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EC3" w:rsidRPr="001C089A" w:rsidRDefault="007F1EC3" w:rsidP="007F1EC3">
      <w:pPr>
        <w:ind w:left="6521"/>
        <w:outlineLvl w:val="0"/>
        <w:rPr>
          <w:rFonts w:ascii="Times New Roman" w:hAnsi="Times New Roman" w:cs="Times New Roman"/>
          <w:b/>
          <w:lang w:val="uk-UA"/>
        </w:rPr>
      </w:pPr>
      <w:r w:rsidRPr="001C089A">
        <w:rPr>
          <w:rFonts w:ascii="Times New Roman" w:hAnsi="Times New Roman" w:cs="Times New Roman"/>
          <w:b/>
          <w:lang w:val="uk-UA"/>
        </w:rPr>
        <w:t xml:space="preserve">Додаток </w:t>
      </w:r>
      <w:r>
        <w:rPr>
          <w:rFonts w:ascii="Times New Roman" w:hAnsi="Times New Roman" w:cs="Times New Roman"/>
          <w:b/>
          <w:lang w:val="uk-UA"/>
        </w:rPr>
        <w:t>2</w:t>
      </w:r>
    </w:p>
    <w:p w:rsidR="007F1EC3" w:rsidRPr="001C089A" w:rsidRDefault="007F1EC3" w:rsidP="007F1EC3">
      <w:pPr>
        <w:spacing w:line="264" w:lineRule="auto"/>
        <w:ind w:left="6521"/>
        <w:rPr>
          <w:rFonts w:ascii="Times New Roman" w:hAnsi="Times New Roman" w:cs="Times New Roman"/>
          <w:b/>
          <w:lang w:val="uk-UA"/>
        </w:rPr>
      </w:pPr>
      <w:r w:rsidRPr="001C089A">
        <w:rPr>
          <w:rFonts w:ascii="Times New Roman" w:hAnsi="Times New Roman" w:cs="Times New Roman"/>
          <w:b/>
          <w:lang w:val="uk-UA"/>
        </w:rPr>
        <w:t>до тендерної документації</w:t>
      </w:r>
    </w:p>
    <w:p w:rsidR="00641033" w:rsidRPr="0015201A" w:rsidRDefault="00641033" w:rsidP="00641033">
      <w:pPr>
        <w:keepNext/>
        <w:autoSpaceDN w:val="0"/>
        <w:adjustRightInd w:val="0"/>
        <w:jc w:val="center"/>
        <w:outlineLvl w:val="0"/>
        <w:rPr>
          <w:rFonts w:ascii="Times New Roman" w:hAnsi="Times New Roman" w:cs="Times New Roman"/>
          <w:b/>
          <w:bCs/>
          <w:sz w:val="36"/>
          <w:szCs w:val="36"/>
          <w:lang w:val="uk-UA"/>
        </w:rPr>
      </w:pPr>
      <w:r w:rsidRPr="0015201A">
        <w:rPr>
          <w:rFonts w:ascii="Times New Roman" w:hAnsi="Times New Roman" w:cs="Times New Roman"/>
          <w:b/>
          <w:bCs/>
          <w:sz w:val="36"/>
          <w:szCs w:val="36"/>
          <w:lang w:val="uk-UA"/>
        </w:rPr>
        <w:t>Технічне завдання</w:t>
      </w:r>
    </w:p>
    <w:p w:rsidR="00E81113" w:rsidRDefault="00BF20AF" w:rsidP="00E81113">
      <w:pPr>
        <w:autoSpaceDN w:val="0"/>
        <w:adjustRightInd w:val="0"/>
        <w:spacing w:line="264" w:lineRule="auto"/>
        <w:ind w:right="196"/>
        <w:jc w:val="center"/>
        <w:outlineLvl w:val="0"/>
        <w:rPr>
          <w:b/>
          <w:lang w:val="uk-UA"/>
        </w:rPr>
      </w:pPr>
      <w:r w:rsidRPr="00401CBC">
        <w:rPr>
          <w:rFonts w:ascii="Times New Roman" w:hAnsi="Times New Roman" w:cs="Times New Roman"/>
          <w:b/>
          <w:lang w:val="uk-UA" w:eastAsia="ru-RU"/>
        </w:rPr>
        <w:t>«</w:t>
      </w:r>
      <w:r w:rsidRPr="00401CBC">
        <w:rPr>
          <w:rFonts w:ascii="Times New Roman" w:hAnsi="Times New Roman" w:cs="Times New Roman"/>
          <w:b/>
          <w:shd w:val="clear" w:color="auto" w:fill="FFFFFF"/>
          <w:lang w:val="uk-UA"/>
        </w:rPr>
        <w:t xml:space="preserve">код ДК 021:2015 </w:t>
      </w:r>
      <w:r w:rsidRPr="00401CBC">
        <w:rPr>
          <w:rFonts w:ascii="Times New Roman" w:hAnsi="Times New Roman" w:cs="Times New Roman"/>
          <w:b/>
          <w:lang w:val="uk-UA"/>
        </w:rPr>
        <w:t xml:space="preserve">- 44220000-8 «Столярні вироби» </w:t>
      </w:r>
      <w:r w:rsidRPr="00401CBC">
        <w:rPr>
          <w:rFonts w:ascii="Times New Roman" w:hAnsi="Times New Roman" w:cs="Times New Roman"/>
          <w:b/>
          <w:shd w:val="clear" w:color="auto" w:fill="FFFFFF"/>
          <w:lang w:val="uk-UA"/>
        </w:rPr>
        <w:t>(</w:t>
      </w:r>
      <w:r w:rsidR="008E4582">
        <w:rPr>
          <w:rFonts w:ascii="Times New Roman" w:hAnsi="Times New Roman" w:cs="Times New Roman"/>
          <w:b/>
          <w:bCs/>
          <w:shd w:val="clear" w:color="auto" w:fill="FFFFFF"/>
          <w:lang w:val="uk-UA"/>
        </w:rPr>
        <w:t>Металопластикові вікна, металопластикові двері, двері металеві</w:t>
      </w:r>
      <w:r w:rsidR="00E81113" w:rsidRPr="00401CBC">
        <w:rPr>
          <w:rFonts w:ascii="Times New Roman" w:hAnsi="Times New Roman" w:cs="Times New Roman"/>
          <w:b/>
          <w:shd w:val="clear" w:color="auto" w:fill="FFFFFF"/>
          <w:lang w:val="uk-UA"/>
        </w:rPr>
        <w:t>)</w:t>
      </w:r>
      <w:r w:rsidR="00E81113" w:rsidRPr="00401CBC">
        <w:rPr>
          <w:rFonts w:ascii="Times New Roman" w:hAnsi="Times New Roman" w:cs="Times New Roman"/>
          <w:b/>
          <w:lang w:val="uk-UA"/>
        </w:rPr>
        <w:t>»</w:t>
      </w:r>
    </w:p>
    <w:p w:rsidR="00E81113" w:rsidRDefault="00E81113" w:rsidP="00502B1C">
      <w:pPr>
        <w:autoSpaceDN w:val="0"/>
        <w:adjustRightInd w:val="0"/>
        <w:spacing w:line="264" w:lineRule="auto"/>
        <w:ind w:right="196"/>
        <w:jc w:val="center"/>
        <w:outlineLvl w:val="0"/>
        <w:rPr>
          <w:rFonts w:ascii="Times New Roman" w:hAnsi="Times New Roman" w:cs="Times New Roman"/>
          <w:b/>
          <w:bCs/>
          <w:shd w:val="clear" w:color="auto" w:fill="FFFFFF"/>
          <w:lang w:val="uk-UA"/>
        </w:rPr>
      </w:pPr>
    </w:p>
    <w:tbl>
      <w:tblPr>
        <w:tblpPr w:leftFromText="180" w:rightFromText="180" w:vertAnchor="text" w:horzAnchor="margin" w:tblpXSpec="center" w:tblpY="-29"/>
        <w:tblW w:w="10882" w:type="dxa"/>
        <w:tblLayout w:type="fixed"/>
        <w:tblLook w:val="04A0"/>
      </w:tblPr>
      <w:tblGrid>
        <w:gridCol w:w="918"/>
        <w:gridCol w:w="4010"/>
        <w:gridCol w:w="3067"/>
        <w:gridCol w:w="1354"/>
        <w:gridCol w:w="1533"/>
      </w:tblGrid>
      <w:tr w:rsidR="008E0EEE" w:rsidRPr="00056F77" w:rsidTr="00502B1C">
        <w:tc>
          <w:tcPr>
            <w:tcW w:w="918" w:type="dxa"/>
            <w:tcBorders>
              <w:top w:val="single" w:sz="4" w:space="0" w:color="000000"/>
              <w:left w:val="single" w:sz="4" w:space="0" w:color="000000"/>
              <w:bottom w:val="single" w:sz="4" w:space="0" w:color="000000"/>
              <w:right w:val="nil"/>
            </w:tcBorders>
            <w:vAlign w:val="center"/>
            <w:hideMark/>
          </w:tcPr>
          <w:p w:rsidR="008E0EEE" w:rsidRPr="00056F77" w:rsidRDefault="008E0EEE" w:rsidP="008E0EEE">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Номер</w:t>
            </w:r>
          </w:p>
          <w:p w:rsidR="008E0EEE" w:rsidRPr="00056F77" w:rsidRDefault="008E0EEE" w:rsidP="008E0EEE">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w:t>
            </w:r>
          </w:p>
        </w:tc>
        <w:tc>
          <w:tcPr>
            <w:tcW w:w="4010" w:type="dxa"/>
            <w:tcBorders>
              <w:top w:val="single" w:sz="4" w:space="0" w:color="000000"/>
              <w:left w:val="single" w:sz="4" w:space="0" w:color="000000"/>
              <w:bottom w:val="single" w:sz="4" w:space="0" w:color="000000"/>
              <w:right w:val="nil"/>
            </w:tcBorders>
            <w:vAlign w:val="center"/>
            <w:hideMark/>
          </w:tcPr>
          <w:p w:rsidR="008E0EEE" w:rsidRPr="00056F77" w:rsidRDefault="008E0EEE" w:rsidP="008E0EEE">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Загальна назва</w:t>
            </w:r>
          </w:p>
        </w:tc>
        <w:tc>
          <w:tcPr>
            <w:tcW w:w="3067" w:type="dxa"/>
            <w:tcBorders>
              <w:top w:val="single" w:sz="4" w:space="0" w:color="auto"/>
              <w:left w:val="single" w:sz="4" w:space="0" w:color="auto"/>
              <w:bottom w:val="single" w:sz="4" w:space="0" w:color="auto"/>
              <w:right w:val="single" w:sz="4" w:space="0" w:color="auto"/>
            </w:tcBorders>
            <w:vAlign w:val="center"/>
            <w:hideMark/>
          </w:tcPr>
          <w:p w:rsidR="008E0EEE" w:rsidRPr="00056F77" w:rsidRDefault="008E0EEE" w:rsidP="008E0EEE">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Номенклатура позиції</w:t>
            </w:r>
          </w:p>
        </w:tc>
        <w:tc>
          <w:tcPr>
            <w:tcW w:w="1354" w:type="dxa"/>
            <w:tcBorders>
              <w:top w:val="single" w:sz="4" w:space="0" w:color="000000"/>
              <w:left w:val="single" w:sz="4" w:space="0" w:color="auto"/>
              <w:bottom w:val="single" w:sz="4" w:space="0" w:color="000000"/>
              <w:right w:val="nil"/>
            </w:tcBorders>
            <w:vAlign w:val="center"/>
            <w:hideMark/>
          </w:tcPr>
          <w:p w:rsidR="008E0EEE" w:rsidRPr="00056F77" w:rsidRDefault="008E0EEE" w:rsidP="001820B1">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Одиниця</w:t>
            </w:r>
          </w:p>
          <w:p w:rsidR="008E0EEE" w:rsidRPr="00056F77" w:rsidRDefault="008E0EEE" w:rsidP="001820B1">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виміру</w:t>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8E0EEE" w:rsidRPr="00056F77" w:rsidRDefault="008E0EEE" w:rsidP="001820B1">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Кількість</w:t>
            </w:r>
          </w:p>
        </w:tc>
      </w:tr>
      <w:tr w:rsidR="007B1D72" w:rsidRPr="00056F77" w:rsidTr="009F62CA">
        <w:tc>
          <w:tcPr>
            <w:tcW w:w="918" w:type="dxa"/>
            <w:tcBorders>
              <w:top w:val="single" w:sz="4" w:space="0" w:color="000000"/>
              <w:left w:val="single" w:sz="4" w:space="0" w:color="000000"/>
              <w:bottom w:val="single" w:sz="4" w:space="0" w:color="000000"/>
              <w:right w:val="nil"/>
            </w:tcBorders>
            <w:vAlign w:val="center"/>
            <w:hideMark/>
          </w:tcPr>
          <w:p w:rsidR="007B1D72" w:rsidRPr="00056F77" w:rsidRDefault="007B1D72" w:rsidP="008E0EEE">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1</w:t>
            </w:r>
          </w:p>
        </w:tc>
        <w:tc>
          <w:tcPr>
            <w:tcW w:w="4010" w:type="dxa"/>
            <w:tcBorders>
              <w:top w:val="single" w:sz="4" w:space="0" w:color="000000"/>
              <w:left w:val="single" w:sz="4" w:space="0" w:color="000000"/>
              <w:bottom w:val="single" w:sz="4" w:space="0" w:color="000000"/>
              <w:right w:val="nil"/>
            </w:tcBorders>
            <w:hideMark/>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1</w:t>
            </w:r>
          </w:p>
        </w:tc>
        <w:tc>
          <w:tcPr>
            <w:tcW w:w="3067" w:type="dxa"/>
            <w:tcBorders>
              <w:top w:val="single" w:sz="4" w:space="0" w:color="auto"/>
              <w:left w:val="single" w:sz="4" w:space="0" w:color="auto"/>
              <w:bottom w:val="single" w:sz="4" w:space="0" w:color="auto"/>
              <w:right w:val="single" w:sz="4" w:space="0" w:color="auto"/>
            </w:tcBorders>
            <w:shd w:val="clear" w:color="auto" w:fill="FFFFFF"/>
            <w:hideMark/>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vAlign w:val="center"/>
            <w:hideMark/>
          </w:tcPr>
          <w:p w:rsidR="007B1D72" w:rsidRPr="00056F77" w:rsidRDefault="007B1D72" w:rsidP="001820B1">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7B1D72"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5</w:t>
            </w:r>
          </w:p>
        </w:tc>
      </w:tr>
      <w:tr w:rsidR="007B1D72" w:rsidRPr="00056F77" w:rsidTr="006D65CC">
        <w:tc>
          <w:tcPr>
            <w:tcW w:w="918" w:type="dxa"/>
            <w:tcBorders>
              <w:top w:val="single" w:sz="4" w:space="0" w:color="000000"/>
              <w:left w:val="single" w:sz="4" w:space="0" w:color="000000"/>
              <w:bottom w:val="single" w:sz="4" w:space="0" w:color="000000"/>
              <w:right w:val="nil"/>
            </w:tcBorders>
            <w:vAlign w:val="center"/>
            <w:hideMark/>
          </w:tcPr>
          <w:p w:rsidR="007B1D72" w:rsidRPr="00056F77" w:rsidRDefault="007B1D72" w:rsidP="008E0EEE">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2</w:t>
            </w:r>
          </w:p>
        </w:tc>
        <w:tc>
          <w:tcPr>
            <w:tcW w:w="4010" w:type="dxa"/>
            <w:tcBorders>
              <w:top w:val="single" w:sz="4" w:space="0" w:color="000000"/>
              <w:left w:val="single" w:sz="4" w:space="0" w:color="000000"/>
              <w:bottom w:val="single" w:sz="4" w:space="0" w:color="000000"/>
              <w:right w:val="nil"/>
            </w:tcBorders>
            <w:hideMark/>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2</w:t>
            </w:r>
          </w:p>
        </w:tc>
        <w:tc>
          <w:tcPr>
            <w:tcW w:w="3067" w:type="dxa"/>
            <w:tcBorders>
              <w:top w:val="single" w:sz="4" w:space="0" w:color="auto"/>
              <w:left w:val="single" w:sz="4" w:space="0" w:color="auto"/>
              <w:bottom w:val="single" w:sz="4" w:space="0" w:color="auto"/>
              <w:right w:val="single" w:sz="4" w:space="0" w:color="auto"/>
            </w:tcBorders>
            <w:shd w:val="clear" w:color="auto" w:fill="FFFFFF"/>
            <w:hideMark/>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vAlign w:val="center"/>
            <w:hideMark/>
          </w:tcPr>
          <w:p w:rsidR="007B1D72" w:rsidRPr="00056F77" w:rsidRDefault="007B1D72" w:rsidP="001820B1">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7B1D72"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1</w:t>
            </w:r>
          </w:p>
        </w:tc>
      </w:tr>
      <w:tr w:rsidR="007B1D72" w:rsidRPr="00056F77" w:rsidTr="006D65CC">
        <w:tc>
          <w:tcPr>
            <w:tcW w:w="918" w:type="dxa"/>
            <w:tcBorders>
              <w:top w:val="single" w:sz="4" w:space="0" w:color="000000"/>
              <w:left w:val="single" w:sz="4" w:space="0" w:color="000000"/>
              <w:bottom w:val="single" w:sz="4" w:space="0" w:color="000000"/>
              <w:right w:val="nil"/>
            </w:tcBorders>
            <w:vAlign w:val="center"/>
            <w:hideMark/>
          </w:tcPr>
          <w:p w:rsidR="007B1D72" w:rsidRPr="00056F77" w:rsidRDefault="007B1D72" w:rsidP="008E0EEE">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3</w:t>
            </w:r>
          </w:p>
        </w:tc>
        <w:tc>
          <w:tcPr>
            <w:tcW w:w="4010" w:type="dxa"/>
            <w:tcBorders>
              <w:top w:val="single" w:sz="4" w:space="0" w:color="000000"/>
              <w:left w:val="single" w:sz="4" w:space="0" w:color="000000"/>
              <w:bottom w:val="single" w:sz="4" w:space="0" w:color="000000"/>
              <w:right w:val="nil"/>
            </w:tcBorders>
            <w:hideMark/>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3</w:t>
            </w:r>
          </w:p>
        </w:tc>
        <w:tc>
          <w:tcPr>
            <w:tcW w:w="3067" w:type="dxa"/>
            <w:tcBorders>
              <w:top w:val="single" w:sz="4" w:space="0" w:color="auto"/>
              <w:left w:val="single" w:sz="4" w:space="0" w:color="auto"/>
              <w:bottom w:val="single" w:sz="4" w:space="0" w:color="auto"/>
              <w:right w:val="single" w:sz="4" w:space="0" w:color="auto"/>
            </w:tcBorders>
            <w:shd w:val="clear" w:color="auto" w:fill="FFFFFF"/>
            <w:hideMark/>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vAlign w:val="center"/>
            <w:hideMark/>
          </w:tcPr>
          <w:p w:rsidR="007B1D72" w:rsidRPr="00056F77" w:rsidRDefault="007B1D72" w:rsidP="001820B1">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7B1D72"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1</w:t>
            </w:r>
          </w:p>
        </w:tc>
      </w:tr>
      <w:tr w:rsidR="007B1D72" w:rsidRPr="00056F77" w:rsidTr="006D65CC">
        <w:tc>
          <w:tcPr>
            <w:tcW w:w="918" w:type="dxa"/>
            <w:tcBorders>
              <w:top w:val="single" w:sz="4" w:space="0" w:color="000000"/>
              <w:left w:val="single" w:sz="4" w:space="0" w:color="000000"/>
              <w:bottom w:val="single" w:sz="4" w:space="0" w:color="000000"/>
              <w:right w:val="nil"/>
            </w:tcBorders>
            <w:vAlign w:val="center"/>
            <w:hideMark/>
          </w:tcPr>
          <w:p w:rsidR="007B1D72" w:rsidRPr="00056F77" w:rsidRDefault="007B1D72" w:rsidP="008E0EEE">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4</w:t>
            </w:r>
          </w:p>
        </w:tc>
        <w:tc>
          <w:tcPr>
            <w:tcW w:w="4010" w:type="dxa"/>
            <w:tcBorders>
              <w:top w:val="single" w:sz="4" w:space="0" w:color="000000"/>
              <w:left w:val="single" w:sz="4" w:space="0" w:color="000000"/>
              <w:bottom w:val="single" w:sz="4" w:space="0" w:color="000000"/>
              <w:right w:val="nil"/>
            </w:tcBorders>
            <w:hideMark/>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4</w:t>
            </w:r>
          </w:p>
        </w:tc>
        <w:tc>
          <w:tcPr>
            <w:tcW w:w="3067" w:type="dxa"/>
            <w:tcBorders>
              <w:top w:val="single" w:sz="4" w:space="0" w:color="auto"/>
              <w:left w:val="single" w:sz="4" w:space="0" w:color="auto"/>
              <w:bottom w:val="single" w:sz="4" w:space="0" w:color="auto"/>
              <w:right w:val="single" w:sz="4" w:space="0" w:color="auto"/>
            </w:tcBorders>
            <w:shd w:val="clear" w:color="auto" w:fill="FFFFFF"/>
            <w:hideMark/>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vAlign w:val="center"/>
            <w:hideMark/>
          </w:tcPr>
          <w:p w:rsidR="007B1D72" w:rsidRPr="00056F77" w:rsidRDefault="007B1D72" w:rsidP="001820B1">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7B1D72" w:rsidRPr="00056F77" w:rsidRDefault="007B1D72"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1</w:t>
            </w:r>
          </w:p>
        </w:tc>
      </w:tr>
      <w:tr w:rsidR="007B1D72" w:rsidRPr="00056F77" w:rsidTr="006D65CC">
        <w:tc>
          <w:tcPr>
            <w:tcW w:w="918" w:type="dxa"/>
            <w:tcBorders>
              <w:top w:val="single" w:sz="4" w:space="0" w:color="000000"/>
              <w:left w:val="single" w:sz="4" w:space="0" w:color="000000"/>
              <w:bottom w:val="single" w:sz="4" w:space="0" w:color="000000"/>
              <w:right w:val="nil"/>
            </w:tcBorders>
            <w:vAlign w:val="center"/>
            <w:hideMark/>
          </w:tcPr>
          <w:p w:rsidR="007B1D72" w:rsidRPr="00056F77" w:rsidRDefault="007B1D72" w:rsidP="008E0EEE">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5</w:t>
            </w:r>
          </w:p>
        </w:tc>
        <w:tc>
          <w:tcPr>
            <w:tcW w:w="4010" w:type="dxa"/>
            <w:tcBorders>
              <w:top w:val="single" w:sz="4" w:space="0" w:color="000000"/>
              <w:left w:val="single" w:sz="4" w:space="0" w:color="000000"/>
              <w:bottom w:val="single" w:sz="4" w:space="0" w:color="000000"/>
              <w:right w:val="nil"/>
            </w:tcBorders>
            <w:hideMark/>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5</w:t>
            </w:r>
          </w:p>
        </w:tc>
        <w:tc>
          <w:tcPr>
            <w:tcW w:w="3067" w:type="dxa"/>
            <w:tcBorders>
              <w:top w:val="single" w:sz="4" w:space="0" w:color="auto"/>
              <w:left w:val="single" w:sz="4" w:space="0" w:color="auto"/>
              <w:bottom w:val="single" w:sz="4" w:space="0" w:color="auto"/>
              <w:right w:val="single" w:sz="4" w:space="0" w:color="auto"/>
            </w:tcBorders>
            <w:shd w:val="clear" w:color="auto" w:fill="FFFFFF"/>
            <w:hideMark/>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vAlign w:val="center"/>
            <w:hideMark/>
          </w:tcPr>
          <w:p w:rsidR="007B1D72" w:rsidRPr="00056F77" w:rsidRDefault="007B1D72" w:rsidP="001820B1">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7B1D72"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5</w:t>
            </w:r>
          </w:p>
        </w:tc>
      </w:tr>
      <w:tr w:rsidR="007B1D72" w:rsidRPr="00056F77" w:rsidTr="006D65CC">
        <w:tc>
          <w:tcPr>
            <w:tcW w:w="918" w:type="dxa"/>
            <w:tcBorders>
              <w:top w:val="single" w:sz="4" w:space="0" w:color="000000"/>
              <w:left w:val="single" w:sz="4" w:space="0" w:color="000000"/>
              <w:bottom w:val="single" w:sz="4" w:space="0" w:color="000000"/>
              <w:right w:val="nil"/>
            </w:tcBorders>
            <w:vAlign w:val="center"/>
          </w:tcPr>
          <w:p w:rsidR="007B1D72" w:rsidRPr="00056F77" w:rsidRDefault="007B1D72" w:rsidP="00432AFC">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6</w:t>
            </w:r>
          </w:p>
        </w:tc>
        <w:tc>
          <w:tcPr>
            <w:tcW w:w="4010" w:type="dxa"/>
            <w:tcBorders>
              <w:top w:val="single" w:sz="4" w:space="0" w:color="000000"/>
              <w:left w:val="single" w:sz="4" w:space="0" w:color="000000"/>
              <w:bottom w:val="single" w:sz="4" w:space="0" w:color="000000"/>
              <w:right w:val="nil"/>
            </w:tcBorders>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6</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vAlign w:val="center"/>
          </w:tcPr>
          <w:p w:rsidR="007B1D72" w:rsidRPr="00056F77" w:rsidRDefault="007B1D72" w:rsidP="001820B1">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7B1D72"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2</w:t>
            </w:r>
          </w:p>
        </w:tc>
      </w:tr>
      <w:tr w:rsidR="007B1D72" w:rsidRPr="00056F77" w:rsidTr="006D65CC">
        <w:tc>
          <w:tcPr>
            <w:tcW w:w="918" w:type="dxa"/>
            <w:tcBorders>
              <w:top w:val="single" w:sz="4" w:space="0" w:color="000000"/>
              <w:left w:val="single" w:sz="4" w:space="0" w:color="000000"/>
              <w:bottom w:val="single" w:sz="4" w:space="0" w:color="000000"/>
              <w:right w:val="nil"/>
            </w:tcBorders>
            <w:vAlign w:val="center"/>
          </w:tcPr>
          <w:p w:rsidR="007B1D72" w:rsidRPr="00056F77" w:rsidRDefault="007B1D72"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7</w:t>
            </w:r>
          </w:p>
        </w:tc>
        <w:tc>
          <w:tcPr>
            <w:tcW w:w="4010" w:type="dxa"/>
            <w:tcBorders>
              <w:top w:val="single" w:sz="4" w:space="0" w:color="000000"/>
              <w:left w:val="single" w:sz="4" w:space="0" w:color="000000"/>
              <w:bottom w:val="single" w:sz="4" w:space="0" w:color="000000"/>
              <w:right w:val="nil"/>
            </w:tcBorders>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7</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vAlign w:val="center"/>
          </w:tcPr>
          <w:p w:rsidR="007B1D72" w:rsidRPr="00056F77" w:rsidRDefault="007B1D72" w:rsidP="001820B1">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7B1D72"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1</w:t>
            </w:r>
          </w:p>
        </w:tc>
      </w:tr>
      <w:tr w:rsidR="007B1D72" w:rsidRPr="00056F77" w:rsidTr="006D65CC">
        <w:tc>
          <w:tcPr>
            <w:tcW w:w="918" w:type="dxa"/>
            <w:tcBorders>
              <w:top w:val="single" w:sz="4" w:space="0" w:color="000000"/>
              <w:left w:val="single" w:sz="4" w:space="0" w:color="000000"/>
              <w:bottom w:val="single" w:sz="4" w:space="0" w:color="000000"/>
              <w:right w:val="nil"/>
            </w:tcBorders>
            <w:vAlign w:val="center"/>
          </w:tcPr>
          <w:p w:rsidR="007B1D72" w:rsidRPr="00056F77" w:rsidRDefault="007B1D72"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8</w:t>
            </w:r>
          </w:p>
        </w:tc>
        <w:tc>
          <w:tcPr>
            <w:tcW w:w="4010" w:type="dxa"/>
            <w:tcBorders>
              <w:top w:val="single" w:sz="4" w:space="0" w:color="000000"/>
              <w:left w:val="single" w:sz="4" w:space="0" w:color="000000"/>
              <w:bottom w:val="single" w:sz="4" w:space="0" w:color="000000"/>
              <w:right w:val="nil"/>
            </w:tcBorders>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8</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vAlign w:val="center"/>
          </w:tcPr>
          <w:p w:rsidR="007B1D72" w:rsidRPr="00056F77" w:rsidRDefault="007B1D72" w:rsidP="001820B1">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7B1D72"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2</w:t>
            </w:r>
          </w:p>
        </w:tc>
      </w:tr>
      <w:tr w:rsidR="007B1D72" w:rsidRPr="00056F77" w:rsidTr="006D65CC">
        <w:tc>
          <w:tcPr>
            <w:tcW w:w="918" w:type="dxa"/>
            <w:tcBorders>
              <w:top w:val="single" w:sz="4" w:space="0" w:color="000000"/>
              <w:left w:val="single" w:sz="4" w:space="0" w:color="000000"/>
              <w:bottom w:val="single" w:sz="4" w:space="0" w:color="000000"/>
              <w:right w:val="nil"/>
            </w:tcBorders>
            <w:vAlign w:val="center"/>
          </w:tcPr>
          <w:p w:rsidR="007B1D72" w:rsidRPr="00056F77" w:rsidRDefault="007B1D72"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9</w:t>
            </w:r>
          </w:p>
        </w:tc>
        <w:tc>
          <w:tcPr>
            <w:tcW w:w="4010" w:type="dxa"/>
            <w:tcBorders>
              <w:top w:val="single" w:sz="4" w:space="0" w:color="000000"/>
              <w:left w:val="single" w:sz="4" w:space="0" w:color="000000"/>
              <w:bottom w:val="single" w:sz="4" w:space="0" w:color="000000"/>
              <w:right w:val="nil"/>
            </w:tcBorders>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9</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vAlign w:val="center"/>
          </w:tcPr>
          <w:p w:rsidR="007B1D72" w:rsidRPr="00056F77" w:rsidRDefault="007B1D72" w:rsidP="001820B1">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7B1D72"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2</w:t>
            </w:r>
          </w:p>
        </w:tc>
      </w:tr>
      <w:tr w:rsidR="007B1D72" w:rsidRPr="00056F77" w:rsidTr="006D65CC">
        <w:tc>
          <w:tcPr>
            <w:tcW w:w="918" w:type="dxa"/>
            <w:tcBorders>
              <w:top w:val="single" w:sz="4" w:space="0" w:color="000000"/>
              <w:left w:val="single" w:sz="4" w:space="0" w:color="000000"/>
              <w:bottom w:val="single" w:sz="4" w:space="0" w:color="000000"/>
              <w:right w:val="nil"/>
            </w:tcBorders>
            <w:vAlign w:val="center"/>
          </w:tcPr>
          <w:p w:rsidR="007B1D72" w:rsidRPr="00056F77" w:rsidRDefault="007B1D72"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10</w:t>
            </w:r>
          </w:p>
        </w:tc>
        <w:tc>
          <w:tcPr>
            <w:tcW w:w="4010" w:type="dxa"/>
            <w:tcBorders>
              <w:top w:val="single" w:sz="4" w:space="0" w:color="000000"/>
              <w:left w:val="single" w:sz="4" w:space="0" w:color="000000"/>
              <w:bottom w:val="single" w:sz="4" w:space="0" w:color="000000"/>
              <w:right w:val="nil"/>
            </w:tcBorders>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10</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vAlign w:val="center"/>
          </w:tcPr>
          <w:p w:rsidR="007B1D72" w:rsidRPr="00056F77" w:rsidRDefault="007B1D72" w:rsidP="001820B1">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7B1D72" w:rsidRPr="00056F77" w:rsidRDefault="007B1D72"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1</w:t>
            </w:r>
          </w:p>
        </w:tc>
      </w:tr>
      <w:tr w:rsidR="007B1D72" w:rsidRPr="00056F77" w:rsidTr="006D65CC">
        <w:tc>
          <w:tcPr>
            <w:tcW w:w="918" w:type="dxa"/>
            <w:tcBorders>
              <w:top w:val="single" w:sz="4" w:space="0" w:color="000000"/>
              <w:left w:val="single" w:sz="4" w:space="0" w:color="000000"/>
              <w:bottom w:val="single" w:sz="4" w:space="0" w:color="000000"/>
              <w:right w:val="nil"/>
            </w:tcBorders>
            <w:vAlign w:val="center"/>
          </w:tcPr>
          <w:p w:rsidR="007B1D72" w:rsidRPr="00056F77" w:rsidRDefault="007B1D72"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11</w:t>
            </w:r>
          </w:p>
        </w:tc>
        <w:tc>
          <w:tcPr>
            <w:tcW w:w="4010" w:type="dxa"/>
            <w:tcBorders>
              <w:top w:val="single" w:sz="4" w:space="0" w:color="000000"/>
              <w:left w:val="single" w:sz="4" w:space="0" w:color="000000"/>
              <w:bottom w:val="single" w:sz="4" w:space="0" w:color="000000"/>
              <w:right w:val="nil"/>
            </w:tcBorders>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11</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vAlign w:val="center"/>
          </w:tcPr>
          <w:p w:rsidR="007B1D72" w:rsidRPr="00056F77" w:rsidRDefault="007B1D72" w:rsidP="001820B1">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7B1D72" w:rsidRPr="00056F77" w:rsidRDefault="007B1D72"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1</w:t>
            </w:r>
          </w:p>
        </w:tc>
      </w:tr>
      <w:tr w:rsidR="007B1D72" w:rsidRPr="00056F77" w:rsidTr="006D65CC">
        <w:tc>
          <w:tcPr>
            <w:tcW w:w="918" w:type="dxa"/>
            <w:tcBorders>
              <w:top w:val="single" w:sz="4" w:space="0" w:color="000000"/>
              <w:left w:val="single" w:sz="4" w:space="0" w:color="000000"/>
              <w:bottom w:val="single" w:sz="4" w:space="0" w:color="000000"/>
              <w:right w:val="nil"/>
            </w:tcBorders>
            <w:vAlign w:val="center"/>
          </w:tcPr>
          <w:p w:rsidR="007B1D72" w:rsidRPr="00056F77" w:rsidRDefault="007B1D72"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12</w:t>
            </w:r>
          </w:p>
        </w:tc>
        <w:tc>
          <w:tcPr>
            <w:tcW w:w="4010" w:type="dxa"/>
            <w:tcBorders>
              <w:top w:val="single" w:sz="4" w:space="0" w:color="000000"/>
              <w:left w:val="single" w:sz="4" w:space="0" w:color="000000"/>
              <w:bottom w:val="single" w:sz="4" w:space="0" w:color="000000"/>
              <w:right w:val="nil"/>
            </w:tcBorders>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12</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vAlign w:val="center"/>
          </w:tcPr>
          <w:p w:rsidR="007B1D72" w:rsidRPr="00056F77" w:rsidRDefault="007B1D72" w:rsidP="001820B1">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7B1D72" w:rsidRPr="00056F77" w:rsidRDefault="007B1D72"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1</w:t>
            </w:r>
          </w:p>
        </w:tc>
      </w:tr>
      <w:tr w:rsidR="007B1D72" w:rsidRPr="00056F77" w:rsidTr="006D65CC">
        <w:tc>
          <w:tcPr>
            <w:tcW w:w="918" w:type="dxa"/>
            <w:tcBorders>
              <w:top w:val="single" w:sz="4" w:space="0" w:color="000000"/>
              <w:left w:val="single" w:sz="4" w:space="0" w:color="000000"/>
              <w:bottom w:val="single" w:sz="4" w:space="0" w:color="000000"/>
              <w:right w:val="nil"/>
            </w:tcBorders>
            <w:vAlign w:val="center"/>
          </w:tcPr>
          <w:p w:rsidR="007B1D72" w:rsidRPr="00056F77" w:rsidRDefault="007B1D72"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13</w:t>
            </w:r>
          </w:p>
        </w:tc>
        <w:tc>
          <w:tcPr>
            <w:tcW w:w="4010" w:type="dxa"/>
            <w:tcBorders>
              <w:top w:val="single" w:sz="4" w:space="0" w:color="000000"/>
              <w:left w:val="single" w:sz="4" w:space="0" w:color="000000"/>
              <w:bottom w:val="single" w:sz="4" w:space="0" w:color="000000"/>
              <w:right w:val="nil"/>
            </w:tcBorders>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13</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vAlign w:val="center"/>
          </w:tcPr>
          <w:p w:rsidR="007B1D72" w:rsidRPr="00056F77" w:rsidRDefault="007B1D72" w:rsidP="001820B1">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7B1D72" w:rsidRPr="00056F77" w:rsidRDefault="007B1D72"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1</w:t>
            </w:r>
          </w:p>
        </w:tc>
      </w:tr>
      <w:tr w:rsidR="007B1D72" w:rsidRPr="00056F77" w:rsidTr="006D65CC">
        <w:tc>
          <w:tcPr>
            <w:tcW w:w="918" w:type="dxa"/>
            <w:tcBorders>
              <w:top w:val="single" w:sz="4" w:space="0" w:color="000000"/>
              <w:left w:val="single" w:sz="4" w:space="0" w:color="000000"/>
              <w:bottom w:val="single" w:sz="4" w:space="0" w:color="000000"/>
              <w:right w:val="nil"/>
            </w:tcBorders>
            <w:vAlign w:val="center"/>
          </w:tcPr>
          <w:p w:rsidR="007B1D72" w:rsidRPr="00056F77" w:rsidRDefault="007B1D72"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14</w:t>
            </w:r>
          </w:p>
        </w:tc>
        <w:tc>
          <w:tcPr>
            <w:tcW w:w="4010" w:type="dxa"/>
            <w:tcBorders>
              <w:top w:val="single" w:sz="4" w:space="0" w:color="000000"/>
              <w:left w:val="single" w:sz="4" w:space="0" w:color="000000"/>
              <w:bottom w:val="single" w:sz="4" w:space="0" w:color="000000"/>
              <w:right w:val="nil"/>
            </w:tcBorders>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14</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vAlign w:val="center"/>
          </w:tcPr>
          <w:p w:rsidR="007B1D72" w:rsidRPr="00056F77" w:rsidRDefault="007B1D72" w:rsidP="001820B1">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7B1D72"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5</w:t>
            </w:r>
          </w:p>
        </w:tc>
      </w:tr>
      <w:tr w:rsidR="007B1D72" w:rsidRPr="00056F77" w:rsidTr="006D65CC">
        <w:tc>
          <w:tcPr>
            <w:tcW w:w="918" w:type="dxa"/>
            <w:tcBorders>
              <w:top w:val="single" w:sz="4" w:space="0" w:color="000000"/>
              <w:left w:val="single" w:sz="4" w:space="0" w:color="000000"/>
              <w:bottom w:val="single" w:sz="4" w:space="0" w:color="000000"/>
              <w:right w:val="nil"/>
            </w:tcBorders>
            <w:vAlign w:val="center"/>
          </w:tcPr>
          <w:p w:rsidR="007B1D72" w:rsidRPr="00056F77" w:rsidRDefault="007B1D72"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15</w:t>
            </w:r>
          </w:p>
        </w:tc>
        <w:tc>
          <w:tcPr>
            <w:tcW w:w="4010" w:type="dxa"/>
            <w:tcBorders>
              <w:top w:val="single" w:sz="4" w:space="0" w:color="000000"/>
              <w:left w:val="single" w:sz="4" w:space="0" w:color="000000"/>
              <w:bottom w:val="single" w:sz="4" w:space="0" w:color="000000"/>
              <w:right w:val="nil"/>
            </w:tcBorders>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15</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vAlign w:val="center"/>
          </w:tcPr>
          <w:p w:rsidR="007B1D72" w:rsidRPr="00056F77" w:rsidRDefault="007B1D72" w:rsidP="001820B1">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7B1D72"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3</w:t>
            </w:r>
          </w:p>
        </w:tc>
      </w:tr>
      <w:tr w:rsidR="007B1D72" w:rsidRPr="00056F77" w:rsidTr="00380D73">
        <w:tc>
          <w:tcPr>
            <w:tcW w:w="918" w:type="dxa"/>
            <w:tcBorders>
              <w:top w:val="single" w:sz="4" w:space="0" w:color="000000"/>
              <w:left w:val="single" w:sz="4" w:space="0" w:color="000000"/>
              <w:bottom w:val="single" w:sz="4" w:space="0" w:color="000000"/>
              <w:right w:val="nil"/>
            </w:tcBorders>
            <w:vAlign w:val="center"/>
          </w:tcPr>
          <w:p w:rsidR="007B1D72" w:rsidRPr="00056F77" w:rsidRDefault="007B1D72"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16</w:t>
            </w:r>
          </w:p>
        </w:tc>
        <w:tc>
          <w:tcPr>
            <w:tcW w:w="4010" w:type="dxa"/>
            <w:tcBorders>
              <w:top w:val="single" w:sz="4" w:space="0" w:color="000000"/>
              <w:left w:val="single" w:sz="4" w:space="0" w:color="000000"/>
              <w:bottom w:val="single" w:sz="4" w:space="0" w:color="000000"/>
              <w:right w:val="nil"/>
            </w:tcBorders>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16</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tcPr>
          <w:p w:rsidR="007B1D72" w:rsidRPr="00056F77" w:rsidRDefault="007B1D72"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7B1D72"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5</w:t>
            </w:r>
          </w:p>
        </w:tc>
      </w:tr>
      <w:tr w:rsidR="007B1D72" w:rsidRPr="00056F77" w:rsidTr="00380D73">
        <w:tc>
          <w:tcPr>
            <w:tcW w:w="918" w:type="dxa"/>
            <w:tcBorders>
              <w:top w:val="single" w:sz="4" w:space="0" w:color="000000"/>
              <w:left w:val="single" w:sz="4" w:space="0" w:color="000000"/>
              <w:bottom w:val="single" w:sz="4" w:space="0" w:color="000000"/>
              <w:right w:val="nil"/>
            </w:tcBorders>
            <w:vAlign w:val="center"/>
          </w:tcPr>
          <w:p w:rsidR="007B1D72" w:rsidRPr="00056F77" w:rsidRDefault="007B1D72"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17</w:t>
            </w:r>
          </w:p>
        </w:tc>
        <w:tc>
          <w:tcPr>
            <w:tcW w:w="4010" w:type="dxa"/>
            <w:tcBorders>
              <w:top w:val="single" w:sz="4" w:space="0" w:color="000000"/>
              <w:left w:val="single" w:sz="4" w:space="0" w:color="000000"/>
              <w:bottom w:val="single" w:sz="4" w:space="0" w:color="000000"/>
              <w:right w:val="nil"/>
            </w:tcBorders>
          </w:tcPr>
          <w:p w:rsidR="007B1D72" w:rsidRPr="00056F77" w:rsidRDefault="007B1D72">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17</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7B1D72" w:rsidRPr="00056F77" w:rsidRDefault="007B1D72">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tcPr>
          <w:p w:rsidR="007B1D72" w:rsidRPr="00056F77" w:rsidRDefault="007B1D72"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7B1D72"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4</w:t>
            </w:r>
          </w:p>
        </w:tc>
      </w:tr>
      <w:tr w:rsidR="001820B1" w:rsidRPr="00056F77" w:rsidTr="007D552D">
        <w:tc>
          <w:tcPr>
            <w:tcW w:w="918" w:type="dxa"/>
            <w:tcBorders>
              <w:top w:val="single" w:sz="4" w:space="0" w:color="000000"/>
              <w:left w:val="single" w:sz="4" w:space="0" w:color="000000"/>
              <w:bottom w:val="single" w:sz="4" w:space="0" w:color="000000"/>
              <w:right w:val="nil"/>
            </w:tcBorders>
            <w:vAlign w:val="center"/>
          </w:tcPr>
          <w:p w:rsidR="001820B1" w:rsidRPr="00056F77" w:rsidRDefault="001820B1"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18</w:t>
            </w:r>
          </w:p>
        </w:tc>
        <w:tc>
          <w:tcPr>
            <w:tcW w:w="4010" w:type="dxa"/>
            <w:tcBorders>
              <w:top w:val="single" w:sz="4" w:space="0" w:color="000000"/>
              <w:left w:val="single" w:sz="4" w:space="0" w:color="000000"/>
              <w:bottom w:val="single" w:sz="4" w:space="0" w:color="000000"/>
              <w:right w:val="nil"/>
            </w:tcBorders>
          </w:tcPr>
          <w:p w:rsidR="001820B1" w:rsidRPr="00056F77" w:rsidRDefault="001820B1">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18</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tcPr>
          <w:p w:rsidR="001820B1" w:rsidRPr="00056F77" w:rsidRDefault="001820B1"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tcPr>
          <w:p w:rsidR="001820B1" w:rsidRPr="00056F77" w:rsidRDefault="001820B1" w:rsidP="001820B1">
            <w:pPr>
              <w:jc w:val="center"/>
              <w:rPr>
                <w:rFonts w:ascii="Times New Roman" w:hAnsi="Times New Roman" w:cs="Times New Roman"/>
                <w:sz w:val="16"/>
                <w:szCs w:val="16"/>
              </w:rPr>
            </w:pPr>
            <w:r w:rsidRPr="00056F77">
              <w:rPr>
                <w:rFonts w:ascii="Times New Roman" w:hAnsi="Times New Roman" w:cs="Times New Roman"/>
                <w:b/>
                <w:sz w:val="16"/>
                <w:szCs w:val="16"/>
                <w:lang w:val="uk-UA"/>
              </w:rPr>
              <w:t>1</w:t>
            </w:r>
          </w:p>
        </w:tc>
      </w:tr>
      <w:tr w:rsidR="001820B1" w:rsidRPr="00056F77" w:rsidTr="007D552D">
        <w:tc>
          <w:tcPr>
            <w:tcW w:w="918" w:type="dxa"/>
            <w:tcBorders>
              <w:top w:val="single" w:sz="4" w:space="0" w:color="000000"/>
              <w:left w:val="single" w:sz="4" w:space="0" w:color="000000"/>
              <w:bottom w:val="single" w:sz="4" w:space="0" w:color="000000"/>
              <w:right w:val="nil"/>
            </w:tcBorders>
            <w:vAlign w:val="center"/>
          </w:tcPr>
          <w:p w:rsidR="001820B1" w:rsidRPr="00056F77" w:rsidRDefault="001820B1"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19</w:t>
            </w:r>
          </w:p>
        </w:tc>
        <w:tc>
          <w:tcPr>
            <w:tcW w:w="4010" w:type="dxa"/>
            <w:tcBorders>
              <w:top w:val="single" w:sz="4" w:space="0" w:color="000000"/>
              <w:left w:val="single" w:sz="4" w:space="0" w:color="000000"/>
              <w:bottom w:val="single" w:sz="4" w:space="0" w:color="000000"/>
              <w:right w:val="nil"/>
            </w:tcBorders>
          </w:tcPr>
          <w:p w:rsidR="001820B1" w:rsidRPr="00056F77" w:rsidRDefault="001820B1">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19</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tcPr>
          <w:p w:rsidR="001820B1" w:rsidRPr="00056F77" w:rsidRDefault="001820B1"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tcPr>
          <w:p w:rsidR="001820B1" w:rsidRPr="00056F77" w:rsidRDefault="001820B1" w:rsidP="001820B1">
            <w:pPr>
              <w:jc w:val="center"/>
              <w:rPr>
                <w:rFonts w:ascii="Times New Roman" w:hAnsi="Times New Roman" w:cs="Times New Roman"/>
                <w:sz w:val="16"/>
                <w:szCs w:val="16"/>
              </w:rPr>
            </w:pPr>
            <w:r w:rsidRPr="00056F77">
              <w:rPr>
                <w:rFonts w:ascii="Times New Roman" w:hAnsi="Times New Roman" w:cs="Times New Roman"/>
                <w:b/>
                <w:sz w:val="16"/>
                <w:szCs w:val="16"/>
                <w:lang w:val="uk-UA"/>
              </w:rPr>
              <w:t>1</w:t>
            </w:r>
          </w:p>
        </w:tc>
      </w:tr>
      <w:tr w:rsidR="001820B1" w:rsidRPr="00056F77" w:rsidTr="007D552D">
        <w:tc>
          <w:tcPr>
            <w:tcW w:w="918" w:type="dxa"/>
            <w:tcBorders>
              <w:top w:val="single" w:sz="4" w:space="0" w:color="000000"/>
              <w:left w:val="single" w:sz="4" w:space="0" w:color="000000"/>
              <w:bottom w:val="single" w:sz="4" w:space="0" w:color="000000"/>
              <w:right w:val="nil"/>
            </w:tcBorders>
            <w:vAlign w:val="center"/>
          </w:tcPr>
          <w:p w:rsidR="001820B1" w:rsidRPr="00056F77" w:rsidRDefault="001820B1"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20</w:t>
            </w:r>
          </w:p>
        </w:tc>
        <w:tc>
          <w:tcPr>
            <w:tcW w:w="4010" w:type="dxa"/>
            <w:tcBorders>
              <w:top w:val="single" w:sz="4" w:space="0" w:color="000000"/>
              <w:left w:val="single" w:sz="4" w:space="0" w:color="000000"/>
              <w:bottom w:val="single" w:sz="4" w:space="0" w:color="000000"/>
              <w:right w:val="nil"/>
            </w:tcBorders>
          </w:tcPr>
          <w:p w:rsidR="001820B1" w:rsidRPr="00056F77" w:rsidRDefault="001820B1">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20</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tcPr>
          <w:p w:rsidR="001820B1" w:rsidRPr="00056F77" w:rsidRDefault="001820B1"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tcPr>
          <w:p w:rsidR="001820B1" w:rsidRPr="00056F77" w:rsidRDefault="001820B1" w:rsidP="001820B1">
            <w:pPr>
              <w:jc w:val="center"/>
              <w:rPr>
                <w:rFonts w:ascii="Times New Roman" w:hAnsi="Times New Roman" w:cs="Times New Roman"/>
                <w:sz w:val="16"/>
                <w:szCs w:val="16"/>
              </w:rPr>
            </w:pPr>
            <w:r w:rsidRPr="00056F77">
              <w:rPr>
                <w:rFonts w:ascii="Times New Roman" w:hAnsi="Times New Roman" w:cs="Times New Roman"/>
                <w:b/>
                <w:sz w:val="16"/>
                <w:szCs w:val="16"/>
                <w:lang w:val="uk-UA"/>
              </w:rPr>
              <w:t>1</w:t>
            </w:r>
          </w:p>
        </w:tc>
      </w:tr>
      <w:tr w:rsidR="001820B1" w:rsidRPr="00056F77" w:rsidTr="007D552D">
        <w:tc>
          <w:tcPr>
            <w:tcW w:w="918" w:type="dxa"/>
            <w:tcBorders>
              <w:top w:val="single" w:sz="4" w:space="0" w:color="000000"/>
              <w:left w:val="single" w:sz="4" w:space="0" w:color="000000"/>
              <w:bottom w:val="single" w:sz="4" w:space="0" w:color="000000"/>
              <w:right w:val="nil"/>
            </w:tcBorders>
            <w:vAlign w:val="center"/>
          </w:tcPr>
          <w:p w:rsidR="001820B1" w:rsidRPr="00056F77" w:rsidRDefault="001820B1"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21</w:t>
            </w:r>
          </w:p>
        </w:tc>
        <w:tc>
          <w:tcPr>
            <w:tcW w:w="4010" w:type="dxa"/>
            <w:tcBorders>
              <w:top w:val="single" w:sz="4" w:space="0" w:color="000000"/>
              <w:left w:val="single" w:sz="4" w:space="0" w:color="000000"/>
              <w:bottom w:val="single" w:sz="4" w:space="0" w:color="000000"/>
              <w:right w:val="nil"/>
            </w:tcBorders>
          </w:tcPr>
          <w:p w:rsidR="001820B1" w:rsidRPr="00056F77" w:rsidRDefault="001820B1">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21</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tcPr>
          <w:p w:rsidR="001820B1" w:rsidRPr="00056F77" w:rsidRDefault="001820B1"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tcPr>
          <w:p w:rsidR="001820B1" w:rsidRPr="00056F77" w:rsidRDefault="001820B1" w:rsidP="001820B1">
            <w:pPr>
              <w:jc w:val="center"/>
              <w:rPr>
                <w:rFonts w:ascii="Times New Roman" w:hAnsi="Times New Roman" w:cs="Times New Roman"/>
                <w:sz w:val="16"/>
                <w:szCs w:val="16"/>
              </w:rPr>
            </w:pPr>
            <w:r w:rsidRPr="00056F77">
              <w:rPr>
                <w:rFonts w:ascii="Times New Roman" w:hAnsi="Times New Roman" w:cs="Times New Roman"/>
                <w:b/>
                <w:sz w:val="16"/>
                <w:szCs w:val="16"/>
                <w:lang w:val="uk-UA"/>
              </w:rPr>
              <w:t>1</w:t>
            </w:r>
          </w:p>
        </w:tc>
      </w:tr>
      <w:tr w:rsidR="001820B1" w:rsidRPr="00056F77" w:rsidTr="007D552D">
        <w:tc>
          <w:tcPr>
            <w:tcW w:w="918" w:type="dxa"/>
            <w:tcBorders>
              <w:top w:val="single" w:sz="4" w:space="0" w:color="000000"/>
              <w:left w:val="single" w:sz="4" w:space="0" w:color="000000"/>
              <w:bottom w:val="single" w:sz="4" w:space="0" w:color="000000"/>
              <w:right w:val="nil"/>
            </w:tcBorders>
            <w:vAlign w:val="center"/>
          </w:tcPr>
          <w:p w:rsidR="001820B1" w:rsidRPr="00056F77" w:rsidRDefault="001820B1"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22</w:t>
            </w:r>
          </w:p>
        </w:tc>
        <w:tc>
          <w:tcPr>
            <w:tcW w:w="4010" w:type="dxa"/>
            <w:tcBorders>
              <w:top w:val="single" w:sz="4" w:space="0" w:color="000000"/>
              <w:left w:val="single" w:sz="4" w:space="0" w:color="000000"/>
              <w:bottom w:val="single" w:sz="4" w:space="0" w:color="000000"/>
              <w:right w:val="nil"/>
            </w:tcBorders>
          </w:tcPr>
          <w:p w:rsidR="001820B1" w:rsidRPr="00056F77" w:rsidRDefault="001820B1">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22</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tcPr>
          <w:p w:rsidR="001820B1" w:rsidRPr="00056F77" w:rsidRDefault="001820B1"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tcPr>
          <w:p w:rsidR="001820B1" w:rsidRPr="00056F77" w:rsidRDefault="001820B1" w:rsidP="001820B1">
            <w:pPr>
              <w:jc w:val="center"/>
              <w:rPr>
                <w:rFonts w:ascii="Times New Roman" w:hAnsi="Times New Roman" w:cs="Times New Roman"/>
                <w:sz w:val="16"/>
                <w:szCs w:val="16"/>
              </w:rPr>
            </w:pPr>
            <w:r w:rsidRPr="00056F77">
              <w:rPr>
                <w:rFonts w:ascii="Times New Roman" w:hAnsi="Times New Roman" w:cs="Times New Roman"/>
                <w:b/>
                <w:sz w:val="16"/>
                <w:szCs w:val="16"/>
                <w:lang w:val="uk-UA"/>
              </w:rPr>
              <w:t>1</w:t>
            </w:r>
          </w:p>
        </w:tc>
      </w:tr>
      <w:tr w:rsidR="001820B1" w:rsidRPr="00056F77" w:rsidTr="007D552D">
        <w:tc>
          <w:tcPr>
            <w:tcW w:w="918" w:type="dxa"/>
            <w:tcBorders>
              <w:top w:val="single" w:sz="4" w:space="0" w:color="000000"/>
              <w:left w:val="single" w:sz="4" w:space="0" w:color="000000"/>
              <w:bottom w:val="single" w:sz="4" w:space="0" w:color="000000"/>
              <w:right w:val="nil"/>
            </w:tcBorders>
            <w:vAlign w:val="center"/>
          </w:tcPr>
          <w:p w:rsidR="001820B1" w:rsidRPr="00056F77" w:rsidRDefault="001820B1"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23</w:t>
            </w:r>
          </w:p>
        </w:tc>
        <w:tc>
          <w:tcPr>
            <w:tcW w:w="4010" w:type="dxa"/>
            <w:tcBorders>
              <w:top w:val="single" w:sz="4" w:space="0" w:color="000000"/>
              <w:left w:val="single" w:sz="4" w:space="0" w:color="000000"/>
              <w:bottom w:val="single" w:sz="4" w:space="0" w:color="000000"/>
              <w:right w:val="nil"/>
            </w:tcBorders>
          </w:tcPr>
          <w:p w:rsidR="001820B1" w:rsidRPr="00056F77" w:rsidRDefault="001820B1">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23</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tcPr>
          <w:p w:rsidR="001820B1" w:rsidRPr="00056F77" w:rsidRDefault="001820B1"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tcPr>
          <w:p w:rsidR="001820B1" w:rsidRPr="00056F77" w:rsidRDefault="001820B1" w:rsidP="001820B1">
            <w:pPr>
              <w:jc w:val="center"/>
              <w:rPr>
                <w:rFonts w:ascii="Times New Roman" w:hAnsi="Times New Roman" w:cs="Times New Roman"/>
                <w:sz w:val="16"/>
                <w:szCs w:val="16"/>
              </w:rPr>
            </w:pPr>
            <w:r w:rsidRPr="00056F77">
              <w:rPr>
                <w:rFonts w:ascii="Times New Roman" w:hAnsi="Times New Roman" w:cs="Times New Roman"/>
                <w:b/>
                <w:sz w:val="16"/>
                <w:szCs w:val="16"/>
                <w:lang w:val="uk-UA"/>
              </w:rPr>
              <w:t>1</w:t>
            </w:r>
          </w:p>
        </w:tc>
      </w:tr>
      <w:tr w:rsidR="001820B1" w:rsidRPr="00056F77" w:rsidTr="007D552D">
        <w:tc>
          <w:tcPr>
            <w:tcW w:w="918" w:type="dxa"/>
            <w:tcBorders>
              <w:top w:val="single" w:sz="4" w:space="0" w:color="000000"/>
              <w:left w:val="single" w:sz="4" w:space="0" w:color="000000"/>
              <w:bottom w:val="single" w:sz="4" w:space="0" w:color="000000"/>
              <w:right w:val="nil"/>
            </w:tcBorders>
            <w:vAlign w:val="center"/>
          </w:tcPr>
          <w:p w:rsidR="001820B1" w:rsidRPr="00056F77" w:rsidRDefault="001820B1"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24</w:t>
            </w:r>
          </w:p>
        </w:tc>
        <w:tc>
          <w:tcPr>
            <w:tcW w:w="4010" w:type="dxa"/>
            <w:tcBorders>
              <w:top w:val="single" w:sz="4" w:space="0" w:color="000000"/>
              <w:left w:val="single" w:sz="4" w:space="0" w:color="000000"/>
              <w:bottom w:val="single" w:sz="4" w:space="0" w:color="000000"/>
              <w:right w:val="nil"/>
            </w:tcBorders>
          </w:tcPr>
          <w:p w:rsidR="001820B1" w:rsidRPr="00056F77" w:rsidRDefault="001820B1">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24</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tcPr>
          <w:p w:rsidR="001820B1" w:rsidRPr="00056F77" w:rsidRDefault="001820B1"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tcPr>
          <w:p w:rsidR="001820B1" w:rsidRPr="00056F77" w:rsidRDefault="001820B1" w:rsidP="001820B1">
            <w:pPr>
              <w:jc w:val="center"/>
              <w:rPr>
                <w:rFonts w:ascii="Times New Roman" w:hAnsi="Times New Roman" w:cs="Times New Roman"/>
                <w:sz w:val="16"/>
                <w:szCs w:val="16"/>
              </w:rPr>
            </w:pPr>
            <w:r w:rsidRPr="00056F77">
              <w:rPr>
                <w:rFonts w:ascii="Times New Roman" w:hAnsi="Times New Roman" w:cs="Times New Roman"/>
                <w:b/>
                <w:sz w:val="16"/>
                <w:szCs w:val="16"/>
                <w:lang w:val="uk-UA"/>
              </w:rPr>
              <w:t>1</w:t>
            </w:r>
          </w:p>
        </w:tc>
      </w:tr>
      <w:tr w:rsidR="001820B1" w:rsidRPr="00056F77" w:rsidTr="007D552D">
        <w:tc>
          <w:tcPr>
            <w:tcW w:w="918" w:type="dxa"/>
            <w:tcBorders>
              <w:top w:val="single" w:sz="4" w:space="0" w:color="000000"/>
              <w:left w:val="single" w:sz="4" w:space="0" w:color="000000"/>
              <w:bottom w:val="single" w:sz="4" w:space="0" w:color="000000"/>
              <w:right w:val="nil"/>
            </w:tcBorders>
            <w:vAlign w:val="center"/>
          </w:tcPr>
          <w:p w:rsidR="001820B1" w:rsidRPr="00056F77" w:rsidRDefault="001820B1"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25</w:t>
            </w:r>
          </w:p>
        </w:tc>
        <w:tc>
          <w:tcPr>
            <w:tcW w:w="4010" w:type="dxa"/>
            <w:tcBorders>
              <w:top w:val="single" w:sz="4" w:space="0" w:color="000000"/>
              <w:left w:val="single" w:sz="4" w:space="0" w:color="000000"/>
              <w:bottom w:val="single" w:sz="4" w:space="0" w:color="000000"/>
              <w:right w:val="nil"/>
            </w:tcBorders>
          </w:tcPr>
          <w:p w:rsidR="001820B1" w:rsidRPr="00056F77" w:rsidRDefault="001820B1">
            <w:pPr>
              <w:rPr>
                <w:rFonts w:ascii="Times New Roman" w:hAnsi="Times New Roman" w:cs="Times New Roman"/>
                <w:sz w:val="16"/>
                <w:szCs w:val="16"/>
              </w:rPr>
            </w:pPr>
            <w:r w:rsidRPr="00056F77">
              <w:rPr>
                <w:rFonts w:ascii="Times New Roman" w:hAnsi="Times New Roman" w:cs="Times New Roman"/>
                <w:b/>
                <w:bCs/>
                <w:sz w:val="16"/>
                <w:szCs w:val="16"/>
                <w:shd w:val="clear" w:color="auto" w:fill="FFFFFF"/>
                <w:lang w:val="uk-UA"/>
              </w:rPr>
              <w:t>Металопластикове вікно</w:t>
            </w:r>
            <w:r w:rsidRPr="00056F77">
              <w:rPr>
                <w:rFonts w:ascii="Times New Roman" w:hAnsi="Times New Roman" w:cs="Times New Roman"/>
                <w:b/>
                <w:sz w:val="16"/>
                <w:szCs w:val="16"/>
                <w:lang w:val="uk-UA"/>
              </w:rPr>
              <w:t xml:space="preserve"> ТИП 25</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1</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 xml:space="preserve">6 – </w:t>
            </w:r>
            <w:r w:rsidRPr="00056F77">
              <w:rPr>
                <w:rFonts w:ascii="Times New Roman" w:hAnsi="Times New Roman" w:cs="Times New Roman"/>
                <w:b/>
                <w:sz w:val="16"/>
                <w:szCs w:val="16"/>
              </w:rPr>
              <w:t>Вікна</w:t>
            </w:r>
          </w:p>
        </w:tc>
        <w:tc>
          <w:tcPr>
            <w:tcW w:w="1354" w:type="dxa"/>
            <w:tcBorders>
              <w:top w:val="single" w:sz="4" w:space="0" w:color="000000"/>
              <w:left w:val="single" w:sz="4" w:space="0" w:color="auto"/>
              <w:bottom w:val="single" w:sz="4" w:space="0" w:color="000000"/>
              <w:right w:val="nil"/>
            </w:tcBorders>
          </w:tcPr>
          <w:p w:rsidR="001820B1" w:rsidRPr="00056F77" w:rsidRDefault="001820B1"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tcPr>
          <w:p w:rsidR="001820B1" w:rsidRPr="00056F77" w:rsidRDefault="001820B1" w:rsidP="001820B1">
            <w:pPr>
              <w:jc w:val="center"/>
              <w:rPr>
                <w:rFonts w:ascii="Times New Roman" w:hAnsi="Times New Roman" w:cs="Times New Roman"/>
                <w:sz w:val="16"/>
                <w:szCs w:val="16"/>
              </w:rPr>
            </w:pPr>
            <w:r w:rsidRPr="00056F77">
              <w:rPr>
                <w:rFonts w:ascii="Times New Roman" w:hAnsi="Times New Roman" w:cs="Times New Roman"/>
                <w:b/>
                <w:sz w:val="16"/>
                <w:szCs w:val="16"/>
                <w:lang w:val="uk-UA"/>
              </w:rPr>
              <w:t>1</w:t>
            </w:r>
          </w:p>
        </w:tc>
      </w:tr>
      <w:tr w:rsidR="001820B1" w:rsidRPr="00056F77" w:rsidTr="00C61373">
        <w:tc>
          <w:tcPr>
            <w:tcW w:w="918" w:type="dxa"/>
            <w:tcBorders>
              <w:top w:val="single" w:sz="4" w:space="0" w:color="000000"/>
              <w:left w:val="single" w:sz="4" w:space="0" w:color="000000"/>
              <w:bottom w:val="single" w:sz="4" w:space="0" w:color="000000"/>
              <w:right w:val="nil"/>
            </w:tcBorders>
            <w:vAlign w:val="center"/>
          </w:tcPr>
          <w:p w:rsidR="001820B1" w:rsidRPr="00056F77" w:rsidRDefault="001820B1"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26</w:t>
            </w:r>
          </w:p>
        </w:tc>
        <w:tc>
          <w:tcPr>
            <w:tcW w:w="4010" w:type="dxa"/>
            <w:tcBorders>
              <w:top w:val="single" w:sz="4" w:space="0" w:color="000000"/>
              <w:left w:val="single" w:sz="4" w:space="0" w:color="000000"/>
              <w:bottom w:val="single" w:sz="4" w:space="0" w:color="000000"/>
              <w:right w:val="nil"/>
            </w:tcBorders>
            <w:vAlign w:val="center"/>
          </w:tcPr>
          <w:p w:rsidR="001820B1" w:rsidRPr="00056F77" w:rsidRDefault="001820B1" w:rsidP="007B1D72">
            <w:pPr>
              <w:spacing w:line="256" w:lineRule="auto"/>
              <w:rPr>
                <w:rFonts w:ascii="Times New Roman" w:hAnsi="Times New Roman" w:cs="Times New Roman"/>
                <w:b/>
                <w:bCs/>
                <w:sz w:val="16"/>
                <w:szCs w:val="16"/>
                <w:shd w:val="clear" w:color="auto" w:fill="FFFFFF"/>
                <w:lang w:val="uk-UA"/>
              </w:rPr>
            </w:pPr>
            <w:r w:rsidRPr="00056F77">
              <w:rPr>
                <w:rFonts w:ascii="Times New Roman" w:hAnsi="Times New Roman" w:cs="Times New Roman"/>
                <w:b/>
                <w:bCs/>
                <w:sz w:val="16"/>
                <w:szCs w:val="16"/>
                <w:shd w:val="clear" w:color="auto" w:fill="FFFFFF"/>
                <w:lang w:val="uk-UA"/>
              </w:rPr>
              <w:t>Металопластикові двері</w:t>
            </w:r>
            <w:r w:rsidRPr="00056F77">
              <w:rPr>
                <w:rFonts w:ascii="Times New Roman" w:hAnsi="Times New Roman" w:cs="Times New Roman"/>
                <w:b/>
                <w:sz w:val="16"/>
                <w:szCs w:val="16"/>
                <w:lang w:val="uk-UA"/>
              </w:rPr>
              <w:t xml:space="preserve"> ТИП 1</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2</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7 –Д</w:t>
            </w:r>
            <w:r w:rsidRPr="00056F77">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tcPr>
          <w:p w:rsidR="001820B1" w:rsidRPr="00056F77" w:rsidRDefault="001820B1"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tcPr>
          <w:p w:rsidR="001820B1" w:rsidRPr="00056F77" w:rsidRDefault="001820B1" w:rsidP="001820B1">
            <w:pPr>
              <w:jc w:val="center"/>
              <w:rPr>
                <w:rFonts w:ascii="Times New Roman" w:hAnsi="Times New Roman" w:cs="Times New Roman"/>
                <w:sz w:val="16"/>
                <w:szCs w:val="16"/>
              </w:rPr>
            </w:pPr>
            <w:r w:rsidRPr="00056F77">
              <w:rPr>
                <w:rFonts w:ascii="Times New Roman" w:hAnsi="Times New Roman" w:cs="Times New Roman"/>
                <w:b/>
                <w:sz w:val="16"/>
                <w:szCs w:val="16"/>
                <w:lang w:val="uk-UA"/>
              </w:rPr>
              <w:t>1</w:t>
            </w:r>
          </w:p>
        </w:tc>
      </w:tr>
      <w:tr w:rsidR="001820B1" w:rsidRPr="00056F77" w:rsidTr="00C61373">
        <w:tc>
          <w:tcPr>
            <w:tcW w:w="918" w:type="dxa"/>
            <w:tcBorders>
              <w:top w:val="single" w:sz="4" w:space="0" w:color="000000"/>
              <w:left w:val="single" w:sz="4" w:space="0" w:color="000000"/>
              <w:bottom w:val="single" w:sz="4" w:space="0" w:color="000000"/>
              <w:right w:val="nil"/>
            </w:tcBorders>
            <w:vAlign w:val="center"/>
          </w:tcPr>
          <w:p w:rsidR="001820B1" w:rsidRPr="00056F77" w:rsidRDefault="001820B1"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27</w:t>
            </w:r>
          </w:p>
        </w:tc>
        <w:tc>
          <w:tcPr>
            <w:tcW w:w="4010" w:type="dxa"/>
            <w:tcBorders>
              <w:top w:val="single" w:sz="4" w:space="0" w:color="000000"/>
              <w:left w:val="single" w:sz="4" w:space="0" w:color="000000"/>
              <w:bottom w:val="single" w:sz="4" w:space="0" w:color="000000"/>
              <w:right w:val="nil"/>
            </w:tcBorders>
            <w:vAlign w:val="center"/>
          </w:tcPr>
          <w:p w:rsidR="001820B1" w:rsidRPr="00056F77" w:rsidRDefault="001820B1" w:rsidP="007B1D72">
            <w:pPr>
              <w:spacing w:line="256" w:lineRule="auto"/>
              <w:rPr>
                <w:rFonts w:ascii="Times New Roman" w:hAnsi="Times New Roman" w:cs="Times New Roman"/>
                <w:b/>
                <w:bCs/>
                <w:sz w:val="16"/>
                <w:szCs w:val="16"/>
                <w:shd w:val="clear" w:color="auto" w:fill="FFFFFF"/>
                <w:lang w:val="uk-UA"/>
              </w:rPr>
            </w:pPr>
            <w:r w:rsidRPr="00056F77">
              <w:rPr>
                <w:rFonts w:ascii="Times New Roman" w:hAnsi="Times New Roman" w:cs="Times New Roman"/>
                <w:b/>
                <w:bCs/>
                <w:sz w:val="16"/>
                <w:szCs w:val="16"/>
                <w:shd w:val="clear" w:color="auto" w:fill="FFFFFF"/>
                <w:lang w:val="uk-UA"/>
              </w:rPr>
              <w:t>Металопластикові двері</w:t>
            </w:r>
            <w:r w:rsidRPr="00056F77">
              <w:rPr>
                <w:rFonts w:ascii="Times New Roman" w:hAnsi="Times New Roman" w:cs="Times New Roman"/>
                <w:b/>
                <w:sz w:val="16"/>
                <w:szCs w:val="16"/>
                <w:lang w:val="uk-UA"/>
              </w:rPr>
              <w:t xml:space="preserve"> ТИП 2</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2</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7 –Д</w:t>
            </w:r>
            <w:r w:rsidRPr="00056F77">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tcPr>
          <w:p w:rsidR="001820B1" w:rsidRPr="00056F77" w:rsidRDefault="001820B1"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tcPr>
          <w:p w:rsidR="001820B1" w:rsidRPr="00056F77" w:rsidRDefault="001820B1" w:rsidP="001820B1">
            <w:pPr>
              <w:jc w:val="center"/>
              <w:rPr>
                <w:rFonts w:ascii="Times New Roman" w:hAnsi="Times New Roman" w:cs="Times New Roman"/>
                <w:sz w:val="16"/>
                <w:szCs w:val="16"/>
              </w:rPr>
            </w:pPr>
            <w:r w:rsidRPr="00056F77">
              <w:rPr>
                <w:rFonts w:ascii="Times New Roman" w:hAnsi="Times New Roman" w:cs="Times New Roman"/>
                <w:b/>
                <w:sz w:val="16"/>
                <w:szCs w:val="16"/>
                <w:lang w:val="uk-UA"/>
              </w:rPr>
              <w:t>1</w:t>
            </w:r>
          </w:p>
        </w:tc>
      </w:tr>
      <w:tr w:rsidR="001820B1" w:rsidRPr="00056F77" w:rsidTr="002C295E">
        <w:tc>
          <w:tcPr>
            <w:tcW w:w="918" w:type="dxa"/>
            <w:tcBorders>
              <w:top w:val="single" w:sz="4" w:space="0" w:color="000000"/>
              <w:left w:val="single" w:sz="4" w:space="0" w:color="000000"/>
              <w:bottom w:val="single" w:sz="4" w:space="0" w:color="000000"/>
              <w:right w:val="nil"/>
            </w:tcBorders>
            <w:vAlign w:val="center"/>
          </w:tcPr>
          <w:p w:rsidR="001820B1" w:rsidRPr="00056F77" w:rsidRDefault="001820B1"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28</w:t>
            </w:r>
          </w:p>
        </w:tc>
        <w:tc>
          <w:tcPr>
            <w:tcW w:w="4010" w:type="dxa"/>
            <w:tcBorders>
              <w:top w:val="single" w:sz="4" w:space="0" w:color="000000"/>
              <w:left w:val="single" w:sz="4" w:space="0" w:color="000000"/>
              <w:bottom w:val="single" w:sz="4" w:space="0" w:color="000000"/>
              <w:right w:val="nil"/>
            </w:tcBorders>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lang w:val="uk-UA"/>
              </w:rPr>
              <w:t>Двері металеві ТИП 1</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2</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7 –Д</w:t>
            </w:r>
            <w:r w:rsidRPr="00056F77">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tcPr>
          <w:p w:rsidR="001820B1" w:rsidRPr="00056F77" w:rsidRDefault="001820B1"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1820B1"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7</w:t>
            </w:r>
          </w:p>
        </w:tc>
      </w:tr>
      <w:tr w:rsidR="001820B1" w:rsidRPr="00056F77" w:rsidTr="002C295E">
        <w:tc>
          <w:tcPr>
            <w:tcW w:w="918" w:type="dxa"/>
            <w:tcBorders>
              <w:top w:val="single" w:sz="4" w:space="0" w:color="000000"/>
              <w:left w:val="single" w:sz="4" w:space="0" w:color="000000"/>
              <w:bottom w:val="single" w:sz="4" w:space="0" w:color="000000"/>
              <w:right w:val="nil"/>
            </w:tcBorders>
            <w:vAlign w:val="center"/>
          </w:tcPr>
          <w:p w:rsidR="001820B1" w:rsidRPr="00056F77" w:rsidRDefault="001820B1"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29</w:t>
            </w:r>
          </w:p>
        </w:tc>
        <w:tc>
          <w:tcPr>
            <w:tcW w:w="4010" w:type="dxa"/>
            <w:tcBorders>
              <w:top w:val="single" w:sz="4" w:space="0" w:color="000000"/>
              <w:left w:val="single" w:sz="4" w:space="0" w:color="000000"/>
              <w:bottom w:val="single" w:sz="4" w:space="0" w:color="000000"/>
              <w:right w:val="nil"/>
            </w:tcBorders>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lang w:val="uk-UA"/>
              </w:rPr>
              <w:t>Двері металеві ТИП 2</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2</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7 –Д</w:t>
            </w:r>
            <w:r w:rsidRPr="00056F77">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tcPr>
          <w:p w:rsidR="001820B1" w:rsidRPr="00056F77" w:rsidRDefault="001820B1"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1820B1"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3</w:t>
            </w:r>
          </w:p>
        </w:tc>
      </w:tr>
      <w:tr w:rsidR="001820B1" w:rsidRPr="00056F77" w:rsidTr="002C295E">
        <w:tc>
          <w:tcPr>
            <w:tcW w:w="918" w:type="dxa"/>
            <w:tcBorders>
              <w:top w:val="single" w:sz="4" w:space="0" w:color="000000"/>
              <w:left w:val="single" w:sz="4" w:space="0" w:color="000000"/>
              <w:bottom w:val="single" w:sz="4" w:space="0" w:color="000000"/>
              <w:right w:val="nil"/>
            </w:tcBorders>
            <w:vAlign w:val="center"/>
          </w:tcPr>
          <w:p w:rsidR="001820B1" w:rsidRPr="00056F77" w:rsidRDefault="001820B1"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30</w:t>
            </w:r>
          </w:p>
        </w:tc>
        <w:tc>
          <w:tcPr>
            <w:tcW w:w="4010" w:type="dxa"/>
            <w:tcBorders>
              <w:top w:val="single" w:sz="4" w:space="0" w:color="000000"/>
              <w:left w:val="single" w:sz="4" w:space="0" w:color="000000"/>
              <w:bottom w:val="single" w:sz="4" w:space="0" w:color="000000"/>
              <w:right w:val="nil"/>
            </w:tcBorders>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lang w:val="uk-UA"/>
              </w:rPr>
              <w:t>Двері металеві ТИП 3</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2</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7 –Д</w:t>
            </w:r>
            <w:r w:rsidRPr="00056F77">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tcPr>
          <w:p w:rsidR="001820B1" w:rsidRPr="00056F77" w:rsidRDefault="001820B1"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1820B1"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1</w:t>
            </w:r>
          </w:p>
        </w:tc>
      </w:tr>
      <w:tr w:rsidR="001820B1" w:rsidRPr="00056F77" w:rsidTr="002C295E">
        <w:tc>
          <w:tcPr>
            <w:tcW w:w="918" w:type="dxa"/>
            <w:tcBorders>
              <w:top w:val="single" w:sz="4" w:space="0" w:color="000000"/>
              <w:left w:val="single" w:sz="4" w:space="0" w:color="000000"/>
              <w:bottom w:val="single" w:sz="4" w:space="0" w:color="000000"/>
              <w:right w:val="nil"/>
            </w:tcBorders>
            <w:vAlign w:val="center"/>
          </w:tcPr>
          <w:p w:rsidR="001820B1" w:rsidRPr="00056F77" w:rsidRDefault="001820B1"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31</w:t>
            </w:r>
          </w:p>
        </w:tc>
        <w:tc>
          <w:tcPr>
            <w:tcW w:w="4010" w:type="dxa"/>
            <w:tcBorders>
              <w:top w:val="single" w:sz="4" w:space="0" w:color="000000"/>
              <w:left w:val="single" w:sz="4" w:space="0" w:color="000000"/>
              <w:bottom w:val="single" w:sz="4" w:space="0" w:color="000000"/>
              <w:right w:val="nil"/>
            </w:tcBorders>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lang w:val="uk-UA"/>
              </w:rPr>
              <w:t>Двері металеві ТИП 4</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2</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7 –Д</w:t>
            </w:r>
            <w:r w:rsidRPr="00056F77">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tcPr>
          <w:p w:rsidR="001820B1" w:rsidRPr="00056F77" w:rsidRDefault="001820B1"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1820B1"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2</w:t>
            </w:r>
          </w:p>
        </w:tc>
      </w:tr>
      <w:tr w:rsidR="001820B1" w:rsidRPr="00056F77" w:rsidTr="002C295E">
        <w:tc>
          <w:tcPr>
            <w:tcW w:w="918" w:type="dxa"/>
            <w:tcBorders>
              <w:top w:val="single" w:sz="4" w:space="0" w:color="000000"/>
              <w:left w:val="single" w:sz="4" w:space="0" w:color="000000"/>
              <w:bottom w:val="single" w:sz="4" w:space="0" w:color="000000"/>
              <w:right w:val="nil"/>
            </w:tcBorders>
            <w:vAlign w:val="center"/>
          </w:tcPr>
          <w:p w:rsidR="001820B1" w:rsidRPr="00056F77" w:rsidRDefault="001820B1" w:rsidP="002E168A">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32</w:t>
            </w:r>
          </w:p>
        </w:tc>
        <w:tc>
          <w:tcPr>
            <w:tcW w:w="4010" w:type="dxa"/>
            <w:tcBorders>
              <w:top w:val="single" w:sz="4" w:space="0" w:color="000000"/>
              <w:left w:val="single" w:sz="4" w:space="0" w:color="000000"/>
              <w:bottom w:val="single" w:sz="4" w:space="0" w:color="000000"/>
              <w:right w:val="nil"/>
            </w:tcBorders>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lang w:val="uk-UA"/>
              </w:rPr>
              <w:t>Двері металеві ТИП 5</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1820B1" w:rsidRPr="00056F77" w:rsidRDefault="001820B1">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2</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7 –Д</w:t>
            </w:r>
            <w:r w:rsidRPr="00056F77">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tcPr>
          <w:p w:rsidR="001820B1" w:rsidRPr="00056F77" w:rsidRDefault="001820B1" w:rsidP="001820B1">
            <w:pPr>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1820B1" w:rsidRPr="00056F77" w:rsidRDefault="001820B1" w:rsidP="001820B1">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1</w:t>
            </w:r>
          </w:p>
        </w:tc>
      </w:tr>
    </w:tbl>
    <w:p w:rsidR="008E0EEE" w:rsidRPr="00E81113" w:rsidRDefault="00AA4E9E" w:rsidP="000E0653">
      <w:pPr>
        <w:autoSpaceDN w:val="0"/>
        <w:adjustRightInd w:val="0"/>
        <w:spacing w:line="264" w:lineRule="auto"/>
        <w:ind w:right="196"/>
        <w:jc w:val="both"/>
        <w:outlineLvl w:val="0"/>
        <w:rPr>
          <w:rFonts w:ascii="Times New Roman" w:hAnsi="Times New Roman" w:cs="Times New Roman"/>
          <w:b/>
          <w:sz w:val="20"/>
          <w:szCs w:val="20"/>
          <w:lang w:val="uk-UA"/>
        </w:rPr>
      </w:pPr>
      <w:r w:rsidRPr="00E81113">
        <w:rPr>
          <w:rFonts w:ascii="Times New Roman" w:hAnsi="Times New Roman" w:cs="Times New Roman"/>
          <w:b/>
          <w:sz w:val="20"/>
          <w:szCs w:val="20"/>
          <w:lang w:val="uk-UA"/>
        </w:rPr>
        <w:t>ЗАГАЛЬНІ ВИМОГИ:</w:t>
      </w:r>
      <w:bookmarkStart w:id="0" w:name="_Hlk40911384"/>
    </w:p>
    <w:p w:rsidR="00566EFD" w:rsidRPr="00E81113" w:rsidRDefault="00566EFD" w:rsidP="00566EFD">
      <w:pPr>
        <w:autoSpaceDN w:val="0"/>
        <w:adjustRightInd w:val="0"/>
        <w:spacing w:line="264" w:lineRule="auto"/>
        <w:ind w:right="196" w:firstLine="708"/>
        <w:jc w:val="both"/>
        <w:outlineLvl w:val="0"/>
        <w:rPr>
          <w:rFonts w:ascii="Times New Roman" w:hAnsi="Times New Roman" w:cs="Times New Roman"/>
          <w:sz w:val="20"/>
          <w:szCs w:val="20"/>
          <w:lang w:val="uk-UA"/>
        </w:rPr>
      </w:pPr>
      <w:r w:rsidRPr="00E81113">
        <w:rPr>
          <w:rFonts w:ascii="Times New Roman" w:hAnsi="Times New Roman" w:cs="Times New Roman"/>
          <w:sz w:val="20"/>
          <w:szCs w:val="20"/>
          <w:lang w:val="uk-UA"/>
        </w:rPr>
        <w:t>1.Товар повинен бути новим та таким що не використовувався, упакованим належним чином, з необхідними реквізитами виробника та мати відповідну супровідну технічну документацію (технічний паспорт на виріб, інструкції з експлуатації українською мовою, гарантійні талони, тощо);</w:t>
      </w:r>
    </w:p>
    <w:p w:rsidR="00566EFD" w:rsidRPr="00AD1EBE" w:rsidRDefault="00566EFD" w:rsidP="00566EFD">
      <w:pPr>
        <w:autoSpaceDN w:val="0"/>
        <w:adjustRightInd w:val="0"/>
        <w:spacing w:line="264" w:lineRule="auto"/>
        <w:ind w:right="196" w:firstLine="708"/>
        <w:jc w:val="both"/>
        <w:outlineLvl w:val="0"/>
        <w:rPr>
          <w:rFonts w:ascii="Times New Roman" w:hAnsi="Times New Roman" w:cs="Times New Roman"/>
          <w:sz w:val="20"/>
          <w:szCs w:val="20"/>
          <w:lang w:val="uk-UA"/>
        </w:rPr>
      </w:pPr>
      <w:r w:rsidRPr="00E81113">
        <w:rPr>
          <w:rFonts w:ascii="Times New Roman" w:hAnsi="Times New Roman" w:cs="Times New Roman"/>
          <w:sz w:val="20"/>
          <w:szCs w:val="20"/>
          <w:lang w:val="uk-UA"/>
        </w:rPr>
        <w:t xml:space="preserve">2. Товар відповідає вимогам Державних стандартів та норм, які регулюють порядок виробництва вікон і склопакетів, а </w:t>
      </w:r>
      <w:r w:rsidRPr="00AD1EBE">
        <w:rPr>
          <w:rFonts w:ascii="Times New Roman" w:hAnsi="Times New Roman" w:cs="Times New Roman"/>
          <w:sz w:val="20"/>
          <w:szCs w:val="20"/>
          <w:lang w:val="uk-UA"/>
        </w:rPr>
        <w:t>також представляють нормативи в області будівництва (ДСТУ і ДБН). Всі комплектуючі також повинні виготовлятися відповідно до норм визначених ДСТУ і володіти Санітарно-епідеміологічними висновками.</w:t>
      </w:r>
    </w:p>
    <w:p w:rsidR="00566EFD" w:rsidRPr="00AD1EBE" w:rsidRDefault="00566EFD" w:rsidP="00566EFD">
      <w:pPr>
        <w:autoSpaceDN w:val="0"/>
        <w:adjustRightInd w:val="0"/>
        <w:spacing w:line="264" w:lineRule="auto"/>
        <w:ind w:right="196" w:firstLine="708"/>
        <w:jc w:val="both"/>
        <w:outlineLvl w:val="0"/>
        <w:rPr>
          <w:rFonts w:ascii="Times New Roman" w:hAnsi="Times New Roman" w:cs="Times New Roman"/>
          <w:sz w:val="20"/>
          <w:szCs w:val="20"/>
          <w:lang w:val="uk-UA"/>
        </w:rPr>
      </w:pPr>
      <w:r w:rsidRPr="00AD1EBE">
        <w:rPr>
          <w:rFonts w:ascii="Times New Roman" w:hAnsi="Times New Roman" w:cs="Times New Roman"/>
          <w:sz w:val="20"/>
          <w:szCs w:val="20"/>
          <w:lang w:val="uk-UA"/>
        </w:rPr>
        <w:t>3.Постачальник несе ризик за пошкодження або знищення товару до моменту поставки його Замовнику.</w:t>
      </w:r>
    </w:p>
    <w:p w:rsidR="00566EFD" w:rsidRPr="00AD1EBE" w:rsidRDefault="00566EFD" w:rsidP="00566EFD">
      <w:pPr>
        <w:autoSpaceDN w:val="0"/>
        <w:adjustRightInd w:val="0"/>
        <w:spacing w:line="264" w:lineRule="auto"/>
        <w:ind w:right="196" w:firstLine="708"/>
        <w:jc w:val="both"/>
        <w:outlineLvl w:val="0"/>
        <w:rPr>
          <w:rFonts w:ascii="Times New Roman" w:hAnsi="Times New Roman" w:cs="Times New Roman"/>
          <w:sz w:val="20"/>
          <w:szCs w:val="20"/>
          <w:lang w:val="uk-UA"/>
        </w:rPr>
      </w:pPr>
      <w:r w:rsidRPr="00AD1EBE">
        <w:rPr>
          <w:rFonts w:ascii="Times New Roman" w:hAnsi="Times New Roman" w:cs="Times New Roman"/>
          <w:sz w:val="20"/>
          <w:szCs w:val="20"/>
          <w:lang w:val="uk-UA"/>
        </w:rPr>
        <w:t xml:space="preserve">4. </w:t>
      </w:r>
      <w:r w:rsidR="00073417" w:rsidRPr="00AD1EBE">
        <w:rPr>
          <w:rFonts w:ascii="Times New Roman" w:hAnsi="Times New Roman" w:cs="Times New Roman"/>
          <w:sz w:val="20"/>
          <w:szCs w:val="20"/>
          <w:lang w:val="uk-UA"/>
        </w:rPr>
        <w:t>Вартість доставки Товару до місця Поставки,</w:t>
      </w:r>
      <w:r w:rsidR="002E168A" w:rsidRPr="00AD1EBE">
        <w:rPr>
          <w:rFonts w:ascii="Times New Roman" w:hAnsi="Times New Roman" w:cs="Times New Roman"/>
          <w:sz w:val="20"/>
          <w:szCs w:val="20"/>
          <w:lang w:val="uk-UA"/>
        </w:rPr>
        <w:t xml:space="preserve"> проведення замірів,</w:t>
      </w:r>
      <w:r w:rsidR="00073417" w:rsidRPr="00AD1EBE">
        <w:rPr>
          <w:rFonts w:ascii="Times New Roman" w:hAnsi="Times New Roman" w:cs="Times New Roman"/>
          <w:sz w:val="20"/>
          <w:szCs w:val="20"/>
          <w:lang w:val="uk-UA"/>
        </w:rPr>
        <w:t xml:space="preserve"> вартість страхування, навантаження, розвантаження, демонтажу</w:t>
      </w:r>
      <w:r w:rsidR="002E168A" w:rsidRPr="00AD1EBE">
        <w:rPr>
          <w:rFonts w:ascii="Times New Roman" w:hAnsi="Times New Roman" w:cs="Times New Roman"/>
          <w:sz w:val="20"/>
          <w:szCs w:val="20"/>
          <w:lang w:val="uk-UA"/>
        </w:rPr>
        <w:t xml:space="preserve">, виконання </w:t>
      </w:r>
      <w:r w:rsidR="00931E1B" w:rsidRPr="00AD1EBE">
        <w:rPr>
          <w:rFonts w:ascii="Times New Roman" w:hAnsi="Times New Roman" w:cs="Times New Roman"/>
          <w:sz w:val="20"/>
          <w:szCs w:val="20"/>
          <w:lang w:val="uk-UA"/>
        </w:rPr>
        <w:t>робіт</w:t>
      </w:r>
      <w:r w:rsidR="002E168A" w:rsidRPr="00AD1EBE">
        <w:rPr>
          <w:rFonts w:ascii="Times New Roman" w:hAnsi="Times New Roman" w:cs="Times New Roman"/>
          <w:sz w:val="20"/>
          <w:szCs w:val="20"/>
          <w:lang w:val="uk-UA"/>
        </w:rPr>
        <w:t xml:space="preserve"> з </w:t>
      </w:r>
      <w:r w:rsidR="00931E1B" w:rsidRPr="00AD1EBE">
        <w:rPr>
          <w:rFonts w:ascii="Times New Roman" w:hAnsi="Times New Roman" w:cs="Times New Roman"/>
          <w:sz w:val="20"/>
          <w:szCs w:val="20"/>
          <w:lang w:val="uk-UA"/>
        </w:rPr>
        <w:t>монтажу</w:t>
      </w:r>
      <w:r w:rsidR="00073417" w:rsidRPr="00AD1EBE">
        <w:rPr>
          <w:rFonts w:ascii="Times New Roman" w:hAnsi="Times New Roman" w:cs="Times New Roman"/>
          <w:sz w:val="20"/>
          <w:szCs w:val="20"/>
          <w:lang w:val="uk-UA"/>
        </w:rPr>
        <w:t xml:space="preserve"> за місцем Поставки, а також всі інші витрати Постачальника пов’язані з виконанням </w:t>
      </w:r>
      <w:r w:rsidR="007A51E8" w:rsidRPr="00AD1EBE">
        <w:rPr>
          <w:rFonts w:ascii="Times New Roman" w:hAnsi="Times New Roman" w:cs="Times New Roman"/>
          <w:sz w:val="20"/>
          <w:szCs w:val="20"/>
          <w:lang w:val="uk-UA"/>
        </w:rPr>
        <w:t>д</w:t>
      </w:r>
      <w:r w:rsidR="00073417" w:rsidRPr="00AD1EBE">
        <w:rPr>
          <w:rFonts w:ascii="Times New Roman" w:hAnsi="Times New Roman" w:cs="Times New Roman"/>
          <w:sz w:val="20"/>
          <w:szCs w:val="20"/>
          <w:lang w:val="uk-UA"/>
        </w:rPr>
        <w:t xml:space="preserve">оговору </w:t>
      </w:r>
      <w:r w:rsidR="007A51E8" w:rsidRPr="00AD1EBE">
        <w:rPr>
          <w:rFonts w:ascii="Times New Roman" w:hAnsi="Times New Roman" w:cs="Times New Roman"/>
          <w:sz w:val="20"/>
          <w:szCs w:val="20"/>
          <w:lang w:val="uk-UA"/>
        </w:rPr>
        <w:t>входить до загальної ціни</w:t>
      </w:r>
      <w:r w:rsidRPr="00AD1EBE">
        <w:rPr>
          <w:rFonts w:ascii="Times New Roman" w:hAnsi="Times New Roman" w:cs="Times New Roman"/>
          <w:b/>
          <w:sz w:val="20"/>
          <w:szCs w:val="20"/>
          <w:lang w:val="uk-UA"/>
        </w:rPr>
        <w:t>. (Надається гарантійний лист)</w:t>
      </w:r>
      <w:r w:rsidRPr="00AD1EBE">
        <w:rPr>
          <w:rFonts w:ascii="Times New Roman" w:hAnsi="Times New Roman" w:cs="Times New Roman"/>
          <w:sz w:val="20"/>
          <w:szCs w:val="20"/>
          <w:lang w:val="uk-UA"/>
        </w:rPr>
        <w:t xml:space="preserve">. </w:t>
      </w:r>
    </w:p>
    <w:p w:rsidR="00502B1C" w:rsidRPr="00E81113" w:rsidRDefault="00566EFD" w:rsidP="00502B1C">
      <w:pPr>
        <w:autoSpaceDN w:val="0"/>
        <w:adjustRightInd w:val="0"/>
        <w:spacing w:line="264" w:lineRule="auto"/>
        <w:ind w:right="196" w:firstLine="708"/>
        <w:jc w:val="both"/>
        <w:outlineLvl w:val="0"/>
        <w:rPr>
          <w:rFonts w:ascii="Times New Roman" w:hAnsi="Times New Roman"/>
          <w:sz w:val="20"/>
          <w:szCs w:val="20"/>
          <w:lang w:val="uk-UA"/>
        </w:rPr>
      </w:pPr>
      <w:r w:rsidRPr="00AD1EBE">
        <w:rPr>
          <w:rFonts w:ascii="Times New Roman" w:hAnsi="Times New Roman" w:cs="Times New Roman"/>
          <w:color w:val="000000" w:themeColor="text1"/>
          <w:sz w:val="20"/>
          <w:szCs w:val="20"/>
          <w:lang w:val="uk-UA"/>
        </w:rPr>
        <w:t>5. На підтвердження якісних</w:t>
      </w:r>
      <w:r w:rsidR="00502B1C" w:rsidRPr="00AD1EBE">
        <w:rPr>
          <w:rFonts w:ascii="Times New Roman" w:hAnsi="Times New Roman" w:cs="Times New Roman"/>
          <w:color w:val="000000" w:themeColor="text1"/>
          <w:sz w:val="20"/>
          <w:szCs w:val="20"/>
          <w:lang w:val="uk-UA"/>
        </w:rPr>
        <w:t>, технічних</w:t>
      </w:r>
      <w:r w:rsidRPr="00AD1EBE">
        <w:rPr>
          <w:rFonts w:ascii="Times New Roman" w:hAnsi="Times New Roman" w:cs="Times New Roman"/>
          <w:color w:val="000000" w:themeColor="text1"/>
          <w:sz w:val="20"/>
          <w:szCs w:val="20"/>
          <w:lang w:val="uk-UA"/>
        </w:rPr>
        <w:t xml:space="preserve"> характеристик товару Учасник повинен надати у складі тендерної пропозиції </w:t>
      </w:r>
      <w:r w:rsidR="00502B1C" w:rsidRPr="00AD1EBE">
        <w:rPr>
          <w:rFonts w:ascii="Times New Roman" w:hAnsi="Times New Roman"/>
          <w:sz w:val="20"/>
          <w:szCs w:val="20"/>
          <w:lang w:val="uk-UA"/>
        </w:rPr>
        <w:t>чинні на дату подання Учасником сертифікатів відповідності та/або висновків ДСЕЕ на вікна і двері з профілю ПВХ, профілі полівінілхлоридні, профілі оцинковані, пристрої поворотні, відкидні, поворотно-відкидні та фурнітуру для віконних та дверних блоків, ручки віконні та дверні, підвіконня внутрішні та зовнішні (відливи) полівінілхлоридні.</w:t>
      </w:r>
    </w:p>
    <w:p w:rsidR="00566EFD" w:rsidRPr="00E81113" w:rsidRDefault="00566EFD" w:rsidP="00502B1C">
      <w:pPr>
        <w:autoSpaceDN w:val="0"/>
        <w:adjustRightInd w:val="0"/>
        <w:spacing w:line="264" w:lineRule="auto"/>
        <w:ind w:right="196" w:firstLine="708"/>
        <w:jc w:val="both"/>
        <w:outlineLvl w:val="0"/>
        <w:rPr>
          <w:rFonts w:ascii="Times New Roman" w:hAnsi="Times New Roman" w:cs="Times New Roman"/>
          <w:color w:val="000000" w:themeColor="text1"/>
          <w:sz w:val="20"/>
          <w:szCs w:val="20"/>
          <w:lang w:val="uk-UA"/>
        </w:rPr>
      </w:pPr>
      <w:r w:rsidRPr="00E81113">
        <w:rPr>
          <w:rFonts w:ascii="Times New Roman" w:hAnsi="Times New Roman" w:cs="Times New Roman"/>
          <w:color w:val="000000" w:themeColor="text1"/>
          <w:sz w:val="20"/>
          <w:szCs w:val="20"/>
          <w:lang w:val="uk-UA"/>
        </w:rPr>
        <w:t xml:space="preserve">6. Місце поставки товарів та умови поставки товарів: </w:t>
      </w:r>
      <w:r w:rsidR="002E168A" w:rsidRPr="00E81113">
        <w:rPr>
          <w:rFonts w:ascii="Times New Roman" w:hAnsi="Times New Roman" w:cs="Times New Roman"/>
          <w:b/>
          <w:color w:val="000000" w:themeColor="text1"/>
          <w:sz w:val="20"/>
          <w:szCs w:val="20"/>
          <w:lang w:val="uk-UA"/>
        </w:rPr>
        <w:t>за адресою Замовника</w:t>
      </w:r>
    </w:p>
    <w:p w:rsidR="00566EFD" w:rsidRPr="00E81113" w:rsidRDefault="00566EFD" w:rsidP="00566EFD">
      <w:pPr>
        <w:autoSpaceDN w:val="0"/>
        <w:adjustRightInd w:val="0"/>
        <w:spacing w:line="264" w:lineRule="auto"/>
        <w:ind w:right="196" w:firstLine="708"/>
        <w:jc w:val="both"/>
        <w:outlineLvl w:val="0"/>
        <w:rPr>
          <w:rFonts w:ascii="Times New Roman" w:hAnsi="Times New Roman" w:cs="Times New Roman"/>
          <w:color w:val="000000" w:themeColor="text1"/>
          <w:sz w:val="20"/>
          <w:szCs w:val="20"/>
          <w:lang w:val="uk-UA"/>
        </w:rPr>
      </w:pPr>
      <w:r w:rsidRPr="00E81113">
        <w:rPr>
          <w:rFonts w:ascii="Times New Roman" w:hAnsi="Times New Roman" w:cs="Times New Roman"/>
          <w:color w:val="000000" w:themeColor="text1"/>
          <w:sz w:val="20"/>
          <w:szCs w:val="20"/>
          <w:lang w:val="uk-UA"/>
        </w:rPr>
        <w:t xml:space="preserve">7. Строк поставки товарів: до </w:t>
      </w:r>
      <w:r w:rsidR="00502B1C" w:rsidRPr="00E81113">
        <w:rPr>
          <w:rFonts w:ascii="Times New Roman" w:hAnsi="Times New Roman" w:cs="Times New Roman"/>
          <w:color w:val="000000" w:themeColor="text1"/>
          <w:sz w:val="20"/>
          <w:szCs w:val="20"/>
          <w:lang w:val="uk-UA"/>
        </w:rPr>
        <w:t>10.12</w:t>
      </w:r>
      <w:r w:rsidRPr="00E81113">
        <w:rPr>
          <w:rFonts w:ascii="Times New Roman" w:hAnsi="Times New Roman" w:cs="Times New Roman"/>
          <w:color w:val="000000" w:themeColor="text1"/>
          <w:sz w:val="20"/>
          <w:szCs w:val="20"/>
          <w:lang w:val="uk-UA"/>
        </w:rPr>
        <w:t>.2023 року.</w:t>
      </w:r>
    </w:p>
    <w:p w:rsidR="00566EFD" w:rsidRPr="00E81113" w:rsidRDefault="00566EFD" w:rsidP="00566EFD">
      <w:pPr>
        <w:autoSpaceDN w:val="0"/>
        <w:adjustRightInd w:val="0"/>
        <w:spacing w:line="264" w:lineRule="auto"/>
        <w:ind w:right="196" w:firstLine="708"/>
        <w:jc w:val="both"/>
        <w:outlineLvl w:val="0"/>
        <w:rPr>
          <w:rFonts w:ascii="Times New Roman" w:hAnsi="Times New Roman" w:cs="Times New Roman"/>
          <w:color w:val="000000" w:themeColor="text1"/>
          <w:sz w:val="20"/>
          <w:szCs w:val="20"/>
          <w:lang w:val="uk-UA"/>
        </w:rPr>
      </w:pPr>
      <w:r w:rsidRPr="00E81113">
        <w:rPr>
          <w:rFonts w:ascii="Times New Roman" w:hAnsi="Times New Roman" w:cs="Times New Roman"/>
          <w:color w:val="000000" w:themeColor="text1"/>
          <w:sz w:val="20"/>
          <w:szCs w:val="20"/>
          <w:lang w:val="uk-UA"/>
        </w:rPr>
        <w:t>8. Переможець оплачує усі витрати, пов’язані з пересилкою документів (договір, рахунок, накладні, витрати по доставці товару і т.п.).</w:t>
      </w:r>
    </w:p>
    <w:p w:rsidR="00566EFD" w:rsidRPr="00E81113" w:rsidRDefault="00566EFD" w:rsidP="00566EFD">
      <w:pPr>
        <w:autoSpaceDN w:val="0"/>
        <w:adjustRightInd w:val="0"/>
        <w:spacing w:line="264" w:lineRule="auto"/>
        <w:ind w:right="196" w:firstLine="708"/>
        <w:jc w:val="both"/>
        <w:outlineLvl w:val="0"/>
        <w:rPr>
          <w:rFonts w:ascii="Times New Roman" w:hAnsi="Times New Roman" w:cs="Times New Roman"/>
          <w:color w:val="000000" w:themeColor="text1"/>
          <w:sz w:val="20"/>
          <w:szCs w:val="20"/>
          <w:lang w:val="uk-UA"/>
        </w:rPr>
      </w:pPr>
      <w:r w:rsidRPr="00E81113">
        <w:rPr>
          <w:rFonts w:ascii="Times New Roman" w:hAnsi="Times New Roman" w:cs="Times New Roman"/>
          <w:color w:val="000000" w:themeColor="text1"/>
          <w:sz w:val="20"/>
          <w:szCs w:val="20"/>
          <w:lang w:val="uk-UA"/>
        </w:rPr>
        <w:t>9. У разі поставки Товару неналежної якості, в якому виявлені дефекти або недоліки, Учасник-переможець повинен своїми силами та за свій рахунок усунути виявлені дефекти, недоліки або замінити такий Товар на Товар належної якості без будь-якої додаткової оплати з боку Замовника.</w:t>
      </w:r>
    </w:p>
    <w:bookmarkEnd w:id="0"/>
    <w:p w:rsidR="008E0EEE" w:rsidRDefault="008E0EEE" w:rsidP="00AA4E9E">
      <w:pPr>
        <w:widowControl/>
        <w:suppressAutoHyphens w:val="0"/>
        <w:autoSpaceDE/>
        <w:rPr>
          <w:rFonts w:ascii="Times New Roman" w:hAnsi="Times New Roman" w:cs="Times New Roman"/>
          <w:lang w:val="uk-UA"/>
        </w:rPr>
      </w:pPr>
    </w:p>
    <w:p w:rsidR="00E81113" w:rsidRDefault="00E81113" w:rsidP="00857F89">
      <w:pPr>
        <w:widowControl/>
        <w:suppressAutoHyphens w:val="0"/>
        <w:autoSpaceDE/>
        <w:jc w:val="center"/>
        <w:rPr>
          <w:b/>
          <w:sz w:val="28"/>
          <w:szCs w:val="28"/>
          <w:lang w:val="uk-UA"/>
        </w:rPr>
      </w:pPr>
    </w:p>
    <w:p w:rsidR="00BF20AF" w:rsidRPr="008E0EEE" w:rsidRDefault="00566EFD" w:rsidP="00857F89">
      <w:pPr>
        <w:widowControl/>
        <w:suppressAutoHyphens w:val="0"/>
        <w:autoSpaceDE/>
        <w:jc w:val="center"/>
        <w:rPr>
          <w:b/>
          <w:bCs/>
          <w:sz w:val="32"/>
          <w:szCs w:val="32"/>
          <w:lang w:val="uk-UA"/>
        </w:rPr>
      </w:pPr>
      <w:r>
        <w:rPr>
          <w:b/>
          <w:sz w:val="28"/>
          <w:szCs w:val="28"/>
          <w:lang w:val="uk-UA"/>
        </w:rPr>
        <w:lastRenderedPageBreak/>
        <w:t>Технічні</w:t>
      </w:r>
      <w:r w:rsidR="00857F89">
        <w:rPr>
          <w:b/>
          <w:sz w:val="28"/>
          <w:szCs w:val="28"/>
          <w:lang w:val="uk-UA"/>
        </w:rPr>
        <w:t xml:space="preserve"> та якісні</w:t>
      </w:r>
      <w:r>
        <w:rPr>
          <w:b/>
          <w:sz w:val="28"/>
          <w:szCs w:val="28"/>
          <w:lang w:val="uk-UA"/>
        </w:rPr>
        <w:t xml:space="preserve"> вимоги</w:t>
      </w:r>
      <w:r w:rsidR="00BF20AF" w:rsidRPr="008E0EEE">
        <w:rPr>
          <w:b/>
          <w:bCs/>
          <w:sz w:val="32"/>
          <w:szCs w:val="32"/>
          <w:lang w:val="uk-UA"/>
        </w:rPr>
        <w:t>до предмету закупівлі</w:t>
      </w:r>
    </w:p>
    <w:p w:rsidR="002E168A" w:rsidRPr="00A32623" w:rsidRDefault="002E168A" w:rsidP="002E168A">
      <w:pPr>
        <w:jc w:val="center"/>
        <w:rPr>
          <w:rFonts w:ascii="Times New Roman" w:hAnsi="Times New Roman" w:cs="Times New Roman"/>
          <w:b/>
          <w:noProof/>
          <w:sz w:val="28"/>
          <w:szCs w:val="28"/>
          <w:lang w:val="uk-UA" w:eastAsia="ru-RU"/>
        </w:rPr>
      </w:pPr>
      <w:r w:rsidRPr="00B6301C">
        <w:rPr>
          <w:rFonts w:ascii="Times New Roman" w:hAnsi="Times New Roman" w:cs="Times New Roman"/>
          <w:b/>
          <w:noProof/>
          <w:sz w:val="28"/>
          <w:szCs w:val="28"/>
          <w:lang w:val="uk-UA" w:eastAsia="ru-RU"/>
        </w:rPr>
        <w:t>Вікна металопластикові</w:t>
      </w:r>
    </w:p>
    <w:tbl>
      <w:tblPr>
        <w:tblStyle w:val="afc"/>
        <w:tblW w:w="9912" w:type="dxa"/>
        <w:tblInd w:w="-310" w:type="dxa"/>
        <w:tblLook w:val="04A0"/>
      </w:tblPr>
      <w:tblGrid>
        <w:gridCol w:w="846"/>
        <w:gridCol w:w="2490"/>
        <w:gridCol w:w="2419"/>
        <w:gridCol w:w="4157"/>
      </w:tblGrid>
      <w:tr w:rsidR="00502B1C" w:rsidRPr="00B6301C" w:rsidTr="00DF3CED">
        <w:tc>
          <w:tcPr>
            <w:tcW w:w="846" w:type="dxa"/>
            <w:tcBorders>
              <w:top w:val="single" w:sz="12" w:space="0" w:color="auto"/>
              <w:left w:val="single" w:sz="12" w:space="0" w:color="auto"/>
              <w:bottom w:val="single" w:sz="12" w:space="0" w:color="auto"/>
              <w:right w:val="single" w:sz="12" w:space="0" w:color="auto"/>
            </w:tcBorders>
          </w:tcPr>
          <w:p w:rsidR="00502B1C" w:rsidRPr="00B6301C" w:rsidRDefault="00502B1C" w:rsidP="00DF3CED">
            <w:pPr>
              <w:jc w:val="center"/>
              <w:rPr>
                <w:rFonts w:ascii="Times New Roman" w:hAnsi="Times New Roman" w:cs="Times New Roman"/>
                <w:b/>
                <w:noProof/>
                <w:sz w:val="28"/>
                <w:szCs w:val="28"/>
                <w:lang w:val="uk-UA" w:eastAsia="ru-RU"/>
              </w:rPr>
            </w:pPr>
            <w:r w:rsidRPr="00B6301C">
              <w:rPr>
                <w:rFonts w:ascii="Times New Roman" w:hAnsi="Times New Roman" w:cs="Times New Roman"/>
                <w:b/>
                <w:noProof/>
                <w:szCs w:val="28"/>
                <w:lang w:val="uk-UA" w:eastAsia="ru-RU"/>
              </w:rPr>
              <w:t>№ з/п</w:t>
            </w:r>
          </w:p>
        </w:tc>
        <w:tc>
          <w:tcPr>
            <w:tcW w:w="2490" w:type="dxa"/>
            <w:tcBorders>
              <w:top w:val="single" w:sz="12" w:space="0" w:color="auto"/>
              <w:left w:val="single" w:sz="12" w:space="0" w:color="auto"/>
              <w:bottom w:val="single" w:sz="12" w:space="0" w:color="auto"/>
              <w:right w:val="single" w:sz="12" w:space="0" w:color="auto"/>
            </w:tcBorders>
            <w:vAlign w:val="center"/>
          </w:tcPr>
          <w:p w:rsidR="00502B1C" w:rsidRPr="00B6301C" w:rsidRDefault="00502B1C" w:rsidP="00DF3CED">
            <w:pPr>
              <w:jc w:val="center"/>
              <w:rPr>
                <w:rFonts w:ascii="Times New Roman" w:hAnsi="Times New Roman" w:cs="Times New Roman"/>
                <w:b/>
                <w:szCs w:val="28"/>
                <w:lang w:val="uk-UA"/>
              </w:rPr>
            </w:pPr>
            <w:r w:rsidRPr="00B6301C">
              <w:rPr>
                <w:rFonts w:ascii="Times New Roman" w:hAnsi="Times New Roman" w:cs="Times New Roman"/>
                <w:b/>
                <w:szCs w:val="28"/>
                <w:lang w:val="uk-UA"/>
              </w:rPr>
              <w:t>Вид</w:t>
            </w:r>
          </w:p>
        </w:tc>
        <w:tc>
          <w:tcPr>
            <w:tcW w:w="6576" w:type="dxa"/>
            <w:gridSpan w:val="2"/>
            <w:tcBorders>
              <w:top w:val="single" w:sz="12" w:space="0" w:color="auto"/>
              <w:left w:val="single" w:sz="12" w:space="0" w:color="auto"/>
              <w:bottom w:val="single" w:sz="12" w:space="0" w:color="auto"/>
              <w:right w:val="single" w:sz="12" w:space="0" w:color="auto"/>
            </w:tcBorders>
            <w:vAlign w:val="center"/>
          </w:tcPr>
          <w:p w:rsidR="00502B1C" w:rsidRPr="00B6301C" w:rsidRDefault="00502B1C" w:rsidP="00DF3CED">
            <w:pPr>
              <w:jc w:val="center"/>
              <w:rPr>
                <w:rFonts w:ascii="Times New Roman" w:hAnsi="Times New Roman" w:cs="Times New Roman"/>
                <w:b/>
                <w:noProof/>
                <w:sz w:val="28"/>
                <w:szCs w:val="28"/>
                <w:lang w:val="uk-UA" w:eastAsia="ru-RU"/>
              </w:rPr>
            </w:pPr>
            <w:r w:rsidRPr="00B6301C">
              <w:rPr>
                <w:rFonts w:ascii="Times New Roman" w:hAnsi="Times New Roman" w:cs="Times New Roman"/>
                <w:b/>
                <w:noProof/>
                <w:szCs w:val="28"/>
                <w:lang w:val="uk-UA" w:eastAsia="ru-RU"/>
              </w:rPr>
              <w:t>Технічні параметри</w:t>
            </w:r>
          </w:p>
        </w:tc>
      </w:tr>
      <w:tr w:rsidR="00502B1C" w:rsidTr="00DF3CED">
        <w:trPr>
          <w:trHeight w:val="178"/>
        </w:trPr>
        <w:tc>
          <w:tcPr>
            <w:tcW w:w="846" w:type="dxa"/>
            <w:vMerge w:val="restart"/>
            <w:tcBorders>
              <w:top w:val="single" w:sz="12" w:space="0" w:color="auto"/>
              <w:left w:val="single" w:sz="12" w:space="0" w:color="auto"/>
            </w:tcBorders>
            <w:vAlign w:val="center"/>
          </w:tcPr>
          <w:p w:rsidR="00502B1C" w:rsidRPr="00A136DD" w:rsidRDefault="00502B1C" w:rsidP="00DF3CED">
            <w:pPr>
              <w:jc w:val="cente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1</w:t>
            </w:r>
            <w:r w:rsidRPr="00617131">
              <w:rPr>
                <w:rFonts w:ascii="Times New Roman" w:hAnsi="Times New Roman" w:cs="Times New Roman"/>
                <w:noProof/>
                <w:sz w:val="20"/>
                <w:szCs w:val="20"/>
                <w:lang w:val="uk-UA" w:eastAsia="ru-RU"/>
              </w:rPr>
              <w:t xml:space="preserve"> тип 1</w:t>
            </w:r>
          </w:p>
        </w:tc>
        <w:tc>
          <w:tcPr>
            <w:tcW w:w="2490" w:type="dxa"/>
            <w:vMerge w:val="restart"/>
            <w:tcBorders>
              <w:top w:val="single" w:sz="12" w:space="0" w:color="auto"/>
            </w:tcBorders>
            <w:vAlign w:val="center"/>
          </w:tcPr>
          <w:p w:rsidR="00502B1C" w:rsidRPr="00EC44E8" w:rsidRDefault="00502B1C" w:rsidP="00DF3CED">
            <w:pPr>
              <w:jc w:val="center"/>
              <w:rPr>
                <w:rFonts w:ascii="Times New Roman" w:hAnsi="Times New Roman" w:cs="Times New Roman"/>
                <w:szCs w:val="28"/>
                <w:lang w:val="uk-UA"/>
              </w:rPr>
            </w:pPr>
            <w:r>
              <w:rPr>
                <w:noProof/>
                <w:lang w:val="uk-UA" w:eastAsia="uk-UA"/>
              </w:rPr>
              <w:drawing>
                <wp:anchor distT="0" distB="0" distL="114300" distR="114300" simplePos="0" relativeHeight="251660288" behindDoc="0" locked="0" layoutInCell="1" allowOverlap="1">
                  <wp:simplePos x="0" y="0"/>
                  <wp:positionH relativeFrom="column">
                    <wp:posOffset>94615</wp:posOffset>
                  </wp:positionH>
                  <wp:positionV relativeFrom="paragraph">
                    <wp:posOffset>-45085</wp:posOffset>
                  </wp:positionV>
                  <wp:extent cx="1024890" cy="1438275"/>
                  <wp:effectExtent l="0" t="0" r="3810"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25" t="11410" r="67863" b="72208"/>
                          <a:stretch/>
                        </pic:blipFill>
                        <pic:spPr bwMode="auto">
                          <a:xfrm>
                            <a:off x="0" y="0"/>
                            <a:ext cx="1024890" cy="1438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1300х1770 мм</w:t>
            </w:r>
          </w:p>
        </w:tc>
      </w:tr>
      <w:tr w:rsidR="00502B1C" w:rsidTr="00DF3CED">
        <w:trPr>
          <w:trHeight w:val="32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Tr="00DF3CED">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lang w:val="uk-UA"/>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6 кам. 70мм / Рама 6 кам 64</w:t>
            </w:r>
            <w:r w:rsidRPr="00EC44E8">
              <w:rPr>
                <w:rFonts w:ascii="Times New Roman" w:hAnsi="Times New Roman" w:cs="Times New Roman"/>
                <w:color w:val="000000"/>
              </w:rPr>
              <w:t>мм. / Створка 6 кам</w:t>
            </w:r>
            <w:r>
              <w:rPr>
                <w:rFonts w:ascii="Times New Roman" w:hAnsi="Times New Roman" w:cs="Times New Roman"/>
                <w:color w:val="000000"/>
                <w:lang w:val="uk-UA"/>
              </w:rPr>
              <w:t xml:space="preserve"> 80 мм</w:t>
            </w:r>
          </w:p>
        </w:tc>
      </w:tr>
      <w:tr w:rsidR="00502B1C" w:rsidTr="00DF3CED">
        <w:trPr>
          <w:trHeight w:val="143"/>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Tr="00DF3CED">
        <w:trPr>
          <w:trHeight w:val="135"/>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tcBorders>
              <w:bottom w:val="single" w:sz="4"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bottom w:val="single" w:sz="4"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Підставочний 38мм x 1300 </w:t>
            </w:r>
          </w:p>
        </w:tc>
      </w:tr>
      <w:tr w:rsidR="00502B1C" w:rsidTr="00DF3CED">
        <w:trPr>
          <w:trHeight w:val="127"/>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tcBorders>
              <w:bottom w:val="single" w:sz="4"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bottom w:val="single" w:sz="4"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200х1400 мм</w:t>
            </w:r>
          </w:p>
        </w:tc>
      </w:tr>
      <w:tr w:rsidR="00502B1C" w:rsidTr="00DF3CED">
        <w:trPr>
          <w:trHeight w:val="27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tcBorders>
              <w:top w:val="single" w:sz="4"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top w:val="single" w:sz="4"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400х1400 мм</w:t>
            </w:r>
          </w:p>
        </w:tc>
      </w:tr>
      <w:tr w:rsidR="00502B1C" w:rsidTr="00DF3CED">
        <w:trPr>
          <w:trHeight w:val="249"/>
        </w:trPr>
        <w:tc>
          <w:tcPr>
            <w:tcW w:w="846" w:type="dxa"/>
            <w:vMerge/>
            <w:tcBorders>
              <w:left w:val="single" w:sz="12" w:space="0" w:color="auto"/>
              <w:bottom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vAlign w:val="center"/>
          </w:tcPr>
          <w:p w:rsidR="00502B1C" w:rsidRPr="00EC44E8" w:rsidRDefault="00502B1C" w:rsidP="00DF3CED">
            <w:pPr>
              <w:jc w:val="center"/>
              <w:rPr>
                <w:rFonts w:ascii="Times New Roman" w:hAnsi="Times New Roman" w:cs="Times New Roman"/>
                <w:szCs w:val="28"/>
                <w:lang w:val="uk-UA"/>
              </w:rPr>
            </w:pPr>
          </w:p>
        </w:tc>
        <w:tc>
          <w:tcPr>
            <w:tcW w:w="241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5</w:t>
            </w:r>
            <w:r w:rsidRPr="00010839">
              <w:rPr>
                <w:rFonts w:ascii="Times New Roman" w:hAnsi="Times New Roman" w:cs="Times New Roman"/>
                <w:b/>
                <w:szCs w:val="28"/>
                <w:lang w:val="uk-UA"/>
              </w:rPr>
              <w:t xml:space="preserve"> шт.</w:t>
            </w:r>
          </w:p>
        </w:tc>
      </w:tr>
      <w:tr w:rsidR="00502B1C" w:rsidTr="00DF3CED">
        <w:trPr>
          <w:trHeight w:val="191"/>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2</w:t>
            </w:r>
            <w:r w:rsidRPr="00617131">
              <w:rPr>
                <w:rFonts w:ascii="Times New Roman" w:hAnsi="Times New Roman" w:cs="Times New Roman"/>
                <w:noProof/>
                <w:sz w:val="20"/>
                <w:szCs w:val="20"/>
                <w:lang w:val="uk-UA" w:eastAsia="ru-RU"/>
              </w:rPr>
              <w:t xml:space="preserve"> тип </w:t>
            </w:r>
            <w:r>
              <w:rPr>
                <w:rFonts w:ascii="Times New Roman" w:hAnsi="Times New Roman" w:cs="Times New Roman"/>
                <w:noProof/>
                <w:sz w:val="20"/>
                <w:szCs w:val="20"/>
                <w:lang w:val="uk-UA" w:eastAsia="ru-RU"/>
              </w:rPr>
              <w:t>2</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59264" behindDoc="0" locked="0" layoutInCell="1" allowOverlap="1">
                  <wp:simplePos x="0" y="0"/>
                  <wp:positionH relativeFrom="column">
                    <wp:posOffset>88485</wp:posOffset>
                  </wp:positionH>
                  <wp:positionV relativeFrom="paragraph">
                    <wp:posOffset>117061</wp:posOffset>
                  </wp:positionV>
                  <wp:extent cx="1049572" cy="1518699"/>
                  <wp:effectExtent l="0" t="0" r="0" b="5715"/>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20" t="33495" r="67478" b="49212"/>
                          <a:stretch/>
                        </pic:blipFill>
                        <pic:spPr bwMode="auto">
                          <a:xfrm>
                            <a:off x="0" y="0"/>
                            <a:ext cx="1049572" cy="15186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1280х1770 мм</w:t>
            </w:r>
          </w:p>
        </w:tc>
      </w:tr>
      <w:tr w:rsidR="00502B1C" w:rsidTr="00DF3CED">
        <w:trPr>
          <w:trHeight w:val="173"/>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B16E5F"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Pr>
                <w:rFonts w:ascii="Times New Roman" w:hAnsi="Times New Roman" w:cs="Times New Roman"/>
                <w:bCs/>
                <w:color w:val="000000"/>
                <w:szCs w:val="16"/>
                <w:lang w:val="uk-UA"/>
              </w:rPr>
              <w:t>Сатин</w:t>
            </w:r>
          </w:p>
        </w:tc>
      </w:tr>
      <w:tr w:rsidR="00502B1C" w:rsidTr="00DF3CED">
        <w:trPr>
          <w:trHeight w:val="602"/>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6 кам. 70мм / Рама 6 кам 64</w:t>
            </w:r>
            <w:r w:rsidRPr="00EC44E8">
              <w:rPr>
                <w:rFonts w:ascii="Times New Roman" w:hAnsi="Times New Roman" w:cs="Times New Roman"/>
                <w:color w:val="000000"/>
              </w:rPr>
              <w:t>мм. / Створка 6 кам</w:t>
            </w:r>
            <w:r>
              <w:rPr>
                <w:rFonts w:ascii="Times New Roman" w:hAnsi="Times New Roman" w:cs="Times New Roman"/>
                <w:color w:val="000000"/>
                <w:lang w:val="uk-UA"/>
              </w:rPr>
              <w:t xml:space="preserve"> 80 мм</w:t>
            </w:r>
          </w:p>
        </w:tc>
      </w:tr>
      <w:tr w:rsidR="00502B1C" w:rsidTr="00DF3CED">
        <w:trPr>
          <w:trHeight w:val="24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Tr="00DF3CED">
        <w:trPr>
          <w:trHeight w:val="135"/>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1280 мм</w:t>
            </w:r>
            <w:r w:rsidRPr="00010839">
              <w:rPr>
                <w:rFonts w:ascii="Times New Roman" w:hAnsi="Times New Roman" w:cs="Times New Roman"/>
                <w:szCs w:val="28"/>
                <w:lang w:val="uk-UA"/>
              </w:rPr>
              <w:t xml:space="preserve"> - 1 шт.</w:t>
            </w:r>
          </w:p>
        </w:tc>
      </w:tr>
      <w:tr w:rsidR="00502B1C" w:rsidTr="00DF3CED">
        <w:trPr>
          <w:trHeight w:val="127"/>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200х1380 мм</w:t>
            </w:r>
          </w:p>
        </w:tc>
      </w:tr>
      <w:tr w:rsidR="00502B1C" w:rsidTr="00DF3CED">
        <w:trPr>
          <w:trHeight w:val="327"/>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400х1380 мм</w:t>
            </w:r>
          </w:p>
        </w:tc>
      </w:tr>
      <w:tr w:rsidR="00502B1C" w:rsidTr="00DF3CED">
        <w:trPr>
          <w:trHeight w:val="121"/>
        </w:trPr>
        <w:tc>
          <w:tcPr>
            <w:tcW w:w="846" w:type="dxa"/>
            <w:vMerge/>
            <w:tcBorders>
              <w:left w:val="single" w:sz="12" w:space="0" w:color="auto"/>
              <w:bottom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1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1</w:t>
            </w:r>
            <w:r w:rsidRPr="00010839">
              <w:rPr>
                <w:rFonts w:ascii="Times New Roman" w:hAnsi="Times New Roman" w:cs="Times New Roman"/>
                <w:b/>
                <w:szCs w:val="28"/>
                <w:lang w:val="uk-UA"/>
              </w:rPr>
              <w:t xml:space="preserve"> шт.</w:t>
            </w:r>
          </w:p>
        </w:tc>
      </w:tr>
      <w:tr w:rsidR="00502B1C" w:rsidTr="00DF3CED">
        <w:trPr>
          <w:trHeight w:val="147"/>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3</w:t>
            </w:r>
            <w:r w:rsidRPr="00617131">
              <w:rPr>
                <w:rFonts w:ascii="Times New Roman" w:hAnsi="Times New Roman" w:cs="Times New Roman"/>
                <w:noProof/>
                <w:sz w:val="20"/>
                <w:szCs w:val="20"/>
                <w:lang w:val="uk-UA" w:eastAsia="ru-RU"/>
              </w:rPr>
              <w:t xml:space="preserve"> тип </w:t>
            </w:r>
            <w:r>
              <w:rPr>
                <w:rFonts w:ascii="Times New Roman" w:hAnsi="Times New Roman" w:cs="Times New Roman"/>
                <w:noProof/>
                <w:sz w:val="20"/>
                <w:szCs w:val="20"/>
                <w:lang w:val="uk-UA" w:eastAsia="ru-RU"/>
              </w:rPr>
              <w:t>3</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61312" behindDoc="0" locked="0" layoutInCell="1" allowOverlap="1">
                  <wp:simplePos x="0" y="0"/>
                  <wp:positionH relativeFrom="column">
                    <wp:posOffset>97487</wp:posOffset>
                  </wp:positionH>
                  <wp:positionV relativeFrom="paragraph">
                    <wp:posOffset>84648</wp:posOffset>
                  </wp:positionV>
                  <wp:extent cx="1025442" cy="1414452"/>
                  <wp:effectExtent l="0" t="0" r="3810" b="0"/>
                  <wp:wrapNone/>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494" t="56135" r="67991" b="27759"/>
                          <a:stretch/>
                        </pic:blipFill>
                        <pic:spPr bwMode="auto">
                          <a:xfrm>
                            <a:off x="0" y="0"/>
                            <a:ext cx="1025442" cy="14144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1250х1770 мм</w:t>
            </w:r>
          </w:p>
        </w:tc>
      </w:tr>
      <w:tr w:rsidR="00502B1C" w:rsidTr="00DF3CED">
        <w:trPr>
          <w:trHeight w:val="12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Tr="00DF3CED">
        <w:trPr>
          <w:trHeight w:val="416"/>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6 кам. 70мм / Рама 6 кам 64</w:t>
            </w:r>
            <w:r w:rsidRPr="00EC44E8">
              <w:rPr>
                <w:rFonts w:ascii="Times New Roman" w:hAnsi="Times New Roman" w:cs="Times New Roman"/>
                <w:color w:val="000000"/>
              </w:rPr>
              <w:t>мм. / Створка 6 кам</w:t>
            </w:r>
            <w:r>
              <w:rPr>
                <w:rFonts w:ascii="Times New Roman" w:hAnsi="Times New Roman" w:cs="Times New Roman"/>
                <w:color w:val="000000"/>
                <w:lang w:val="uk-UA"/>
              </w:rPr>
              <w:t xml:space="preserve"> 80 мм</w:t>
            </w:r>
          </w:p>
        </w:tc>
      </w:tr>
      <w:tr w:rsidR="00502B1C" w:rsidTr="00DF3CED">
        <w:trPr>
          <w:trHeight w:val="6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Tr="00DF3CED">
        <w:trPr>
          <w:trHeight w:val="9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1250 мм</w:t>
            </w:r>
            <w:r w:rsidRPr="00010839">
              <w:rPr>
                <w:rFonts w:ascii="Times New Roman" w:hAnsi="Times New Roman" w:cs="Times New Roman"/>
                <w:szCs w:val="28"/>
                <w:lang w:val="uk-UA"/>
              </w:rPr>
              <w:t xml:space="preserve"> - 1 шт.</w:t>
            </w:r>
          </w:p>
        </w:tc>
      </w:tr>
      <w:tr w:rsidR="00502B1C" w:rsidTr="00DF3CED">
        <w:trPr>
          <w:trHeight w:val="126"/>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200х1350 мм</w:t>
            </w:r>
          </w:p>
        </w:tc>
      </w:tr>
      <w:tr w:rsidR="00502B1C" w:rsidTr="00DF3CED">
        <w:trPr>
          <w:trHeight w:val="251"/>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400х1350 мм</w:t>
            </w:r>
          </w:p>
        </w:tc>
      </w:tr>
      <w:tr w:rsidR="00502B1C" w:rsidTr="00DF3CED">
        <w:trPr>
          <w:trHeight w:val="135"/>
        </w:trPr>
        <w:tc>
          <w:tcPr>
            <w:tcW w:w="846" w:type="dxa"/>
            <w:vMerge/>
            <w:tcBorders>
              <w:left w:val="single" w:sz="12" w:space="0" w:color="auto"/>
              <w:bottom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1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1</w:t>
            </w:r>
            <w:r w:rsidRPr="00010839">
              <w:rPr>
                <w:rFonts w:ascii="Times New Roman" w:hAnsi="Times New Roman" w:cs="Times New Roman"/>
                <w:b/>
                <w:szCs w:val="28"/>
                <w:lang w:val="uk-UA"/>
              </w:rPr>
              <w:t xml:space="preserve"> шт.</w:t>
            </w:r>
          </w:p>
        </w:tc>
      </w:tr>
      <w:tr w:rsidR="00502B1C" w:rsidTr="00DF3CED">
        <w:trPr>
          <w:trHeight w:val="44"/>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4</w:t>
            </w:r>
            <w:r w:rsidRPr="00617131">
              <w:rPr>
                <w:rFonts w:ascii="Times New Roman" w:hAnsi="Times New Roman" w:cs="Times New Roman"/>
                <w:noProof/>
                <w:sz w:val="20"/>
                <w:szCs w:val="20"/>
                <w:lang w:val="uk-UA" w:eastAsia="ru-RU"/>
              </w:rPr>
              <w:t xml:space="preserve"> тип </w:t>
            </w:r>
            <w:r>
              <w:rPr>
                <w:rFonts w:ascii="Times New Roman" w:hAnsi="Times New Roman" w:cs="Times New Roman"/>
                <w:noProof/>
                <w:sz w:val="20"/>
                <w:szCs w:val="20"/>
                <w:lang w:val="uk-UA" w:eastAsia="ru-RU"/>
              </w:rPr>
              <w:t>4</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62336" behindDoc="0" locked="0" layoutInCell="1" allowOverlap="1">
                  <wp:simplePos x="0" y="0"/>
                  <wp:positionH relativeFrom="column">
                    <wp:posOffset>97293</wp:posOffset>
                  </wp:positionH>
                  <wp:positionV relativeFrom="paragraph">
                    <wp:posOffset>86194</wp:posOffset>
                  </wp:positionV>
                  <wp:extent cx="1041621" cy="1375576"/>
                  <wp:effectExtent l="0" t="0" r="6350" b="0"/>
                  <wp:wrapNone/>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20" t="78578" r="67606" b="5760"/>
                          <a:stretch/>
                        </pic:blipFill>
                        <pic:spPr bwMode="auto">
                          <a:xfrm>
                            <a:off x="0" y="0"/>
                            <a:ext cx="1041621" cy="13755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1300х1770 мм</w:t>
            </w:r>
          </w:p>
        </w:tc>
      </w:tr>
      <w:tr w:rsidR="00502B1C" w:rsidTr="00DF3CED">
        <w:trPr>
          <w:trHeight w:val="86"/>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B16E5F"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Pr>
                <w:rFonts w:ascii="Times New Roman" w:hAnsi="Times New Roman" w:cs="Times New Roman"/>
                <w:bCs/>
                <w:color w:val="000000"/>
                <w:szCs w:val="16"/>
                <w:lang w:val="uk-UA"/>
              </w:rPr>
              <w:t>Сатин</w:t>
            </w:r>
          </w:p>
        </w:tc>
      </w:tr>
      <w:tr w:rsidR="00502B1C" w:rsidTr="00DF3CED">
        <w:trPr>
          <w:trHeight w:val="6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6 кам. 70мм / Рама 6 кам 64</w:t>
            </w:r>
            <w:r w:rsidRPr="00EC44E8">
              <w:rPr>
                <w:rFonts w:ascii="Times New Roman" w:hAnsi="Times New Roman" w:cs="Times New Roman"/>
                <w:color w:val="000000"/>
              </w:rPr>
              <w:t>мм. / Створка 6 кам</w:t>
            </w:r>
            <w:r>
              <w:rPr>
                <w:rFonts w:ascii="Times New Roman" w:hAnsi="Times New Roman" w:cs="Times New Roman"/>
                <w:color w:val="000000"/>
                <w:lang w:val="uk-UA"/>
              </w:rPr>
              <w:t xml:space="preserve"> 80 мм</w:t>
            </w:r>
          </w:p>
        </w:tc>
      </w:tr>
      <w:tr w:rsidR="00502B1C" w:rsidTr="00DF3CED">
        <w:trPr>
          <w:trHeight w:val="14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Tr="00DF3CED">
        <w:trPr>
          <w:trHeight w:val="131"/>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1300 мм</w:t>
            </w:r>
            <w:r w:rsidRPr="00010839">
              <w:rPr>
                <w:rFonts w:ascii="Times New Roman" w:hAnsi="Times New Roman" w:cs="Times New Roman"/>
                <w:szCs w:val="28"/>
                <w:lang w:val="uk-UA"/>
              </w:rPr>
              <w:t xml:space="preserve"> - 1 шт.</w:t>
            </w:r>
          </w:p>
        </w:tc>
      </w:tr>
      <w:tr w:rsidR="00502B1C" w:rsidTr="00DF3CED">
        <w:trPr>
          <w:trHeight w:val="14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200х1400 мм</w:t>
            </w:r>
          </w:p>
        </w:tc>
      </w:tr>
      <w:tr w:rsidR="00502B1C" w:rsidTr="00DF3CED">
        <w:trPr>
          <w:trHeight w:val="163"/>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400х1400 мм</w:t>
            </w:r>
          </w:p>
        </w:tc>
      </w:tr>
      <w:tr w:rsidR="00502B1C" w:rsidTr="00DF3CED">
        <w:trPr>
          <w:trHeight w:val="221"/>
        </w:trPr>
        <w:tc>
          <w:tcPr>
            <w:tcW w:w="846" w:type="dxa"/>
            <w:vMerge/>
            <w:tcBorders>
              <w:left w:val="single" w:sz="12" w:space="0" w:color="auto"/>
              <w:bottom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1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1</w:t>
            </w:r>
            <w:r w:rsidRPr="00010839">
              <w:rPr>
                <w:rFonts w:ascii="Times New Roman" w:hAnsi="Times New Roman" w:cs="Times New Roman"/>
                <w:b/>
                <w:szCs w:val="28"/>
                <w:lang w:val="uk-UA"/>
              </w:rPr>
              <w:t xml:space="preserve"> шт.</w:t>
            </w:r>
          </w:p>
        </w:tc>
      </w:tr>
      <w:tr w:rsidR="00502B1C" w:rsidRPr="00EC44E8" w:rsidTr="00DF3CED">
        <w:trPr>
          <w:trHeight w:val="44"/>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5</w:t>
            </w:r>
            <w:r w:rsidRPr="00617131">
              <w:rPr>
                <w:rFonts w:ascii="Times New Roman" w:hAnsi="Times New Roman" w:cs="Times New Roman"/>
                <w:noProof/>
                <w:sz w:val="20"/>
                <w:szCs w:val="20"/>
                <w:lang w:val="uk-UA" w:eastAsia="ru-RU"/>
              </w:rPr>
              <w:t xml:space="preserve"> тип </w:t>
            </w:r>
            <w:r>
              <w:rPr>
                <w:rFonts w:ascii="Times New Roman" w:hAnsi="Times New Roman" w:cs="Times New Roman"/>
                <w:noProof/>
                <w:sz w:val="20"/>
                <w:szCs w:val="20"/>
                <w:lang w:val="uk-UA" w:eastAsia="ru-RU"/>
              </w:rPr>
              <w:t>5</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63360" behindDoc="0" locked="0" layoutInCell="1" allowOverlap="1">
                  <wp:simplePos x="0" y="0"/>
                  <wp:positionH relativeFrom="column">
                    <wp:posOffset>85532</wp:posOffset>
                  </wp:positionH>
                  <wp:positionV relativeFrom="paragraph">
                    <wp:posOffset>87464</wp:posOffset>
                  </wp:positionV>
                  <wp:extent cx="1033670" cy="1439186"/>
                  <wp:effectExtent l="0" t="0" r="0" b="889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492" t="77310" r="67861" b="6302"/>
                          <a:stretch/>
                        </pic:blipFill>
                        <pic:spPr bwMode="auto">
                          <a:xfrm>
                            <a:off x="0" y="0"/>
                            <a:ext cx="1033670" cy="14391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1350х1770 мм</w:t>
            </w:r>
          </w:p>
        </w:tc>
      </w:tr>
      <w:tr w:rsidR="00502B1C" w:rsidRPr="008C28E2" w:rsidTr="00DF3CED">
        <w:trPr>
          <w:trHeight w:val="86"/>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RPr="00BD1584" w:rsidTr="00DF3CED">
        <w:trPr>
          <w:trHeight w:val="6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6 кам. 70мм / Рама 6 кам 64</w:t>
            </w:r>
            <w:r w:rsidRPr="00EC44E8">
              <w:rPr>
                <w:rFonts w:ascii="Times New Roman" w:hAnsi="Times New Roman" w:cs="Times New Roman"/>
                <w:color w:val="000000"/>
              </w:rPr>
              <w:t>мм. / Створка 6 кам</w:t>
            </w:r>
            <w:r>
              <w:rPr>
                <w:rFonts w:ascii="Times New Roman" w:hAnsi="Times New Roman" w:cs="Times New Roman"/>
                <w:color w:val="000000"/>
                <w:lang w:val="uk-UA"/>
              </w:rPr>
              <w:t xml:space="preserve"> 80 мм</w:t>
            </w:r>
          </w:p>
        </w:tc>
      </w:tr>
      <w:tr w:rsidR="00502B1C" w:rsidRPr="00EC44E8" w:rsidTr="00DF3CED">
        <w:trPr>
          <w:trHeight w:val="14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RPr="00EC44E8" w:rsidTr="00DF3CED">
        <w:trPr>
          <w:trHeight w:val="131"/>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1350 мм</w:t>
            </w:r>
            <w:r w:rsidRPr="00010839">
              <w:rPr>
                <w:rFonts w:ascii="Times New Roman" w:hAnsi="Times New Roman" w:cs="Times New Roman"/>
                <w:szCs w:val="28"/>
                <w:lang w:val="uk-UA"/>
              </w:rPr>
              <w:t xml:space="preserve"> - 1 шт.</w:t>
            </w:r>
          </w:p>
        </w:tc>
      </w:tr>
      <w:tr w:rsidR="00502B1C" w:rsidRPr="00EC44E8" w:rsidTr="00DF3CED">
        <w:trPr>
          <w:trHeight w:val="14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right w:val="single" w:sz="12" w:space="0" w:color="auto"/>
            </w:tcBorders>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200х1450 мм</w:t>
            </w:r>
          </w:p>
        </w:tc>
      </w:tr>
      <w:tr w:rsidR="00502B1C" w:rsidRPr="00EC44E8" w:rsidTr="00DF3CED">
        <w:trPr>
          <w:trHeight w:val="163"/>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right w:val="single" w:sz="12" w:space="0" w:color="auto"/>
            </w:tcBorders>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400х1450 мм</w:t>
            </w:r>
          </w:p>
        </w:tc>
      </w:tr>
      <w:tr w:rsidR="00502B1C" w:rsidRPr="00010839" w:rsidTr="00DF3CED">
        <w:trPr>
          <w:trHeight w:val="221"/>
        </w:trPr>
        <w:tc>
          <w:tcPr>
            <w:tcW w:w="846" w:type="dxa"/>
            <w:vMerge/>
            <w:tcBorders>
              <w:left w:val="single" w:sz="12" w:space="0" w:color="auto"/>
              <w:bottom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19" w:type="dxa"/>
            <w:tcBorders>
              <w:bottom w:val="single" w:sz="12" w:space="0" w:color="auto"/>
            </w:tcBorders>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5</w:t>
            </w:r>
            <w:r w:rsidRPr="00010839">
              <w:rPr>
                <w:rFonts w:ascii="Times New Roman" w:hAnsi="Times New Roman" w:cs="Times New Roman"/>
                <w:b/>
                <w:szCs w:val="28"/>
                <w:lang w:val="uk-UA"/>
              </w:rPr>
              <w:t xml:space="preserve"> шт.</w:t>
            </w:r>
          </w:p>
        </w:tc>
      </w:tr>
      <w:tr w:rsidR="00502B1C" w:rsidRPr="00EC44E8" w:rsidTr="00DF3CED">
        <w:trPr>
          <w:trHeight w:val="44"/>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6</w:t>
            </w:r>
            <w:r w:rsidRPr="00617131">
              <w:rPr>
                <w:rFonts w:ascii="Times New Roman" w:hAnsi="Times New Roman" w:cs="Times New Roman"/>
                <w:noProof/>
                <w:sz w:val="20"/>
                <w:szCs w:val="20"/>
                <w:lang w:val="uk-UA" w:eastAsia="ru-RU"/>
              </w:rPr>
              <w:t xml:space="preserve"> тип </w:t>
            </w:r>
            <w:r>
              <w:rPr>
                <w:rFonts w:ascii="Times New Roman" w:hAnsi="Times New Roman" w:cs="Times New Roman"/>
                <w:noProof/>
                <w:sz w:val="20"/>
                <w:szCs w:val="20"/>
                <w:lang w:val="uk-UA" w:eastAsia="ru-RU"/>
              </w:rPr>
              <w:t>6</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64384" behindDoc="0" locked="0" layoutInCell="1" allowOverlap="1">
                  <wp:simplePos x="0" y="0"/>
                  <wp:positionH relativeFrom="column">
                    <wp:posOffset>136194</wp:posOffset>
                  </wp:positionH>
                  <wp:positionV relativeFrom="paragraph">
                    <wp:posOffset>53340</wp:posOffset>
                  </wp:positionV>
                  <wp:extent cx="980369" cy="1351722"/>
                  <wp:effectExtent l="0" t="0" r="0" b="127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64" t="11768" r="67734" b="71755"/>
                          <a:stretch/>
                        </pic:blipFill>
                        <pic:spPr bwMode="auto">
                          <a:xfrm>
                            <a:off x="0" y="0"/>
                            <a:ext cx="980369" cy="13517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1350х1770 мм</w:t>
            </w:r>
          </w:p>
        </w:tc>
      </w:tr>
      <w:tr w:rsidR="00502B1C" w:rsidRPr="008C28E2" w:rsidTr="00DF3CED">
        <w:trPr>
          <w:trHeight w:val="86"/>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RPr="00BD1584" w:rsidTr="00DF3CED">
        <w:trPr>
          <w:trHeight w:val="64"/>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 xml:space="preserve">6 кам. 70мм / Рама 6 кам 64мм. </w:t>
            </w:r>
          </w:p>
        </w:tc>
      </w:tr>
      <w:tr w:rsidR="00502B1C" w:rsidRPr="00EC44E8" w:rsidTr="00DF3CED">
        <w:trPr>
          <w:trHeight w:val="149"/>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RPr="00EC44E8" w:rsidTr="00DF3CED">
        <w:trPr>
          <w:trHeight w:val="131"/>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1350 мм</w:t>
            </w:r>
            <w:r w:rsidRPr="00010839">
              <w:rPr>
                <w:rFonts w:ascii="Times New Roman" w:hAnsi="Times New Roman" w:cs="Times New Roman"/>
                <w:szCs w:val="28"/>
                <w:lang w:val="uk-UA"/>
              </w:rPr>
              <w:t xml:space="preserve"> - 1 шт.</w:t>
            </w:r>
          </w:p>
        </w:tc>
      </w:tr>
      <w:tr w:rsidR="00502B1C" w:rsidRPr="00EC44E8" w:rsidTr="00DF3CED">
        <w:trPr>
          <w:trHeight w:val="149"/>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right w:val="single" w:sz="12" w:space="0" w:color="auto"/>
            </w:tcBorders>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200х1450 мм</w:t>
            </w:r>
          </w:p>
        </w:tc>
      </w:tr>
      <w:tr w:rsidR="00502B1C" w:rsidRPr="00EC44E8" w:rsidTr="00DF3CED">
        <w:trPr>
          <w:trHeight w:val="163"/>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right w:val="single" w:sz="12" w:space="0" w:color="auto"/>
            </w:tcBorders>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400х1450 мм</w:t>
            </w:r>
          </w:p>
        </w:tc>
      </w:tr>
      <w:tr w:rsidR="00502B1C" w:rsidRPr="00010839" w:rsidTr="00DF3CED">
        <w:trPr>
          <w:trHeight w:val="221"/>
        </w:trPr>
        <w:tc>
          <w:tcPr>
            <w:tcW w:w="846" w:type="dxa"/>
            <w:vMerge/>
            <w:tcBorders>
              <w:left w:val="single" w:sz="12" w:space="0" w:color="auto"/>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19" w:type="dxa"/>
            <w:tcBorders>
              <w:bottom w:val="single" w:sz="12" w:space="0" w:color="auto"/>
            </w:tcBorders>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2</w:t>
            </w:r>
            <w:r w:rsidRPr="00010839">
              <w:rPr>
                <w:rFonts w:ascii="Times New Roman" w:hAnsi="Times New Roman" w:cs="Times New Roman"/>
                <w:b/>
                <w:szCs w:val="28"/>
                <w:lang w:val="uk-UA"/>
              </w:rPr>
              <w:t xml:space="preserve"> шт.</w:t>
            </w:r>
          </w:p>
        </w:tc>
      </w:tr>
      <w:tr w:rsidR="00502B1C" w:rsidRPr="00B6301C" w:rsidTr="00DF3CED">
        <w:tc>
          <w:tcPr>
            <w:tcW w:w="846" w:type="dxa"/>
            <w:tcBorders>
              <w:top w:val="single" w:sz="12" w:space="0" w:color="auto"/>
              <w:left w:val="single" w:sz="12" w:space="0" w:color="auto"/>
              <w:bottom w:val="single" w:sz="12" w:space="0" w:color="auto"/>
              <w:right w:val="single" w:sz="12" w:space="0" w:color="auto"/>
            </w:tcBorders>
          </w:tcPr>
          <w:p w:rsidR="00502B1C" w:rsidRPr="00B6301C" w:rsidRDefault="00502B1C" w:rsidP="00DF3CED">
            <w:pPr>
              <w:jc w:val="center"/>
              <w:rPr>
                <w:rFonts w:ascii="Times New Roman" w:hAnsi="Times New Roman" w:cs="Times New Roman"/>
                <w:b/>
                <w:noProof/>
                <w:sz w:val="28"/>
                <w:szCs w:val="28"/>
                <w:lang w:val="uk-UA" w:eastAsia="ru-RU"/>
              </w:rPr>
            </w:pPr>
            <w:r w:rsidRPr="00B6301C">
              <w:rPr>
                <w:rFonts w:ascii="Times New Roman" w:hAnsi="Times New Roman" w:cs="Times New Roman"/>
                <w:b/>
                <w:noProof/>
                <w:szCs w:val="28"/>
                <w:lang w:val="uk-UA" w:eastAsia="ru-RU"/>
              </w:rPr>
              <w:t>№ з/п</w:t>
            </w:r>
          </w:p>
        </w:tc>
        <w:tc>
          <w:tcPr>
            <w:tcW w:w="2490" w:type="dxa"/>
            <w:tcBorders>
              <w:top w:val="single" w:sz="12" w:space="0" w:color="auto"/>
              <w:left w:val="single" w:sz="12" w:space="0" w:color="auto"/>
              <w:bottom w:val="single" w:sz="12" w:space="0" w:color="auto"/>
              <w:right w:val="single" w:sz="12" w:space="0" w:color="auto"/>
            </w:tcBorders>
            <w:vAlign w:val="center"/>
          </w:tcPr>
          <w:p w:rsidR="00502B1C" w:rsidRPr="00B6301C" w:rsidRDefault="00502B1C" w:rsidP="00DF3CED">
            <w:pPr>
              <w:jc w:val="center"/>
              <w:rPr>
                <w:rFonts w:ascii="Times New Roman" w:hAnsi="Times New Roman" w:cs="Times New Roman"/>
                <w:b/>
                <w:szCs w:val="28"/>
                <w:lang w:val="uk-UA"/>
              </w:rPr>
            </w:pPr>
            <w:r w:rsidRPr="00B6301C">
              <w:rPr>
                <w:rFonts w:ascii="Times New Roman" w:hAnsi="Times New Roman" w:cs="Times New Roman"/>
                <w:b/>
                <w:szCs w:val="28"/>
                <w:lang w:val="uk-UA"/>
              </w:rPr>
              <w:t>Вид</w:t>
            </w:r>
          </w:p>
        </w:tc>
        <w:tc>
          <w:tcPr>
            <w:tcW w:w="6576" w:type="dxa"/>
            <w:gridSpan w:val="2"/>
            <w:tcBorders>
              <w:top w:val="single" w:sz="12" w:space="0" w:color="auto"/>
              <w:left w:val="single" w:sz="12" w:space="0" w:color="auto"/>
              <w:bottom w:val="single" w:sz="12" w:space="0" w:color="auto"/>
              <w:right w:val="single" w:sz="12" w:space="0" w:color="auto"/>
            </w:tcBorders>
            <w:vAlign w:val="center"/>
          </w:tcPr>
          <w:p w:rsidR="00502B1C" w:rsidRPr="00B6301C" w:rsidRDefault="00502B1C" w:rsidP="00DF3CED">
            <w:pPr>
              <w:jc w:val="center"/>
              <w:rPr>
                <w:rFonts w:ascii="Times New Roman" w:hAnsi="Times New Roman" w:cs="Times New Roman"/>
                <w:b/>
                <w:noProof/>
                <w:sz w:val="28"/>
                <w:szCs w:val="28"/>
                <w:lang w:val="uk-UA" w:eastAsia="ru-RU"/>
              </w:rPr>
            </w:pPr>
            <w:r w:rsidRPr="00B6301C">
              <w:rPr>
                <w:rFonts w:ascii="Times New Roman" w:hAnsi="Times New Roman" w:cs="Times New Roman"/>
                <w:b/>
                <w:noProof/>
                <w:szCs w:val="28"/>
                <w:lang w:val="uk-UA" w:eastAsia="ru-RU"/>
              </w:rPr>
              <w:t>Технічні параметри</w:t>
            </w:r>
          </w:p>
        </w:tc>
      </w:tr>
      <w:tr w:rsidR="00502B1C" w:rsidTr="00DF3CED">
        <w:trPr>
          <w:trHeight w:val="178"/>
        </w:trPr>
        <w:tc>
          <w:tcPr>
            <w:tcW w:w="846" w:type="dxa"/>
            <w:vMerge w:val="restart"/>
            <w:tcBorders>
              <w:top w:val="single" w:sz="12" w:space="0" w:color="auto"/>
              <w:left w:val="single" w:sz="12" w:space="0" w:color="auto"/>
            </w:tcBorders>
            <w:vAlign w:val="center"/>
          </w:tcPr>
          <w:p w:rsidR="00502B1C" w:rsidRPr="00A136DD" w:rsidRDefault="00502B1C" w:rsidP="00DF3CED">
            <w:pPr>
              <w:jc w:val="cente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7</w:t>
            </w:r>
            <w:r w:rsidRPr="00617131">
              <w:rPr>
                <w:rFonts w:ascii="Times New Roman" w:hAnsi="Times New Roman" w:cs="Times New Roman"/>
                <w:noProof/>
                <w:sz w:val="20"/>
                <w:szCs w:val="20"/>
                <w:lang w:val="uk-UA" w:eastAsia="ru-RU"/>
              </w:rPr>
              <w:t xml:space="preserve"> тип </w:t>
            </w:r>
            <w:r>
              <w:rPr>
                <w:rFonts w:ascii="Times New Roman" w:hAnsi="Times New Roman" w:cs="Times New Roman"/>
                <w:noProof/>
                <w:sz w:val="20"/>
                <w:szCs w:val="20"/>
                <w:lang w:val="uk-UA" w:eastAsia="ru-RU"/>
              </w:rPr>
              <w:t>7</w:t>
            </w:r>
          </w:p>
        </w:tc>
        <w:tc>
          <w:tcPr>
            <w:tcW w:w="2490" w:type="dxa"/>
            <w:vMerge w:val="restart"/>
            <w:tcBorders>
              <w:top w:val="single" w:sz="12" w:space="0" w:color="auto"/>
            </w:tcBorders>
            <w:vAlign w:val="center"/>
          </w:tcPr>
          <w:p w:rsidR="00502B1C" w:rsidRPr="00EC44E8" w:rsidRDefault="00502B1C" w:rsidP="00DF3CED">
            <w:pPr>
              <w:jc w:val="center"/>
              <w:rPr>
                <w:rFonts w:ascii="Times New Roman" w:hAnsi="Times New Roman" w:cs="Times New Roman"/>
                <w:szCs w:val="28"/>
                <w:lang w:val="uk-UA"/>
              </w:rPr>
            </w:pPr>
            <w:r>
              <w:rPr>
                <w:noProof/>
                <w:lang w:val="uk-UA" w:eastAsia="uk-UA"/>
              </w:rPr>
              <w:drawing>
                <wp:anchor distT="0" distB="0" distL="114300" distR="114300" simplePos="0" relativeHeight="251665408" behindDoc="0" locked="0" layoutInCell="1" allowOverlap="1">
                  <wp:simplePos x="0" y="0"/>
                  <wp:positionH relativeFrom="column">
                    <wp:posOffset>228600</wp:posOffset>
                  </wp:positionH>
                  <wp:positionV relativeFrom="paragraph">
                    <wp:posOffset>-9525</wp:posOffset>
                  </wp:positionV>
                  <wp:extent cx="834390" cy="1383030"/>
                  <wp:effectExtent l="0" t="0" r="3810" b="762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29" t="32682" r="69528" b="51568"/>
                          <a:stretch/>
                        </pic:blipFill>
                        <pic:spPr bwMode="auto">
                          <a:xfrm>
                            <a:off x="0" y="0"/>
                            <a:ext cx="834390" cy="13830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1000х1770 мм</w:t>
            </w:r>
          </w:p>
        </w:tc>
      </w:tr>
      <w:tr w:rsidR="00502B1C" w:rsidTr="00DF3CED">
        <w:trPr>
          <w:trHeight w:val="32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Tr="00DF3CED">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lang w:val="uk-UA"/>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 xml:space="preserve">6 кам. 70мм / Рама 6 кам 64мм. </w:t>
            </w:r>
          </w:p>
        </w:tc>
      </w:tr>
      <w:tr w:rsidR="00502B1C" w:rsidTr="00DF3CED">
        <w:trPr>
          <w:trHeight w:val="143"/>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Tr="00DF3CED">
        <w:trPr>
          <w:trHeight w:val="135"/>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tcBorders>
              <w:bottom w:val="single" w:sz="4"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bottom w:val="single" w:sz="4"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Підставочний 38мм x 1000 </w:t>
            </w:r>
          </w:p>
        </w:tc>
      </w:tr>
      <w:tr w:rsidR="00502B1C" w:rsidTr="00DF3CED">
        <w:trPr>
          <w:trHeight w:val="127"/>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tcBorders>
              <w:bottom w:val="single" w:sz="4"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bottom w:val="single" w:sz="4"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200х1100 мм</w:t>
            </w:r>
          </w:p>
        </w:tc>
      </w:tr>
      <w:tr w:rsidR="00502B1C" w:rsidTr="00DF3CED">
        <w:trPr>
          <w:trHeight w:val="27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tcBorders>
              <w:top w:val="single" w:sz="4"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top w:val="single" w:sz="4"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400х1100 мм</w:t>
            </w:r>
          </w:p>
        </w:tc>
      </w:tr>
      <w:tr w:rsidR="00502B1C" w:rsidTr="00DF3CED">
        <w:trPr>
          <w:trHeight w:val="249"/>
        </w:trPr>
        <w:tc>
          <w:tcPr>
            <w:tcW w:w="846" w:type="dxa"/>
            <w:vMerge/>
            <w:tcBorders>
              <w:left w:val="single" w:sz="12" w:space="0" w:color="auto"/>
              <w:bottom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vAlign w:val="center"/>
          </w:tcPr>
          <w:p w:rsidR="00502B1C" w:rsidRPr="00EC44E8" w:rsidRDefault="00502B1C" w:rsidP="00DF3CED">
            <w:pPr>
              <w:jc w:val="center"/>
              <w:rPr>
                <w:rFonts w:ascii="Times New Roman" w:hAnsi="Times New Roman" w:cs="Times New Roman"/>
                <w:szCs w:val="28"/>
                <w:lang w:val="uk-UA"/>
              </w:rPr>
            </w:pPr>
          </w:p>
        </w:tc>
        <w:tc>
          <w:tcPr>
            <w:tcW w:w="241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1</w:t>
            </w:r>
            <w:r w:rsidRPr="00010839">
              <w:rPr>
                <w:rFonts w:ascii="Times New Roman" w:hAnsi="Times New Roman" w:cs="Times New Roman"/>
                <w:b/>
                <w:szCs w:val="28"/>
                <w:lang w:val="uk-UA"/>
              </w:rPr>
              <w:t xml:space="preserve"> шт.</w:t>
            </w:r>
          </w:p>
        </w:tc>
      </w:tr>
      <w:tr w:rsidR="00502B1C" w:rsidTr="00DF3CED">
        <w:trPr>
          <w:trHeight w:val="191"/>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8</w:t>
            </w:r>
            <w:r w:rsidRPr="00617131">
              <w:rPr>
                <w:rFonts w:ascii="Times New Roman" w:hAnsi="Times New Roman" w:cs="Times New Roman"/>
                <w:noProof/>
                <w:sz w:val="20"/>
                <w:szCs w:val="20"/>
                <w:lang w:val="uk-UA" w:eastAsia="ru-RU"/>
              </w:rPr>
              <w:t xml:space="preserve"> тип </w:t>
            </w:r>
            <w:r>
              <w:rPr>
                <w:rFonts w:ascii="Times New Roman" w:hAnsi="Times New Roman" w:cs="Times New Roman"/>
                <w:noProof/>
                <w:sz w:val="20"/>
                <w:szCs w:val="20"/>
                <w:lang w:val="uk-UA" w:eastAsia="ru-RU"/>
              </w:rPr>
              <w:t>8</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66432" behindDoc="0" locked="0" layoutInCell="1" allowOverlap="1">
                  <wp:simplePos x="0" y="0"/>
                  <wp:positionH relativeFrom="column">
                    <wp:posOffset>66813</wp:posOffset>
                  </wp:positionH>
                  <wp:positionV relativeFrom="paragraph">
                    <wp:posOffset>97321</wp:posOffset>
                  </wp:positionV>
                  <wp:extent cx="1097280" cy="1423283"/>
                  <wp:effectExtent l="0" t="0" r="7620" b="571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52" t="24171" r="67478" b="59623"/>
                          <a:stretch/>
                        </pic:blipFill>
                        <pic:spPr bwMode="auto">
                          <a:xfrm>
                            <a:off x="0" y="0"/>
                            <a:ext cx="1097280" cy="14232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1410х1570 мм</w:t>
            </w:r>
          </w:p>
        </w:tc>
      </w:tr>
      <w:tr w:rsidR="00502B1C" w:rsidTr="00DF3CED">
        <w:trPr>
          <w:trHeight w:val="173"/>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B16E5F"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Tr="00DF3CED">
        <w:trPr>
          <w:trHeight w:val="602"/>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6 кам. 70мм / Рама 6 кам 64</w:t>
            </w:r>
            <w:r w:rsidRPr="00EC44E8">
              <w:rPr>
                <w:rFonts w:ascii="Times New Roman" w:hAnsi="Times New Roman" w:cs="Times New Roman"/>
                <w:color w:val="000000"/>
              </w:rPr>
              <w:t>мм. / Створка 6 кам</w:t>
            </w:r>
            <w:r>
              <w:rPr>
                <w:rFonts w:ascii="Times New Roman" w:hAnsi="Times New Roman" w:cs="Times New Roman"/>
                <w:color w:val="000000"/>
                <w:lang w:val="uk-UA"/>
              </w:rPr>
              <w:t xml:space="preserve"> 80 мм</w:t>
            </w:r>
          </w:p>
        </w:tc>
      </w:tr>
      <w:tr w:rsidR="00502B1C" w:rsidTr="00DF3CED">
        <w:trPr>
          <w:trHeight w:val="24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Tr="00DF3CED">
        <w:trPr>
          <w:trHeight w:val="135"/>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1410 мм</w:t>
            </w:r>
          </w:p>
        </w:tc>
      </w:tr>
      <w:tr w:rsidR="00502B1C" w:rsidTr="00DF3CED">
        <w:trPr>
          <w:trHeight w:val="127"/>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280х1510 мм</w:t>
            </w:r>
          </w:p>
        </w:tc>
      </w:tr>
      <w:tr w:rsidR="00502B1C" w:rsidTr="00DF3CED">
        <w:trPr>
          <w:trHeight w:val="327"/>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400х1510 мм</w:t>
            </w:r>
          </w:p>
        </w:tc>
      </w:tr>
      <w:tr w:rsidR="00502B1C" w:rsidTr="00DF3CED">
        <w:trPr>
          <w:trHeight w:val="121"/>
        </w:trPr>
        <w:tc>
          <w:tcPr>
            <w:tcW w:w="846" w:type="dxa"/>
            <w:vMerge/>
            <w:tcBorders>
              <w:left w:val="single" w:sz="12" w:space="0" w:color="auto"/>
              <w:bottom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1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2</w:t>
            </w:r>
            <w:r w:rsidRPr="00010839">
              <w:rPr>
                <w:rFonts w:ascii="Times New Roman" w:hAnsi="Times New Roman" w:cs="Times New Roman"/>
                <w:b/>
                <w:szCs w:val="28"/>
                <w:lang w:val="uk-UA"/>
              </w:rPr>
              <w:t xml:space="preserve"> шт.</w:t>
            </w:r>
          </w:p>
        </w:tc>
      </w:tr>
      <w:tr w:rsidR="00502B1C" w:rsidTr="00DF3CED">
        <w:trPr>
          <w:trHeight w:val="147"/>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9</w:t>
            </w:r>
            <w:r w:rsidRPr="00617131">
              <w:rPr>
                <w:rFonts w:ascii="Times New Roman" w:hAnsi="Times New Roman" w:cs="Times New Roman"/>
                <w:noProof/>
                <w:sz w:val="20"/>
                <w:szCs w:val="20"/>
                <w:lang w:val="uk-UA" w:eastAsia="ru-RU"/>
              </w:rPr>
              <w:t xml:space="preserve"> тип </w:t>
            </w:r>
            <w:r>
              <w:rPr>
                <w:rFonts w:ascii="Times New Roman" w:hAnsi="Times New Roman" w:cs="Times New Roman"/>
                <w:noProof/>
                <w:sz w:val="20"/>
                <w:szCs w:val="20"/>
                <w:lang w:val="uk-UA" w:eastAsia="ru-RU"/>
              </w:rPr>
              <w:t>9</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67456" behindDoc="0" locked="0" layoutInCell="1" allowOverlap="1">
                  <wp:simplePos x="0" y="0"/>
                  <wp:positionH relativeFrom="column">
                    <wp:posOffset>106197</wp:posOffset>
                  </wp:positionH>
                  <wp:positionV relativeFrom="paragraph">
                    <wp:posOffset>62230</wp:posOffset>
                  </wp:positionV>
                  <wp:extent cx="1097280" cy="1391478"/>
                  <wp:effectExtent l="0" t="0" r="762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80" t="46350" r="67349" b="37806"/>
                          <a:stretch/>
                        </pic:blipFill>
                        <pic:spPr bwMode="auto">
                          <a:xfrm>
                            <a:off x="0" y="0"/>
                            <a:ext cx="1097280" cy="13914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1410х1570 мм</w:t>
            </w:r>
          </w:p>
        </w:tc>
      </w:tr>
      <w:tr w:rsidR="00502B1C" w:rsidTr="00DF3CED">
        <w:trPr>
          <w:trHeight w:val="12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Tr="00DF3CED">
        <w:trPr>
          <w:trHeight w:val="416"/>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6 кам. 70мм / Рама 6 кам 64</w:t>
            </w:r>
            <w:r w:rsidRPr="00EC44E8">
              <w:rPr>
                <w:rFonts w:ascii="Times New Roman" w:hAnsi="Times New Roman" w:cs="Times New Roman"/>
                <w:color w:val="000000"/>
              </w:rPr>
              <w:t>мм. / Створка 6 кам</w:t>
            </w:r>
            <w:r>
              <w:rPr>
                <w:rFonts w:ascii="Times New Roman" w:hAnsi="Times New Roman" w:cs="Times New Roman"/>
                <w:color w:val="000000"/>
                <w:lang w:val="uk-UA"/>
              </w:rPr>
              <w:t xml:space="preserve"> 80 мм</w:t>
            </w:r>
          </w:p>
        </w:tc>
      </w:tr>
      <w:tr w:rsidR="00502B1C" w:rsidTr="00DF3CED">
        <w:trPr>
          <w:trHeight w:val="6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Tr="00DF3CED">
        <w:trPr>
          <w:trHeight w:val="9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1410 мм</w:t>
            </w:r>
          </w:p>
        </w:tc>
      </w:tr>
      <w:tr w:rsidR="00502B1C" w:rsidTr="00DF3CED">
        <w:trPr>
          <w:trHeight w:val="126"/>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350х1510 мм</w:t>
            </w:r>
          </w:p>
        </w:tc>
      </w:tr>
      <w:tr w:rsidR="00502B1C" w:rsidTr="00DF3CED">
        <w:trPr>
          <w:trHeight w:val="251"/>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400х1510 мм</w:t>
            </w:r>
          </w:p>
        </w:tc>
      </w:tr>
      <w:tr w:rsidR="00502B1C" w:rsidTr="00DF3CED">
        <w:trPr>
          <w:trHeight w:val="135"/>
        </w:trPr>
        <w:tc>
          <w:tcPr>
            <w:tcW w:w="846" w:type="dxa"/>
            <w:vMerge/>
            <w:tcBorders>
              <w:left w:val="single" w:sz="12" w:space="0" w:color="auto"/>
              <w:bottom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1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2</w:t>
            </w:r>
            <w:r w:rsidRPr="00010839">
              <w:rPr>
                <w:rFonts w:ascii="Times New Roman" w:hAnsi="Times New Roman" w:cs="Times New Roman"/>
                <w:b/>
                <w:szCs w:val="28"/>
                <w:lang w:val="uk-UA"/>
              </w:rPr>
              <w:t xml:space="preserve"> шт.</w:t>
            </w:r>
          </w:p>
        </w:tc>
      </w:tr>
      <w:tr w:rsidR="00502B1C" w:rsidTr="00DF3CED">
        <w:trPr>
          <w:trHeight w:val="44"/>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10</w:t>
            </w:r>
            <w:r w:rsidRPr="00617131">
              <w:rPr>
                <w:rFonts w:ascii="Times New Roman" w:hAnsi="Times New Roman" w:cs="Times New Roman"/>
                <w:noProof/>
                <w:sz w:val="20"/>
                <w:szCs w:val="20"/>
                <w:lang w:val="uk-UA" w:eastAsia="ru-RU"/>
              </w:rPr>
              <w:t xml:space="preserve"> тип </w:t>
            </w:r>
            <w:r>
              <w:rPr>
                <w:rFonts w:ascii="Times New Roman" w:hAnsi="Times New Roman" w:cs="Times New Roman"/>
                <w:noProof/>
                <w:sz w:val="20"/>
                <w:szCs w:val="20"/>
                <w:lang w:val="uk-UA" w:eastAsia="ru-RU"/>
              </w:rPr>
              <w:t>10</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68480" behindDoc="0" locked="0" layoutInCell="1" allowOverlap="1">
                  <wp:simplePos x="0" y="0"/>
                  <wp:positionH relativeFrom="column">
                    <wp:posOffset>67172</wp:posOffset>
                  </wp:positionH>
                  <wp:positionV relativeFrom="paragraph">
                    <wp:posOffset>92240</wp:posOffset>
                  </wp:positionV>
                  <wp:extent cx="1136901" cy="1398933"/>
                  <wp:effectExtent l="0" t="0" r="635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41" t="68534" r="67351" b="15538"/>
                          <a:stretch/>
                        </pic:blipFill>
                        <pic:spPr bwMode="auto">
                          <a:xfrm>
                            <a:off x="0" y="0"/>
                            <a:ext cx="1136901" cy="13989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1410х1530 мм</w:t>
            </w:r>
          </w:p>
        </w:tc>
      </w:tr>
      <w:tr w:rsidR="00502B1C" w:rsidTr="00DF3CED">
        <w:trPr>
          <w:trHeight w:val="86"/>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Tr="00DF3CED">
        <w:trPr>
          <w:trHeight w:val="6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6 кам. 70мм / Рама 6 кам 64</w:t>
            </w:r>
            <w:r w:rsidRPr="00EC44E8">
              <w:rPr>
                <w:rFonts w:ascii="Times New Roman" w:hAnsi="Times New Roman" w:cs="Times New Roman"/>
                <w:color w:val="000000"/>
              </w:rPr>
              <w:t>мм. / Створка 6 кам</w:t>
            </w:r>
            <w:r>
              <w:rPr>
                <w:rFonts w:ascii="Times New Roman" w:hAnsi="Times New Roman" w:cs="Times New Roman"/>
                <w:color w:val="000000"/>
                <w:lang w:val="uk-UA"/>
              </w:rPr>
              <w:t xml:space="preserve"> 80 мм</w:t>
            </w:r>
          </w:p>
        </w:tc>
      </w:tr>
      <w:tr w:rsidR="00502B1C" w:rsidTr="00DF3CED">
        <w:trPr>
          <w:trHeight w:val="14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Tr="00DF3CED">
        <w:trPr>
          <w:trHeight w:val="131"/>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1410 мм</w:t>
            </w:r>
          </w:p>
        </w:tc>
      </w:tr>
      <w:tr w:rsidR="00502B1C" w:rsidTr="00DF3CED">
        <w:trPr>
          <w:trHeight w:val="14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350х1510 мм</w:t>
            </w:r>
          </w:p>
        </w:tc>
      </w:tr>
      <w:tr w:rsidR="00502B1C" w:rsidTr="00DF3CED">
        <w:trPr>
          <w:trHeight w:val="163"/>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400х1510 мм</w:t>
            </w:r>
          </w:p>
        </w:tc>
      </w:tr>
      <w:tr w:rsidR="00502B1C" w:rsidTr="00DF3CED">
        <w:trPr>
          <w:trHeight w:val="221"/>
        </w:trPr>
        <w:tc>
          <w:tcPr>
            <w:tcW w:w="846" w:type="dxa"/>
            <w:vMerge/>
            <w:tcBorders>
              <w:left w:val="single" w:sz="12" w:space="0" w:color="auto"/>
              <w:bottom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1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1</w:t>
            </w:r>
            <w:r w:rsidRPr="00010839">
              <w:rPr>
                <w:rFonts w:ascii="Times New Roman" w:hAnsi="Times New Roman" w:cs="Times New Roman"/>
                <w:b/>
                <w:szCs w:val="28"/>
                <w:lang w:val="uk-UA"/>
              </w:rPr>
              <w:t xml:space="preserve"> шт.</w:t>
            </w:r>
          </w:p>
        </w:tc>
      </w:tr>
      <w:tr w:rsidR="00502B1C" w:rsidRPr="00EC44E8" w:rsidTr="00DF3CED">
        <w:trPr>
          <w:trHeight w:val="44"/>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11</w:t>
            </w:r>
            <w:r w:rsidRPr="00617131">
              <w:rPr>
                <w:rFonts w:ascii="Times New Roman" w:hAnsi="Times New Roman" w:cs="Times New Roman"/>
                <w:noProof/>
                <w:sz w:val="20"/>
                <w:szCs w:val="20"/>
                <w:lang w:val="uk-UA" w:eastAsia="ru-RU"/>
              </w:rPr>
              <w:t xml:space="preserve"> тип 1</w:t>
            </w:r>
            <w:r>
              <w:rPr>
                <w:rFonts w:ascii="Times New Roman" w:hAnsi="Times New Roman" w:cs="Times New Roman"/>
                <w:noProof/>
                <w:sz w:val="20"/>
                <w:szCs w:val="20"/>
                <w:lang w:val="uk-UA" w:eastAsia="ru-RU"/>
              </w:rPr>
              <w:t>1</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69504" behindDoc="0" locked="0" layoutInCell="1" allowOverlap="1">
                  <wp:simplePos x="0" y="0"/>
                  <wp:positionH relativeFrom="column">
                    <wp:posOffset>59072</wp:posOffset>
                  </wp:positionH>
                  <wp:positionV relativeFrom="paragraph">
                    <wp:posOffset>80783</wp:posOffset>
                  </wp:positionV>
                  <wp:extent cx="1144988" cy="1455088"/>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96" t="5794" r="66966" b="77639"/>
                          <a:stretch/>
                        </pic:blipFill>
                        <pic:spPr bwMode="auto">
                          <a:xfrm>
                            <a:off x="0" y="0"/>
                            <a:ext cx="1144988" cy="14550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1410х1550 мм</w:t>
            </w:r>
          </w:p>
        </w:tc>
      </w:tr>
      <w:tr w:rsidR="00502B1C" w:rsidRPr="008C28E2" w:rsidTr="00DF3CED">
        <w:trPr>
          <w:trHeight w:val="86"/>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RPr="00BD1584" w:rsidTr="00DF3CED">
        <w:trPr>
          <w:trHeight w:val="6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6 кам. 70мм / Рама 6 кам 64</w:t>
            </w:r>
            <w:r w:rsidRPr="00EC44E8">
              <w:rPr>
                <w:rFonts w:ascii="Times New Roman" w:hAnsi="Times New Roman" w:cs="Times New Roman"/>
                <w:color w:val="000000"/>
              </w:rPr>
              <w:t>мм. / Створка 6 кам</w:t>
            </w:r>
            <w:r>
              <w:rPr>
                <w:rFonts w:ascii="Times New Roman" w:hAnsi="Times New Roman" w:cs="Times New Roman"/>
                <w:color w:val="000000"/>
                <w:lang w:val="uk-UA"/>
              </w:rPr>
              <w:t xml:space="preserve"> 80 мм</w:t>
            </w:r>
          </w:p>
        </w:tc>
      </w:tr>
      <w:tr w:rsidR="00502B1C" w:rsidRPr="00EC44E8" w:rsidTr="00DF3CED">
        <w:trPr>
          <w:trHeight w:val="14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RPr="00EC44E8" w:rsidTr="00DF3CED">
        <w:trPr>
          <w:trHeight w:val="131"/>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1410 мм</w:t>
            </w:r>
          </w:p>
        </w:tc>
      </w:tr>
      <w:tr w:rsidR="00502B1C" w:rsidRPr="00EC44E8" w:rsidTr="00DF3CED">
        <w:trPr>
          <w:trHeight w:val="14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350х1510 мм</w:t>
            </w:r>
          </w:p>
        </w:tc>
      </w:tr>
      <w:tr w:rsidR="00502B1C" w:rsidRPr="00EC44E8" w:rsidTr="00DF3CED">
        <w:trPr>
          <w:trHeight w:val="163"/>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400х1510 мм</w:t>
            </w:r>
          </w:p>
        </w:tc>
      </w:tr>
      <w:tr w:rsidR="00502B1C" w:rsidRPr="00010839" w:rsidTr="00DF3CED">
        <w:trPr>
          <w:trHeight w:val="221"/>
        </w:trPr>
        <w:tc>
          <w:tcPr>
            <w:tcW w:w="846" w:type="dxa"/>
            <w:vMerge/>
            <w:tcBorders>
              <w:left w:val="single" w:sz="12" w:space="0" w:color="auto"/>
              <w:bottom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1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1</w:t>
            </w:r>
            <w:r w:rsidRPr="00010839">
              <w:rPr>
                <w:rFonts w:ascii="Times New Roman" w:hAnsi="Times New Roman" w:cs="Times New Roman"/>
                <w:b/>
                <w:szCs w:val="28"/>
                <w:lang w:val="uk-UA"/>
              </w:rPr>
              <w:t xml:space="preserve"> шт.</w:t>
            </w:r>
          </w:p>
        </w:tc>
      </w:tr>
      <w:tr w:rsidR="00502B1C" w:rsidRPr="00EC44E8" w:rsidTr="00DF3CED">
        <w:trPr>
          <w:trHeight w:val="44"/>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12</w:t>
            </w:r>
            <w:r w:rsidRPr="00617131">
              <w:rPr>
                <w:rFonts w:ascii="Times New Roman" w:hAnsi="Times New Roman" w:cs="Times New Roman"/>
                <w:noProof/>
                <w:sz w:val="20"/>
                <w:szCs w:val="20"/>
                <w:lang w:val="uk-UA" w:eastAsia="ru-RU"/>
              </w:rPr>
              <w:t xml:space="preserve"> тип 1</w:t>
            </w:r>
            <w:r>
              <w:rPr>
                <w:rFonts w:ascii="Times New Roman" w:hAnsi="Times New Roman" w:cs="Times New Roman"/>
                <w:noProof/>
                <w:sz w:val="20"/>
                <w:szCs w:val="20"/>
                <w:lang w:val="uk-UA" w:eastAsia="ru-RU"/>
              </w:rPr>
              <w:t>2</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70528" behindDoc="0" locked="0" layoutInCell="1" allowOverlap="1">
                  <wp:simplePos x="0" y="0"/>
                  <wp:positionH relativeFrom="column">
                    <wp:posOffset>178435</wp:posOffset>
                  </wp:positionH>
                  <wp:positionV relativeFrom="paragraph">
                    <wp:posOffset>78105</wp:posOffset>
                  </wp:positionV>
                  <wp:extent cx="985962" cy="1439186"/>
                  <wp:effectExtent l="0" t="0" r="5080" b="889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32" t="27880" r="67990" b="55732"/>
                          <a:stretch/>
                        </pic:blipFill>
                        <pic:spPr bwMode="auto">
                          <a:xfrm>
                            <a:off x="0" y="0"/>
                            <a:ext cx="985962" cy="14391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1280х1870 мм</w:t>
            </w:r>
          </w:p>
        </w:tc>
      </w:tr>
      <w:tr w:rsidR="00502B1C" w:rsidRPr="008C28E2" w:rsidTr="00DF3CED">
        <w:trPr>
          <w:trHeight w:val="86"/>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RPr="00BD1584" w:rsidTr="00DF3CED">
        <w:trPr>
          <w:trHeight w:val="64"/>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6 кам. 70мм / Рама 6 кам 64</w:t>
            </w:r>
            <w:r w:rsidRPr="00EC44E8">
              <w:rPr>
                <w:rFonts w:ascii="Times New Roman" w:hAnsi="Times New Roman" w:cs="Times New Roman"/>
                <w:color w:val="000000"/>
              </w:rPr>
              <w:t>мм. / Створка 6 кам</w:t>
            </w:r>
            <w:r>
              <w:rPr>
                <w:rFonts w:ascii="Times New Roman" w:hAnsi="Times New Roman" w:cs="Times New Roman"/>
                <w:color w:val="000000"/>
                <w:lang w:val="uk-UA"/>
              </w:rPr>
              <w:t xml:space="preserve"> 80 мм</w:t>
            </w:r>
          </w:p>
        </w:tc>
      </w:tr>
      <w:tr w:rsidR="00502B1C" w:rsidRPr="00EC44E8" w:rsidTr="00DF3CED">
        <w:trPr>
          <w:trHeight w:val="149"/>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RPr="00EC44E8" w:rsidTr="00DF3CED">
        <w:trPr>
          <w:trHeight w:val="131"/>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1280 мм</w:t>
            </w:r>
          </w:p>
        </w:tc>
      </w:tr>
      <w:tr w:rsidR="00502B1C" w:rsidRPr="00EC44E8" w:rsidTr="00DF3CED">
        <w:trPr>
          <w:trHeight w:val="149"/>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350х1380 мм</w:t>
            </w:r>
          </w:p>
        </w:tc>
      </w:tr>
      <w:tr w:rsidR="00502B1C" w:rsidRPr="00EC44E8" w:rsidTr="00DF3CED">
        <w:trPr>
          <w:trHeight w:val="163"/>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400х1380 мм</w:t>
            </w:r>
          </w:p>
        </w:tc>
      </w:tr>
      <w:tr w:rsidR="00502B1C" w:rsidRPr="00010839" w:rsidTr="00DF3CED">
        <w:trPr>
          <w:trHeight w:val="221"/>
        </w:trPr>
        <w:tc>
          <w:tcPr>
            <w:tcW w:w="846" w:type="dxa"/>
            <w:vMerge/>
            <w:tcBorders>
              <w:left w:val="single" w:sz="12" w:space="0" w:color="auto"/>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1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1</w:t>
            </w:r>
            <w:r w:rsidRPr="00010839">
              <w:rPr>
                <w:rFonts w:ascii="Times New Roman" w:hAnsi="Times New Roman" w:cs="Times New Roman"/>
                <w:b/>
                <w:szCs w:val="28"/>
                <w:lang w:val="uk-UA"/>
              </w:rPr>
              <w:t xml:space="preserve"> шт.</w:t>
            </w:r>
          </w:p>
        </w:tc>
      </w:tr>
    </w:tbl>
    <w:p w:rsidR="00502B1C" w:rsidRDefault="00502B1C" w:rsidP="00502B1C">
      <w:pPr>
        <w:rPr>
          <w:lang w:val="uk-UA"/>
        </w:rPr>
      </w:pPr>
    </w:p>
    <w:tbl>
      <w:tblPr>
        <w:tblStyle w:val="afc"/>
        <w:tblW w:w="9912" w:type="dxa"/>
        <w:tblInd w:w="-310" w:type="dxa"/>
        <w:tblLook w:val="04A0"/>
      </w:tblPr>
      <w:tblGrid>
        <w:gridCol w:w="846"/>
        <w:gridCol w:w="2490"/>
        <w:gridCol w:w="2419"/>
        <w:gridCol w:w="4157"/>
      </w:tblGrid>
      <w:tr w:rsidR="00502B1C" w:rsidRPr="00B6301C" w:rsidTr="00DF3CED">
        <w:tc>
          <w:tcPr>
            <w:tcW w:w="846" w:type="dxa"/>
            <w:tcBorders>
              <w:top w:val="single" w:sz="12" w:space="0" w:color="auto"/>
              <w:left w:val="single" w:sz="12" w:space="0" w:color="auto"/>
              <w:bottom w:val="single" w:sz="12" w:space="0" w:color="auto"/>
              <w:right w:val="single" w:sz="12" w:space="0" w:color="auto"/>
            </w:tcBorders>
          </w:tcPr>
          <w:p w:rsidR="00502B1C" w:rsidRPr="00B6301C" w:rsidRDefault="00502B1C" w:rsidP="00DF3CED">
            <w:pPr>
              <w:jc w:val="center"/>
              <w:rPr>
                <w:rFonts w:ascii="Times New Roman" w:hAnsi="Times New Roman" w:cs="Times New Roman"/>
                <w:b/>
                <w:noProof/>
                <w:sz w:val="28"/>
                <w:szCs w:val="28"/>
                <w:lang w:val="uk-UA" w:eastAsia="ru-RU"/>
              </w:rPr>
            </w:pPr>
            <w:r w:rsidRPr="00B6301C">
              <w:rPr>
                <w:rFonts w:ascii="Times New Roman" w:hAnsi="Times New Roman" w:cs="Times New Roman"/>
                <w:b/>
                <w:noProof/>
                <w:szCs w:val="28"/>
                <w:lang w:val="uk-UA" w:eastAsia="ru-RU"/>
              </w:rPr>
              <w:t>№ з/п</w:t>
            </w:r>
          </w:p>
        </w:tc>
        <w:tc>
          <w:tcPr>
            <w:tcW w:w="2490" w:type="dxa"/>
            <w:tcBorders>
              <w:top w:val="single" w:sz="12" w:space="0" w:color="auto"/>
              <w:left w:val="single" w:sz="12" w:space="0" w:color="auto"/>
              <w:bottom w:val="single" w:sz="12" w:space="0" w:color="auto"/>
              <w:right w:val="single" w:sz="12" w:space="0" w:color="auto"/>
            </w:tcBorders>
            <w:vAlign w:val="center"/>
          </w:tcPr>
          <w:p w:rsidR="00502B1C" w:rsidRPr="00B6301C" w:rsidRDefault="00502B1C" w:rsidP="00DF3CED">
            <w:pPr>
              <w:jc w:val="center"/>
              <w:rPr>
                <w:rFonts w:ascii="Times New Roman" w:hAnsi="Times New Roman" w:cs="Times New Roman"/>
                <w:b/>
                <w:szCs w:val="28"/>
                <w:lang w:val="uk-UA"/>
              </w:rPr>
            </w:pPr>
            <w:r w:rsidRPr="00B6301C">
              <w:rPr>
                <w:rFonts w:ascii="Times New Roman" w:hAnsi="Times New Roman" w:cs="Times New Roman"/>
                <w:b/>
                <w:szCs w:val="28"/>
                <w:lang w:val="uk-UA"/>
              </w:rPr>
              <w:t>Вид</w:t>
            </w:r>
          </w:p>
        </w:tc>
        <w:tc>
          <w:tcPr>
            <w:tcW w:w="6576" w:type="dxa"/>
            <w:gridSpan w:val="2"/>
            <w:tcBorders>
              <w:top w:val="single" w:sz="12" w:space="0" w:color="auto"/>
              <w:left w:val="single" w:sz="12" w:space="0" w:color="auto"/>
              <w:bottom w:val="single" w:sz="12" w:space="0" w:color="auto"/>
              <w:right w:val="single" w:sz="12" w:space="0" w:color="auto"/>
            </w:tcBorders>
            <w:vAlign w:val="center"/>
          </w:tcPr>
          <w:p w:rsidR="00502B1C" w:rsidRPr="00B6301C" w:rsidRDefault="00502B1C" w:rsidP="00DF3CED">
            <w:pPr>
              <w:jc w:val="center"/>
              <w:rPr>
                <w:rFonts w:ascii="Times New Roman" w:hAnsi="Times New Roman" w:cs="Times New Roman"/>
                <w:b/>
                <w:noProof/>
                <w:sz w:val="28"/>
                <w:szCs w:val="28"/>
                <w:lang w:val="uk-UA" w:eastAsia="ru-RU"/>
              </w:rPr>
            </w:pPr>
            <w:r w:rsidRPr="00B6301C">
              <w:rPr>
                <w:rFonts w:ascii="Times New Roman" w:hAnsi="Times New Roman" w:cs="Times New Roman"/>
                <w:b/>
                <w:noProof/>
                <w:szCs w:val="28"/>
                <w:lang w:val="uk-UA" w:eastAsia="ru-RU"/>
              </w:rPr>
              <w:t>Технічні параметри</w:t>
            </w:r>
          </w:p>
        </w:tc>
      </w:tr>
      <w:tr w:rsidR="00502B1C" w:rsidRPr="00EC44E8" w:rsidTr="00DF3CED">
        <w:trPr>
          <w:trHeight w:val="178"/>
        </w:trPr>
        <w:tc>
          <w:tcPr>
            <w:tcW w:w="846" w:type="dxa"/>
            <w:vMerge w:val="restart"/>
            <w:tcBorders>
              <w:top w:val="single" w:sz="12" w:space="0" w:color="auto"/>
              <w:left w:val="single" w:sz="12" w:space="0" w:color="auto"/>
            </w:tcBorders>
            <w:vAlign w:val="center"/>
          </w:tcPr>
          <w:p w:rsidR="00502B1C" w:rsidRPr="00617131"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13</w:t>
            </w:r>
            <w:r w:rsidRPr="00617131">
              <w:rPr>
                <w:rFonts w:ascii="Times New Roman" w:hAnsi="Times New Roman" w:cs="Times New Roman"/>
                <w:noProof/>
                <w:sz w:val="20"/>
                <w:szCs w:val="20"/>
                <w:lang w:val="uk-UA" w:eastAsia="ru-RU"/>
              </w:rPr>
              <w:t xml:space="preserve"> тип 1</w:t>
            </w:r>
            <w:r>
              <w:rPr>
                <w:rFonts w:ascii="Times New Roman" w:hAnsi="Times New Roman" w:cs="Times New Roman"/>
                <w:noProof/>
                <w:sz w:val="20"/>
                <w:szCs w:val="20"/>
                <w:lang w:val="uk-UA" w:eastAsia="ru-RU"/>
              </w:rPr>
              <w:t>3</w:t>
            </w:r>
          </w:p>
        </w:tc>
        <w:tc>
          <w:tcPr>
            <w:tcW w:w="2490" w:type="dxa"/>
            <w:vMerge w:val="restart"/>
            <w:tcBorders>
              <w:top w:val="single" w:sz="12" w:space="0" w:color="auto"/>
            </w:tcBorders>
            <w:vAlign w:val="center"/>
          </w:tcPr>
          <w:p w:rsidR="00502B1C" w:rsidRPr="00EC44E8" w:rsidRDefault="00502B1C" w:rsidP="00DF3CED">
            <w:pPr>
              <w:jc w:val="center"/>
              <w:rPr>
                <w:rFonts w:ascii="Times New Roman" w:hAnsi="Times New Roman" w:cs="Times New Roman"/>
                <w:szCs w:val="28"/>
                <w:lang w:val="uk-UA"/>
              </w:rPr>
            </w:pPr>
            <w:r>
              <w:rPr>
                <w:noProof/>
                <w:lang w:val="uk-UA" w:eastAsia="uk-UA"/>
              </w:rPr>
              <w:drawing>
                <wp:anchor distT="0" distB="0" distL="114300" distR="114300" simplePos="0" relativeHeight="251671552" behindDoc="0" locked="0" layoutInCell="1" allowOverlap="1">
                  <wp:simplePos x="0" y="0"/>
                  <wp:positionH relativeFrom="column">
                    <wp:posOffset>93345</wp:posOffset>
                  </wp:positionH>
                  <wp:positionV relativeFrom="paragraph">
                    <wp:posOffset>-71120</wp:posOffset>
                  </wp:positionV>
                  <wp:extent cx="1128395" cy="1350645"/>
                  <wp:effectExtent l="0" t="0" r="0" b="190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43" t="50704" r="67479" b="33915"/>
                          <a:stretch/>
                        </pic:blipFill>
                        <pic:spPr bwMode="auto">
                          <a:xfrm>
                            <a:off x="0" y="0"/>
                            <a:ext cx="1128395" cy="13506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1410х1560 мм</w:t>
            </w:r>
          </w:p>
        </w:tc>
      </w:tr>
      <w:tr w:rsidR="00502B1C" w:rsidRPr="008C28E2" w:rsidTr="00DF3CED">
        <w:trPr>
          <w:trHeight w:val="32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RPr="00BD1584" w:rsidTr="00DF3CED">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lang w:val="uk-UA"/>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6 кам. 70мм / Рама 6 кам 64мм.</w:t>
            </w:r>
            <w:r>
              <w:rPr>
                <w:rFonts w:ascii="Times New Roman" w:hAnsi="Times New Roman" w:cs="Times New Roman"/>
                <w:color w:val="000000"/>
                <w:lang w:val="uk-UA"/>
              </w:rPr>
              <w:t>/</w:t>
            </w:r>
          </w:p>
          <w:p w:rsidR="00502B1C" w:rsidRPr="00BD1584" w:rsidRDefault="00502B1C" w:rsidP="00DF3CED">
            <w:pPr>
              <w:autoSpaceDN w:val="0"/>
              <w:adjustRightInd w:val="0"/>
              <w:rPr>
                <w:rFonts w:ascii="Times New Roman" w:hAnsi="Times New Roman" w:cs="Times New Roman"/>
                <w:color w:val="000000"/>
                <w:lang w:val="uk-UA"/>
              </w:rPr>
            </w:pPr>
            <w:r w:rsidRPr="00EC44E8">
              <w:rPr>
                <w:rFonts w:ascii="Times New Roman" w:hAnsi="Times New Roman" w:cs="Times New Roman"/>
                <w:color w:val="000000"/>
              </w:rPr>
              <w:t>Створка 6 кам</w:t>
            </w:r>
            <w:r>
              <w:rPr>
                <w:rFonts w:ascii="Times New Roman" w:hAnsi="Times New Roman" w:cs="Times New Roman"/>
                <w:color w:val="000000"/>
                <w:lang w:val="uk-UA"/>
              </w:rPr>
              <w:t xml:space="preserve"> 80 мм</w:t>
            </w:r>
          </w:p>
        </w:tc>
      </w:tr>
      <w:tr w:rsidR="00502B1C" w:rsidRPr="00EC44E8" w:rsidTr="00DF3CED">
        <w:trPr>
          <w:trHeight w:val="143"/>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RPr="00EC44E8" w:rsidTr="00DF3CED">
        <w:trPr>
          <w:trHeight w:val="135"/>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tcBorders>
              <w:bottom w:val="single" w:sz="4"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bottom w:val="single" w:sz="4"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Підставочний 38мм x 1410 </w:t>
            </w:r>
          </w:p>
        </w:tc>
      </w:tr>
      <w:tr w:rsidR="00502B1C" w:rsidRPr="00EC44E8" w:rsidTr="00DF3CED">
        <w:trPr>
          <w:trHeight w:val="127"/>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tcBorders>
              <w:bottom w:val="single" w:sz="4"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bottom w:val="single" w:sz="4"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280х1510 мм</w:t>
            </w:r>
          </w:p>
        </w:tc>
      </w:tr>
      <w:tr w:rsidR="00502B1C" w:rsidRPr="00EC44E8" w:rsidTr="00DF3CED">
        <w:trPr>
          <w:trHeight w:val="27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tcBorders>
              <w:top w:val="single" w:sz="4"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top w:val="single" w:sz="4"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400х1510 мм</w:t>
            </w:r>
          </w:p>
        </w:tc>
      </w:tr>
      <w:tr w:rsidR="00502B1C" w:rsidRPr="00010839" w:rsidTr="00DF3CED">
        <w:trPr>
          <w:trHeight w:val="249"/>
        </w:trPr>
        <w:tc>
          <w:tcPr>
            <w:tcW w:w="846" w:type="dxa"/>
            <w:vMerge/>
            <w:tcBorders>
              <w:left w:val="single" w:sz="12" w:space="0" w:color="auto"/>
              <w:bottom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vAlign w:val="center"/>
          </w:tcPr>
          <w:p w:rsidR="00502B1C" w:rsidRPr="00EC44E8" w:rsidRDefault="00502B1C" w:rsidP="00DF3CED">
            <w:pPr>
              <w:jc w:val="center"/>
              <w:rPr>
                <w:rFonts w:ascii="Times New Roman" w:hAnsi="Times New Roman" w:cs="Times New Roman"/>
                <w:szCs w:val="28"/>
                <w:lang w:val="uk-UA"/>
              </w:rPr>
            </w:pPr>
          </w:p>
        </w:tc>
        <w:tc>
          <w:tcPr>
            <w:tcW w:w="241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1</w:t>
            </w:r>
            <w:r w:rsidRPr="00010839">
              <w:rPr>
                <w:rFonts w:ascii="Times New Roman" w:hAnsi="Times New Roman" w:cs="Times New Roman"/>
                <w:b/>
                <w:szCs w:val="28"/>
                <w:lang w:val="uk-UA"/>
              </w:rPr>
              <w:t xml:space="preserve"> шт.</w:t>
            </w:r>
          </w:p>
        </w:tc>
      </w:tr>
      <w:tr w:rsidR="00502B1C" w:rsidRPr="00EC44E8" w:rsidTr="00DF3CED">
        <w:trPr>
          <w:trHeight w:val="191"/>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14 </w:t>
            </w:r>
            <w:r w:rsidRPr="00617131">
              <w:rPr>
                <w:rFonts w:ascii="Times New Roman" w:hAnsi="Times New Roman" w:cs="Times New Roman"/>
                <w:noProof/>
                <w:sz w:val="20"/>
                <w:szCs w:val="20"/>
                <w:lang w:val="uk-UA" w:eastAsia="ru-RU"/>
              </w:rPr>
              <w:t>тип 1</w:t>
            </w:r>
            <w:r>
              <w:rPr>
                <w:rFonts w:ascii="Times New Roman" w:hAnsi="Times New Roman" w:cs="Times New Roman"/>
                <w:noProof/>
                <w:sz w:val="20"/>
                <w:szCs w:val="20"/>
                <w:lang w:val="uk-UA" w:eastAsia="ru-RU"/>
              </w:rPr>
              <w:t>4</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72576" behindDoc="0" locked="0" layoutInCell="1" allowOverlap="1">
                  <wp:simplePos x="0" y="0"/>
                  <wp:positionH relativeFrom="column">
                    <wp:posOffset>178324</wp:posOffset>
                  </wp:positionH>
                  <wp:positionV relativeFrom="paragraph">
                    <wp:posOffset>176834</wp:posOffset>
                  </wp:positionV>
                  <wp:extent cx="945712" cy="1334660"/>
                  <wp:effectExtent l="0" t="0" r="698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64" t="66184" r="68503" b="18616"/>
                          <a:stretch/>
                        </pic:blipFill>
                        <pic:spPr bwMode="auto">
                          <a:xfrm>
                            <a:off x="0" y="0"/>
                            <a:ext cx="945712" cy="13346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970х1650 мм</w:t>
            </w:r>
          </w:p>
        </w:tc>
      </w:tr>
      <w:tr w:rsidR="00502B1C" w:rsidRPr="00B16E5F" w:rsidTr="00DF3CED">
        <w:trPr>
          <w:trHeight w:val="173"/>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B16E5F"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RPr="00BD1584" w:rsidTr="00DF3CED">
        <w:trPr>
          <w:trHeight w:val="602"/>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6 кам. 70мм / Рама 6 кам 64</w:t>
            </w:r>
            <w:r w:rsidRPr="00EC44E8">
              <w:rPr>
                <w:rFonts w:ascii="Times New Roman" w:hAnsi="Times New Roman" w:cs="Times New Roman"/>
                <w:color w:val="000000"/>
              </w:rPr>
              <w:t>мм. / Створка 6 кам</w:t>
            </w:r>
            <w:r>
              <w:rPr>
                <w:rFonts w:ascii="Times New Roman" w:hAnsi="Times New Roman" w:cs="Times New Roman"/>
                <w:color w:val="000000"/>
                <w:lang w:val="uk-UA"/>
              </w:rPr>
              <w:t xml:space="preserve"> 80 мм</w:t>
            </w:r>
          </w:p>
        </w:tc>
      </w:tr>
      <w:tr w:rsidR="00502B1C" w:rsidRPr="00EC44E8" w:rsidTr="00DF3CED">
        <w:trPr>
          <w:trHeight w:val="24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RPr="00EC44E8" w:rsidTr="00DF3CED">
        <w:trPr>
          <w:trHeight w:val="135"/>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970 мм</w:t>
            </w:r>
          </w:p>
        </w:tc>
      </w:tr>
      <w:tr w:rsidR="00502B1C" w:rsidRPr="00EC44E8" w:rsidTr="00DF3CED">
        <w:trPr>
          <w:trHeight w:val="127"/>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200х1100 мм</w:t>
            </w:r>
          </w:p>
        </w:tc>
      </w:tr>
      <w:tr w:rsidR="00502B1C" w:rsidRPr="00EC44E8" w:rsidTr="00DF3CED">
        <w:trPr>
          <w:trHeight w:val="327"/>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300х1100 мм</w:t>
            </w:r>
          </w:p>
        </w:tc>
      </w:tr>
      <w:tr w:rsidR="00502B1C" w:rsidRPr="00010839" w:rsidTr="00DF3CED">
        <w:trPr>
          <w:trHeight w:val="121"/>
        </w:trPr>
        <w:tc>
          <w:tcPr>
            <w:tcW w:w="846" w:type="dxa"/>
            <w:vMerge/>
            <w:tcBorders>
              <w:left w:val="single" w:sz="12" w:space="0" w:color="auto"/>
              <w:bottom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1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5</w:t>
            </w:r>
            <w:r w:rsidRPr="00010839">
              <w:rPr>
                <w:rFonts w:ascii="Times New Roman" w:hAnsi="Times New Roman" w:cs="Times New Roman"/>
                <w:b/>
                <w:szCs w:val="28"/>
                <w:lang w:val="uk-UA"/>
              </w:rPr>
              <w:t xml:space="preserve"> шт.</w:t>
            </w:r>
          </w:p>
        </w:tc>
      </w:tr>
      <w:tr w:rsidR="00502B1C" w:rsidRPr="00EC44E8" w:rsidTr="00DF3CED">
        <w:trPr>
          <w:trHeight w:val="147"/>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15</w:t>
            </w:r>
            <w:r w:rsidRPr="00617131">
              <w:rPr>
                <w:rFonts w:ascii="Times New Roman" w:hAnsi="Times New Roman" w:cs="Times New Roman"/>
                <w:noProof/>
                <w:sz w:val="20"/>
                <w:szCs w:val="20"/>
                <w:lang w:val="uk-UA" w:eastAsia="ru-RU"/>
              </w:rPr>
              <w:t xml:space="preserve"> тип 1</w:t>
            </w:r>
            <w:r>
              <w:rPr>
                <w:rFonts w:ascii="Times New Roman" w:hAnsi="Times New Roman" w:cs="Times New Roman"/>
                <w:noProof/>
                <w:sz w:val="20"/>
                <w:szCs w:val="20"/>
                <w:lang w:val="uk-UA" w:eastAsia="ru-RU"/>
              </w:rPr>
              <w:t>5</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73600" behindDoc="0" locked="0" layoutInCell="1" allowOverlap="1">
                  <wp:simplePos x="0" y="0"/>
                  <wp:positionH relativeFrom="column">
                    <wp:posOffset>225425</wp:posOffset>
                  </wp:positionH>
                  <wp:positionV relativeFrom="paragraph">
                    <wp:posOffset>14494</wp:posOffset>
                  </wp:positionV>
                  <wp:extent cx="850302" cy="1414836"/>
                  <wp:effectExtent l="0" t="0" r="6985" b="0"/>
                  <wp:wrapNone/>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77" t="5886" r="69528" b="78002"/>
                          <a:stretch/>
                        </pic:blipFill>
                        <pic:spPr bwMode="auto">
                          <a:xfrm>
                            <a:off x="0" y="0"/>
                            <a:ext cx="850302" cy="14148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970х1650 мм</w:t>
            </w:r>
          </w:p>
        </w:tc>
      </w:tr>
      <w:tr w:rsidR="00502B1C" w:rsidRPr="008C28E2" w:rsidTr="00DF3CED">
        <w:trPr>
          <w:trHeight w:val="12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RPr="00BD1584" w:rsidTr="00DF3CED">
        <w:trPr>
          <w:trHeight w:val="278"/>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 xml:space="preserve">6 кам. 70мм / Рама 6 кам 64мм. </w:t>
            </w:r>
          </w:p>
        </w:tc>
      </w:tr>
      <w:tr w:rsidR="00502B1C" w:rsidRPr="00EC44E8" w:rsidTr="00DF3CED">
        <w:trPr>
          <w:trHeight w:val="6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RPr="00EC44E8" w:rsidTr="00DF3CED">
        <w:trPr>
          <w:trHeight w:val="9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970 мм</w:t>
            </w:r>
          </w:p>
        </w:tc>
      </w:tr>
      <w:tr w:rsidR="00502B1C" w:rsidRPr="00EC44E8" w:rsidTr="00DF3CED">
        <w:trPr>
          <w:trHeight w:val="126"/>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200х1100 мм</w:t>
            </w:r>
          </w:p>
        </w:tc>
      </w:tr>
      <w:tr w:rsidR="00502B1C" w:rsidRPr="00EC44E8" w:rsidTr="00DF3CED">
        <w:trPr>
          <w:trHeight w:val="251"/>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300х1100 мм</w:t>
            </w:r>
          </w:p>
        </w:tc>
      </w:tr>
      <w:tr w:rsidR="00502B1C" w:rsidRPr="00010839" w:rsidTr="00DF3CED">
        <w:trPr>
          <w:trHeight w:val="135"/>
        </w:trPr>
        <w:tc>
          <w:tcPr>
            <w:tcW w:w="846" w:type="dxa"/>
            <w:vMerge/>
            <w:tcBorders>
              <w:left w:val="single" w:sz="12" w:space="0" w:color="auto"/>
              <w:bottom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1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3</w:t>
            </w:r>
            <w:r w:rsidRPr="00010839">
              <w:rPr>
                <w:rFonts w:ascii="Times New Roman" w:hAnsi="Times New Roman" w:cs="Times New Roman"/>
                <w:b/>
                <w:szCs w:val="28"/>
                <w:lang w:val="uk-UA"/>
              </w:rPr>
              <w:t xml:space="preserve"> шт.</w:t>
            </w:r>
          </w:p>
        </w:tc>
      </w:tr>
      <w:tr w:rsidR="00502B1C" w:rsidRPr="00EC44E8" w:rsidTr="00DF3CED">
        <w:trPr>
          <w:trHeight w:val="44"/>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16</w:t>
            </w:r>
            <w:r w:rsidRPr="00617131">
              <w:rPr>
                <w:rFonts w:ascii="Times New Roman" w:hAnsi="Times New Roman" w:cs="Times New Roman"/>
                <w:noProof/>
                <w:sz w:val="20"/>
                <w:szCs w:val="20"/>
                <w:lang w:val="uk-UA" w:eastAsia="ru-RU"/>
              </w:rPr>
              <w:t xml:space="preserve"> тип 1</w:t>
            </w:r>
            <w:r>
              <w:rPr>
                <w:rFonts w:ascii="Times New Roman" w:hAnsi="Times New Roman" w:cs="Times New Roman"/>
                <w:noProof/>
                <w:sz w:val="20"/>
                <w:szCs w:val="20"/>
                <w:lang w:val="uk-UA" w:eastAsia="ru-RU"/>
              </w:rPr>
              <w:t>6</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74624" behindDoc="0" locked="0" layoutInCell="1" allowOverlap="1">
                  <wp:simplePos x="0" y="0"/>
                  <wp:positionH relativeFrom="column">
                    <wp:posOffset>178352</wp:posOffset>
                  </wp:positionH>
                  <wp:positionV relativeFrom="paragraph">
                    <wp:posOffset>137712</wp:posOffset>
                  </wp:positionV>
                  <wp:extent cx="985962" cy="1327868"/>
                  <wp:effectExtent l="0" t="0" r="5080" b="5715"/>
                  <wp:wrapNone/>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76" t="82380" r="68246" b="2500"/>
                          <a:stretch/>
                        </pic:blipFill>
                        <pic:spPr bwMode="auto">
                          <a:xfrm>
                            <a:off x="0" y="0"/>
                            <a:ext cx="985962" cy="13278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1050х1400 мм</w:t>
            </w:r>
          </w:p>
        </w:tc>
      </w:tr>
      <w:tr w:rsidR="00502B1C" w:rsidRPr="008C28E2" w:rsidTr="00DF3CED">
        <w:trPr>
          <w:trHeight w:val="86"/>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RPr="00BD1584" w:rsidTr="00DF3CED">
        <w:trPr>
          <w:trHeight w:val="6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6 кам. 70мм / Рама 6 кам 64</w:t>
            </w:r>
            <w:r w:rsidRPr="00EC44E8">
              <w:rPr>
                <w:rFonts w:ascii="Times New Roman" w:hAnsi="Times New Roman" w:cs="Times New Roman"/>
                <w:color w:val="000000"/>
              </w:rPr>
              <w:t>мм. / Створка 6 кам</w:t>
            </w:r>
            <w:r>
              <w:rPr>
                <w:rFonts w:ascii="Times New Roman" w:hAnsi="Times New Roman" w:cs="Times New Roman"/>
                <w:color w:val="000000"/>
                <w:lang w:val="uk-UA"/>
              </w:rPr>
              <w:t xml:space="preserve"> 80 мм</w:t>
            </w:r>
          </w:p>
        </w:tc>
      </w:tr>
      <w:tr w:rsidR="00502B1C" w:rsidRPr="00EC44E8" w:rsidTr="00DF3CED">
        <w:trPr>
          <w:trHeight w:val="14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RPr="00EC44E8" w:rsidTr="00DF3CED">
        <w:trPr>
          <w:trHeight w:val="131"/>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1050 мм</w:t>
            </w:r>
          </w:p>
        </w:tc>
      </w:tr>
      <w:tr w:rsidR="00502B1C" w:rsidRPr="00EC44E8" w:rsidTr="00DF3CED">
        <w:trPr>
          <w:trHeight w:val="14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180х1150 мм</w:t>
            </w:r>
          </w:p>
        </w:tc>
      </w:tr>
      <w:tr w:rsidR="00502B1C" w:rsidRPr="00EC44E8" w:rsidTr="00DF3CED">
        <w:trPr>
          <w:trHeight w:val="163"/>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300х1150 мм</w:t>
            </w:r>
          </w:p>
        </w:tc>
      </w:tr>
      <w:tr w:rsidR="00502B1C" w:rsidRPr="00010839" w:rsidTr="00DF3CED">
        <w:trPr>
          <w:trHeight w:val="221"/>
        </w:trPr>
        <w:tc>
          <w:tcPr>
            <w:tcW w:w="846" w:type="dxa"/>
            <w:vMerge/>
            <w:tcBorders>
              <w:left w:val="single" w:sz="12" w:space="0" w:color="auto"/>
              <w:bottom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1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5</w:t>
            </w:r>
            <w:r w:rsidRPr="00010839">
              <w:rPr>
                <w:rFonts w:ascii="Times New Roman" w:hAnsi="Times New Roman" w:cs="Times New Roman"/>
                <w:b/>
                <w:szCs w:val="28"/>
                <w:lang w:val="uk-UA"/>
              </w:rPr>
              <w:t xml:space="preserve"> шт.</w:t>
            </w:r>
          </w:p>
        </w:tc>
      </w:tr>
      <w:tr w:rsidR="00502B1C" w:rsidRPr="00EC44E8" w:rsidTr="00DF3CED">
        <w:trPr>
          <w:trHeight w:val="44"/>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17</w:t>
            </w:r>
            <w:r w:rsidRPr="00617131">
              <w:rPr>
                <w:rFonts w:ascii="Times New Roman" w:hAnsi="Times New Roman" w:cs="Times New Roman"/>
                <w:noProof/>
                <w:sz w:val="20"/>
                <w:szCs w:val="20"/>
                <w:lang w:val="uk-UA" w:eastAsia="ru-RU"/>
              </w:rPr>
              <w:t xml:space="preserve"> тип 1</w:t>
            </w:r>
            <w:r>
              <w:rPr>
                <w:rFonts w:ascii="Times New Roman" w:hAnsi="Times New Roman" w:cs="Times New Roman"/>
                <w:noProof/>
                <w:sz w:val="20"/>
                <w:szCs w:val="20"/>
                <w:lang w:val="uk-UA" w:eastAsia="ru-RU"/>
              </w:rPr>
              <w:t>7</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75648" behindDoc="0" locked="0" layoutInCell="1" allowOverlap="1">
                  <wp:simplePos x="0" y="0"/>
                  <wp:positionH relativeFrom="column">
                    <wp:posOffset>194034</wp:posOffset>
                  </wp:positionH>
                  <wp:positionV relativeFrom="paragraph">
                    <wp:posOffset>46990</wp:posOffset>
                  </wp:positionV>
                  <wp:extent cx="970060" cy="1383527"/>
                  <wp:effectExtent l="0" t="0" r="1905" b="7620"/>
                  <wp:wrapNone/>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04" t="13489" r="68374" b="70758"/>
                          <a:stretch/>
                        </pic:blipFill>
                        <pic:spPr bwMode="auto">
                          <a:xfrm>
                            <a:off x="0" y="0"/>
                            <a:ext cx="970060" cy="13835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1050х1400 мм</w:t>
            </w:r>
          </w:p>
        </w:tc>
      </w:tr>
      <w:tr w:rsidR="00502B1C" w:rsidRPr="008C28E2" w:rsidTr="00DF3CED">
        <w:trPr>
          <w:trHeight w:val="86"/>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RPr="00BD1584" w:rsidTr="00DF3CED">
        <w:trPr>
          <w:trHeight w:val="6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 xml:space="preserve">6 кам. 70мм / Рама 6 кам 64мм. </w:t>
            </w:r>
          </w:p>
        </w:tc>
      </w:tr>
      <w:tr w:rsidR="00502B1C" w:rsidRPr="00EC44E8" w:rsidTr="00DF3CED">
        <w:trPr>
          <w:trHeight w:val="14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RPr="00EC44E8" w:rsidTr="00DF3CED">
        <w:trPr>
          <w:trHeight w:val="131"/>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1050 мм</w:t>
            </w:r>
          </w:p>
        </w:tc>
      </w:tr>
      <w:tr w:rsidR="00502B1C" w:rsidRPr="00EC44E8" w:rsidTr="00DF3CED">
        <w:trPr>
          <w:trHeight w:val="14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180х1150 мм</w:t>
            </w:r>
          </w:p>
        </w:tc>
      </w:tr>
      <w:tr w:rsidR="00502B1C" w:rsidRPr="00EC44E8" w:rsidTr="00DF3CED">
        <w:trPr>
          <w:trHeight w:val="163"/>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300х1150 мм</w:t>
            </w:r>
          </w:p>
        </w:tc>
      </w:tr>
      <w:tr w:rsidR="00502B1C" w:rsidRPr="00010839" w:rsidTr="00DF3CED">
        <w:trPr>
          <w:trHeight w:val="221"/>
        </w:trPr>
        <w:tc>
          <w:tcPr>
            <w:tcW w:w="846" w:type="dxa"/>
            <w:vMerge/>
            <w:tcBorders>
              <w:left w:val="single" w:sz="12" w:space="0" w:color="auto"/>
              <w:bottom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1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4</w:t>
            </w:r>
            <w:r w:rsidRPr="00010839">
              <w:rPr>
                <w:rFonts w:ascii="Times New Roman" w:hAnsi="Times New Roman" w:cs="Times New Roman"/>
                <w:b/>
                <w:szCs w:val="28"/>
                <w:lang w:val="uk-UA"/>
              </w:rPr>
              <w:t xml:space="preserve"> шт.</w:t>
            </w:r>
          </w:p>
        </w:tc>
      </w:tr>
      <w:tr w:rsidR="00502B1C" w:rsidRPr="00EC44E8" w:rsidTr="00DF3CED">
        <w:trPr>
          <w:trHeight w:val="44"/>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18</w:t>
            </w:r>
            <w:r w:rsidRPr="00617131">
              <w:rPr>
                <w:rFonts w:ascii="Times New Roman" w:hAnsi="Times New Roman" w:cs="Times New Roman"/>
                <w:noProof/>
                <w:sz w:val="20"/>
                <w:szCs w:val="20"/>
                <w:lang w:val="uk-UA" w:eastAsia="ru-RU"/>
              </w:rPr>
              <w:t xml:space="preserve"> тип 1</w:t>
            </w:r>
            <w:r>
              <w:rPr>
                <w:rFonts w:ascii="Times New Roman" w:hAnsi="Times New Roman" w:cs="Times New Roman"/>
                <w:noProof/>
                <w:sz w:val="20"/>
                <w:szCs w:val="20"/>
                <w:lang w:val="uk-UA" w:eastAsia="ru-RU"/>
              </w:rPr>
              <w:t>8</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76672" behindDoc="0" locked="0" layoutInCell="1" allowOverlap="1">
                  <wp:simplePos x="0" y="0"/>
                  <wp:positionH relativeFrom="column">
                    <wp:posOffset>225481</wp:posOffset>
                  </wp:positionH>
                  <wp:positionV relativeFrom="paragraph">
                    <wp:posOffset>196325</wp:posOffset>
                  </wp:positionV>
                  <wp:extent cx="898497" cy="1216549"/>
                  <wp:effectExtent l="0" t="0" r="0" b="3175"/>
                  <wp:wrapNone/>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44" t="43453" r="68887" b="42695"/>
                          <a:stretch/>
                        </pic:blipFill>
                        <pic:spPr bwMode="auto">
                          <a:xfrm>
                            <a:off x="0" y="0"/>
                            <a:ext cx="898497" cy="12165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850х1400 мм</w:t>
            </w:r>
          </w:p>
        </w:tc>
      </w:tr>
      <w:tr w:rsidR="00502B1C" w:rsidRPr="008C28E2" w:rsidTr="00DF3CED">
        <w:trPr>
          <w:trHeight w:val="86"/>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RPr="00BD1584" w:rsidTr="00DF3CED">
        <w:trPr>
          <w:trHeight w:val="64"/>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6 кам. 70мм / Рама 6 кам 64</w:t>
            </w:r>
            <w:r w:rsidRPr="00EC44E8">
              <w:rPr>
                <w:rFonts w:ascii="Times New Roman" w:hAnsi="Times New Roman" w:cs="Times New Roman"/>
                <w:color w:val="000000"/>
              </w:rPr>
              <w:t>мм. / Створка 6 кам</w:t>
            </w:r>
            <w:r>
              <w:rPr>
                <w:rFonts w:ascii="Times New Roman" w:hAnsi="Times New Roman" w:cs="Times New Roman"/>
                <w:color w:val="000000"/>
                <w:lang w:val="uk-UA"/>
              </w:rPr>
              <w:t xml:space="preserve"> 80 мм</w:t>
            </w:r>
          </w:p>
        </w:tc>
      </w:tr>
      <w:tr w:rsidR="00502B1C" w:rsidRPr="00EC44E8" w:rsidTr="00DF3CED">
        <w:trPr>
          <w:trHeight w:val="149"/>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RPr="00EC44E8" w:rsidTr="00DF3CED">
        <w:trPr>
          <w:trHeight w:val="131"/>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850 мм</w:t>
            </w:r>
          </w:p>
        </w:tc>
      </w:tr>
      <w:tr w:rsidR="00502B1C" w:rsidRPr="00EC44E8" w:rsidTr="00DF3CED">
        <w:trPr>
          <w:trHeight w:val="149"/>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180х950 мм</w:t>
            </w:r>
          </w:p>
        </w:tc>
      </w:tr>
      <w:tr w:rsidR="00502B1C" w:rsidRPr="00EC44E8" w:rsidTr="00DF3CED">
        <w:trPr>
          <w:trHeight w:val="163"/>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Підвіконник</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ПВХ білий 300х950 мм</w:t>
            </w:r>
          </w:p>
        </w:tc>
      </w:tr>
      <w:tr w:rsidR="00502B1C" w:rsidRPr="00010839" w:rsidTr="00DF3CED">
        <w:trPr>
          <w:trHeight w:val="221"/>
        </w:trPr>
        <w:tc>
          <w:tcPr>
            <w:tcW w:w="846" w:type="dxa"/>
            <w:vMerge/>
            <w:tcBorders>
              <w:left w:val="single" w:sz="12" w:space="0" w:color="auto"/>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1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010839" w:rsidRDefault="00502B1C" w:rsidP="00DF3CED">
            <w:pPr>
              <w:rPr>
                <w:rFonts w:ascii="Times New Roman" w:hAnsi="Times New Roman" w:cs="Times New Roman"/>
                <w:b/>
                <w:szCs w:val="28"/>
                <w:lang w:val="uk-UA"/>
              </w:rPr>
            </w:pPr>
            <w:r>
              <w:rPr>
                <w:rFonts w:ascii="Times New Roman" w:hAnsi="Times New Roman" w:cs="Times New Roman"/>
                <w:b/>
                <w:szCs w:val="28"/>
                <w:lang w:val="uk-UA"/>
              </w:rPr>
              <w:t>1</w:t>
            </w:r>
            <w:r w:rsidRPr="00010839">
              <w:rPr>
                <w:rFonts w:ascii="Times New Roman" w:hAnsi="Times New Roman" w:cs="Times New Roman"/>
                <w:b/>
                <w:szCs w:val="28"/>
                <w:lang w:val="uk-UA"/>
              </w:rPr>
              <w:t xml:space="preserve"> шт.</w:t>
            </w:r>
          </w:p>
        </w:tc>
      </w:tr>
    </w:tbl>
    <w:p w:rsidR="00502B1C" w:rsidRDefault="00502B1C" w:rsidP="00502B1C">
      <w:pPr>
        <w:rPr>
          <w:lang w:val="uk-UA"/>
        </w:rPr>
      </w:pPr>
    </w:p>
    <w:tbl>
      <w:tblPr>
        <w:tblStyle w:val="afc"/>
        <w:tblW w:w="9912" w:type="dxa"/>
        <w:tblInd w:w="-310" w:type="dxa"/>
        <w:tblLook w:val="04A0"/>
      </w:tblPr>
      <w:tblGrid>
        <w:gridCol w:w="846"/>
        <w:gridCol w:w="2490"/>
        <w:gridCol w:w="2419"/>
        <w:gridCol w:w="4157"/>
      </w:tblGrid>
      <w:tr w:rsidR="00502B1C" w:rsidRPr="00B6301C" w:rsidTr="00DF3CED">
        <w:tc>
          <w:tcPr>
            <w:tcW w:w="846" w:type="dxa"/>
            <w:tcBorders>
              <w:top w:val="single" w:sz="12" w:space="0" w:color="auto"/>
              <w:left w:val="single" w:sz="12" w:space="0" w:color="auto"/>
              <w:bottom w:val="single" w:sz="12" w:space="0" w:color="auto"/>
              <w:right w:val="single" w:sz="12" w:space="0" w:color="auto"/>
            </w:tcBorders>
          </w:tcPr>
          <w:p w:rsidR="00502B1C" w:rsidRPr="00B6301C" w:rsidRDefault="00502B1C" w:rsidP="00DF3CED">
            <w:pPr>
              <w:jc w:val="center"/>
              <w:rPr>
                <w:rFonts w:ascii="Times New Roman" w:hAnsi="Times New Roman" w:cs="Times New Roman"/>
                <w:b/>
                <w:noProof/>
                <w:sz w:val="28"/>
                <w:szCs w:val="28"/>
                <w:lang w:val="uk-UA" w:eastAsia="ru-RU"/>
              </w:rPr>
            </w:pPr>
            <w:r w:rsidRPr="00B6301C">
              <w:rPr>
                <w:rFonts w:ascii="Times New Roman" w:hAnsi="Times New Roman" w:cs="Times New Roman"/>
                <w:b/>
                <w:noProof/>
                <w:szCs w:val="28"/>
                <w:lang w:val="uk-UA" w:eastAsia="ru-RU"/>
              </w:rPr>
              <w:t>№ з/п</w:t>
            </w:r>
          </w:p>
        </w:tc>
        <w:tc>
          <w:tcPr>
            <w:tcW w:w="2490" w:type="dxa"/>
            <w:tcBorders>
              <w:top w:val="single" w:sz="12" w:space="0" w:color="auto"/>
              <w:left w:val="single" w:sz="12" w:space="0" w:color="auto"/>
              <w:bottom w:val="single" w:sz="12" w:space="0" w:color="auto"/>
              <w:right w:val="single" w:sz="12" w:space="0" w:color="auto"/>
            </w:tcBorders>
            <w:vAlign w:val="center"/>
          </w:tcPr>
          <w:p w:rsidR="00502B1C" w:rsidRPr="00B6301C" w:rsidRDefault="00502B1C" w:rsidP="00DF3CED">
            <w:pPr>
              <w:jc w:val="center"/>
              <w:rPr>
                <w:rFonts w:ascii="Times New Roman" w:hAnsi="Times New Roman" w:cs="Times New Roman"/>
                <w:b/>
                <w:szCs w:val="28"/>
                <w:lang w:val="uk-UA"/>
              </w:rPr>
            </w:pPr>
            <w:r w:rsidRPr="00B6301C">
              <w:rPr>
                <w:rFonts w:ascii="Times New Roman" w:hAnsi="Times New Roman" w:cs="Times New Roman"/>
                <w:b/>
                <w:szCs w:val="28"/>
                <w:lang w:val="uk-UA"/>
              </w:rPr>
              <w:t>Вид</w:t>
            </w:r>
          </w:p>
        </w:tc>
        <w:tc>
          <w:tcPr>
            <w:tcW w:w="6576" w:type="dxa"/>
            <w:gridSpan w:val="2"/>
            <w:tcBorders>
              <w:top w:val="single" w:sz="12" w:space="0" w:color="auto"/>
              <w:left w:val="single" w:sz="12" w:space="0" w:color="auto"/>
              <w:bottom w:val="single" w:sz="12" w:space="0" w:color="auto"/>
              <w:right w:val="single" w:sz="12" w:space="0" w:color="auto"/>
            </w:tcBorders>
            <w:vAlign w:val="center"/>
          </w:tcPr>
          <w:p w:rsidR="00502B1C" w:rsidRPr="00B6301C" w:rsidRDefault="00502B1C" w:rsidP="00DF3CED">
            <w:pPr>
              <w:jc w:val="center"/>
              <w:rPr>
                <w:rFonts w:ascii="Times New Roman" w:hAnsi="Times New Roman" w:cs="Times New Roman"/>
                <w:b/>
                <w:noProof/>
                <w:sz w:val="28"/>
                <w:szCs w:val="28"/>
                <w:lang w:val="uk-UA" w:eastAsia="ru-RU"/>
              </w:rPr>
            </w:pPr>
            <w:r w:rsidRPr="00B6301C">
              <w:rPr>
                <w:rFonts w:ascii="Times New Roman" w:hAnsi="Times New Roman" w:cs="Times New Roman"/>
                <w:b/>
                <w:noProof/>
                <w:szCs w:val="28"/>
                <w:lang w:val="uk-UA" w:eastAsia="ru-RU"/>
              </w:rPr>
              <w:t>Технічні параметри</w:t>
            </w:r>
          </w:p>
        </w:tc>
      </w:tr>
      <w:tr w:rsidR="00502B1C" w:rsidRPr="00EC44E8" w:rsidTr="00DF3CED">
        <w:trPr>
          <w:trHeight w:val="178"/>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19</w:t>
            </w:r>
          </w:p>
          <w:p w:rsidR="00502B1C" w:rsidRPr="00BD74AD" w:rsidRDefault="00502B1C" w:rsidP="00DF3CED">
            <w:pPr>
              <w:jc w:val="center"/>
              <w:rPr>
                <w:rFonts w:ascii="Times New Roman" w:hAnsi="Times New Roman" w:cs="Times New Roman"/>
                <w:noProof/>
                <w:sz w:val="28"/>
                <w:szCs w:val="28"/>
                <w:lang w:val="uk-UA" w:eastAsia="ru-RU"/>
              </w:rPr>
            </w:pPr>
            <w:r w:rsidRPr="00617131">
              <w:rPr>
                <w:rFonts w:ascii="Times New Roman" w:hAnsi="Times New Roman" w:cs="Times New Roman"/>
                <w:noProof/>
                <w:sz w:val="20"/>
                <w:szCs w:val="20"/>
                <w:lang w:val="uk-UA" w:eastAsia="ru-RU"/>
              </w:rPr>
              <w:t>тип 1</w:t>
            </w:r>
            <w:r>
              <w:rPr>
                <w:rFonts w:ascii="Times New Roman" w:hAnsi="Times New Roman" w:cs="Times New Roman"/>
                <w:noProof/>
                <w:sz w:val="20"/>
                <w:szCs w:val="20"/>
                <w:lang w:val="uk-UA" w:eastAsia="ru-RU"/>
              </w:rPr>
              <w:t>9</w:t>
            </w:r>
          </w:p>
        </w:tc>
        <w:tc>
          <w:tcPr>
            <w:tcW w:w="2490" w:type="dxa"/>
            <w:vMerge w:val="restart"/>
            <w:tcBorders>
              <w:top w:val="single" w:sz="12" w:space="0" w:color="auto"/>
            </w:tcBorders>
            <w:vAlign w:val="center"/>
          </w:tcPr>
          <w:p w:rsidR="00502B1C" w:rsidRPr="00EC44E8" w:rsidRDefault="00502B1C" w:rsidP="00DF3CED">
            <w:pPr>
              <w:jc w:val="center"/>
              <w:rPr>
                <w:rFonts w:ascii="Times New Roman" w:hAnsi="Times New Roman" w:cs="Times New Roman"/>
                <w:szCs w:val="28"/>
                <w:lang w:val="uk-UA"/>
              </w:rPr>
            </w:pPr>
            <w:r>
              <w:rPr>
                <w:noProof/>
                <w:lang w:val="uk-UA" w:eastAsia="uk-UA"/>
              </w:rPr>
              <w:drawing>
                <wp:anchor distT="0" distB="0" distL="114300" distR="114300" simplePos="0" relativeHeight="251677696" behindDoc="0" locked="0" layoutInCell="1" allowOverlap="1">
                  <wp:simplePos x="0" y="0"/>
                  <wp:positionH relativeFrom="column">
                    <wp:posOffset>109855</wp:posOffset>
                  </wp:positionH>
                  <wp:positionV relativeFrom="paragraph">
                    <wp:posOffset>-34290</wp:posOffset>
                  </wp:positionV>
                  <wp:extent cx="1054100" cy="1275715"/>
                  <wp:effectExtent l="0" t="0" r="0" b="635"/>
                  <wp:wrapNone/>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98" t="6428" r="67736" b="78454"/>
                          <a:stretch/>
                        </pic:blipFill>
                        <pic:spPr bwMode="auto">
                          <a:xfrm>
                            <a:off x="0" y="0"/>
                            <a:ext cx="1054100" cy="12757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1220х1310 мм</w:t>
            </w:r>
          </w:p>
        </w:tc>
      </w:tr>
      <w:tr w:rsidR="00502B1C" w:rsidRPr="008C28E2" w:rsidTr="00DF3CED">
        <w:trPr>
          <w:trHeight w:val="32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RPr="00BD1584" w:rsidTr="00DF3CED">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lang w:val="uk-UA"/>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 xml:space="preserve">6 кам. 70мм / Рама 6 кам 64мм. </w:t>
            </w:r>
          </w:p>
        </w:tc>
      </w:tr>
      <w:tr w:rsidR="00502B1C" w:rsidRPr="00EC44E8" w:rsidTr="00DF3CED">
        <w:trPr>
          <w:trHeight w:val="143"/>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Зовн. – Білий / Внутр. - Ламінований</w:t>
            </w:r>
          </w:p>
        </w:tc>
      </w:tr>
      <w:tr w:rsidR="00502B1C" w:rsidRPr="00EC44E8" w:rsidTr="00DF3CED">
        <w:trPr>
          <w:trHeight w:val="135"/>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tcBorders>
              <w:bottom w:val="single" w:sz="4"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bottom w:val="single" w:sz="4"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Підставочний 38мм x 1220 </w:t>
            </w:r>
          </w:p>
        </w:tc>
      </w:tr>
      <w:tr w:rsidR="00502B1C" w:rsidRPr="00EC44E8" w:rsidTr="00DF3CED">
        <w:trPr>
          <w:trHeight w:val="127"/>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tcBorders>
              <w:bottom w:val="single" w:sz="4"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bottom w:val="single" w:sz="4"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150х1320 мм</w:t>
            </w:r>
          </w:p>
        </w:tc>
      </w:tr>
      <w:tr w:rsidR="00502B1C" w:rsidRPr="00EC44E8" w:rsidTr="00DF3CED">
        <w:trPr>
          <w:trHeight w:val="327"/>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vAlign w:val="center"/>
          </w:tcPr>
          <w:p w:rsidR="00502B1C" w:rsidRPr="00EC44E8" w:rsidRDefault="00502B1C" w:rsidP="00DF3CED">
            <w:pPr>
              <w:jc w:val="center"/>
              <w:rPr>
                <w:rFonts w:ascii="Times New Roman" w:hAnsi="Times New Roman" w:cs="Times New Roman"/>
                <w:szCs w:val="28"/>
                <w:lang w:val="uk-UA"/>
              </w:rPr>
            </w:pPr>
          </w:p>
        </w:tc>
        <w:tc>
          <w:tcPr>
            <w:tcW w:w="2419" w:type="dxa"/>
            <w:tcBorders>
              <w:top w:val="single" w:sz="4" w:space="0" w:color="auto"/>
            </w:tcBorders>
            <w:vAlign w:val="center"/>
          </w:tcPr>
          <w:p w:rsidR="00502B1C" w:rsidRPr="00EC44E8" w:rsidRDefault="00502B1C" w:rsidP="00DF3CED">
            <w:pPr>
              <w:rPr>
                <w:rFonts w:ascii="Times New Roman" w:hAnsi="Times New Roman" w:cs="Times New Roman"/>
                <w:szCs w:val="28"/>
                <w:lang w:val="uk-UA"/>
              </w:rPr>
            </w:pPr>
            <w:r w:rsidRPr="00010839">
              <w:rPr>
                <w:rFonts w:ascii="Times New Roman" w:hAnsi="Times New Roman" w:cs="Times New Roman"/>
                <w:b/>
                <w:szCs w:val="28"/>
                <w:lang w:val="uk-UA"/>
              </w:rPr>
              <w:t>Кількість</w:t>
            </w:r>
          </w:p>
        </w:tc>
        <w:tc>
          <w:tcPr>
            <w:tcW w:w="4157" w:type="dxa"/>
            <w:tcBorders>
              <w:top w:val="single" w:sz="4"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b/>
                <w:szCs w:val="28"/>
                <w:lang w:val="uk-UA"/>
              </w:rPr>
              <w:t>1</w:t>
            </w:r>
            <w:r w:rsidRPr="00010839">
              <w:rPr>
                <w:rFonts w:ascii="Times New Roman" w:hAnsi="Times New Roman" w:cs="Times New Roman"/>
                <w:b/>
                <w:szCs w:val="28"/>
                <w:lang w:val="uk-UA"/>
              </w:rPr>
              <w:t xml:space="preserve"> шт.</w:t>
            </w:r>
          </w:p>
        </w:tc>
      </w:tr>
      <w:tr w:rsidR="00502B1C" w:rsidRPr="00EC44E8" w:rsidTr="00DF3CED">
        <w:trPr>
          <w:trHeight w:val="191"/>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20</w:t>
            </w:r>
          </w:p>
          <w:p w:rsidR="00502B1C" w:rsidRDefault="00502B1C" w:rsidP="00DF3CED">
            <w:pPr>
              <w:jc w:val="center"/>
              <w:rPr>
                <w:rFonts w:ascii="Times New Roman" w:hAnsi="Times New Roman" w:cs="Times New Roman"/>
                <w:noProof/>
                <w:sz w:val="28"/>
                <w:szCs w:val="28"/>
                <w:lang w:val="uk-UA" w:eastAsia="ru-RU"/>
              </w:rPr>
            </w:pPr>
            <w:r w:rsidRPr="00617131">
              <w:rPr>
                <w:rFonts w:ascii="Times New Roman" w:hAnsi="Times New Roman" w:cs="Times New Roman"/>
                <w:noProof/>
                <w:sz w:val="20"/>
                <w:szCs w:val="20"/>
                <w:lang w:val="uk-UA" w:eastAsia="ru-RU"/>
              </w:rPr>
              <w:t xml:space="preserve">тип </w:t>
            </w:r>
            <w:r>
              <w:rPr>
                <w:rFonts w:ascii="Times New Roman" w:hAnsi="Times New Roman" w:cs="Times New Roman"/>
                <w:noProof/>
                <w:sz w:val="20"/>
                <w:szCs w:val="20"/>
                <w:lang w:val="uk-UA" w:eastAsia="ru-RU"/>
              </w:rPr>
              <w:t>20</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78720" behindDoc="0" locked="0" layoutInCell="1" allowOverlap="1">
                  <wp:simplePos x="0" y="0"/>
                  <wp:positionH relativeFrom="column">
                    <wp:posOffset>106680</wp:posOffset>
                  </wp:positionH>
                  <wp:positionV relativeFrom="paragraph">
                    <wp:posOffset>94808</wp:posOffset>
                  </wp:positionV>
                  <wp:extent cx="1121134" cy="1343770"/>
                  <wp:effectExtent l="0" t="0" r="3175" b="8890"/>
                  <wp:wrapNone/>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96" t="24443" r="67350" b="60257"/>
                          <a:stretch/>
                        </pic:blipFill>
                        <pic:spPr bwMode="auto">
                          <a:xfrm>
                            <a:off x="0" y="0"/>
                            <a:ext cx="1121134" cy="13437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1220х1310 мм</w:t>
            </w:r>
          </w:p>
        </w:tc>
      </w:tr>
      <w:tr w:rsidR="00502B1C" w:rsidRPr="00B16E5F" w:rsidTr="00DF3CED">
        <w:trPr>
          <w:trHeight w:val="173"/>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RPr="00BD1584" w:rsidTr="00DF3CED">
        <w:trPr>
          <w:trHeight w:val="602"/>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6 кам. 70мм / Рама 6 кам 64мм.</w:t>
            </w:r>
            <w:r>
              <w:rPr>
                <w:rFonts w:ascii="Times New Roman" w:hAnsi="Times New Roman" w:cs="Times New Roman"/>
                <w:color w:val="000000"/>
                <w:lang w:val="uk-UA"/>
              </w:rPr>
              <w:t>/</w:t>
            </w:r>
          </w:p>
          <w:p w:rsidR="00502B1C" w:rsidRPr="00BD1584" w:rsidRDefault="00502B1C" w:rsidP="00DF3CED">
            <w:pPr>
              <w:autoSpaceDN w:val="0"/>
              <w:adjustRightInd w:val="0"/>
              <w:rPr>
                <w:rFonts w:ascii="Times New Roman" w:hAnsi="Times New Roman" w:cs="Times New Roman"/>
                <w:color w:val="000000"/>
                <w:lang w:val="uk-UA"/>
              </w:rPr>
            </w:pPr>
            <w:r w:rsidRPr="00EC44E8">
              <w:rPr>
                <w:rFonts w:ascii="Times New Roman" w:hAnsi="Times New Roman" w:cs="Times New Roman"/>
                <w:color w:val="000000"/>
              </w:rPr>
              <w:t>Створка 6 кам</w:t>
            </w:r>
            <w:r>
              <w:rPr>
                <w:rFonts w:ascii="Times New Roman" w:hAnsi="Times New Roman" w:cs="Times New Roman"/>
                <w:color w:val="000000"/>
                <w:lang w:val="uk-UA"/>
              </w:rPr>
              <w:t xml:space="preserve"> 80 мм</w:t>
            </w:r>
          </w:p>
        </w:tc>
      </w:tr>
      <w:tr w:rsidR="00502B1C" w:rsidRPr="00EC44E8" w:rsidTr="00DF3CED">
        <w:trPr>
          <w:trHeight w:val="24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Зовн. – Білий / Внутр. - Ламінований</w:t>
            </w:r>
          </w:p>
        </w:tc>
      </w:tr>
      <w:tr w:rsidR="00502B1C" w:rsidRPr="00EC44E8" w:rsidTr="00DF3CED">
        <w:trPr>
          <w:trHeight w:val="135"/>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Підставочний 38мм x 1220 </w:t>
            </w:r>
          </w:p>
        </w:tc>
      </w:tr>
      <w:tr w:rsidR="00502B1C" w:rsidRPr="00EC44E8" w:rsidTr="00DF3CED">
        <w:trPr>
          <w:trHeight w:val="127"/>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 xml:space="preserve">Відлив </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 150х1320 мм</w:t>
            </w:r>
          </w:p>
        </w:tc>
      </w:tr>
      <w:tr w:rsidR="00502B1C" w:rsidRPr="00EC44E8" w:rsidTr="00DF3CED">
        <w:trPr>
          <w:trHeight w:val="336"/>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010839">
              <w:rPr>
                <w:rFonts w:ascii="Times New Roman" w:hAnsi="Times New Roman" w:cs="Times New Roman"/>
                <w:b/>
                <w:szCs w:val="28"/>
                <w:lang w:val="uk-UA"/>
              </w:rPr>
              <w:t>Кількість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b/>
                <w:szCs w:val="28"/>
                <w:lang w:val="uk-UA"/>
              </w:rPr>
              <w:t>1</w:t>
            </w:r>
            <w:r w:rsidRPr="00010839">
              <w:rPr>
                <w:rFonts w:ascii="Times New Roman" w:hAnsi="Times New Roman" w:cs="Times New Roman"/>
                <w:b/>
                <w:szCs w:val="28"/>
                <w:lang w:val="uk-UA"/>
              </w:rPr>
              <w:t xml:space="preserve"> шт.</w:t>
            </w:r>
          </w:p>
        </w:tc>
      </w:tr>
      <w:tr w:rsidR="00502B1C" w:rsidRPr="00EC44E8" w:rsidTr="00DF3CED">
        <w:trPr>
          <w:trHeight w:val="147"/>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21</w:t>
            </w:r>
            <w:r w:rsidRPr="00617131">
              <w:rPr>
                <w:rFonts w:ascii="Times New Roman" w:hAnsi="Times New Roman" w:cs="Times New Roman"/>
                <w:noProof/>
                <w:sz w:val="20"/>
                <w:szCs w:val="20"/>
                <w:lang w:val="uk-UA" w:eastAsia="ru-RU"/>
              </w:rPr>
              <w:t xml:space="preserve"> тип </w:t>
            </w:r>
            <w:r>
              <w:rPr>
                <w:rFonts w:ascii="Times New Roman" w:hAnsi="Times New Roman" w:cs="Times New Roman"/>
                <w:noProof/>
                <w:sz w:val="20"/>
                <w:szCs w:val="20"/>
                <w:lang w:val="uk-UA" w:eastAsia="ru-RU"/>
              </w:rPr>
              <w:t>2</w:t>
            </w:r>
            <w:r w:rsidRPr="00617131">
              <w:rPr>
                <w:rFonts w:ascii="Times New Roman" w:hAnsi="Times New Roman" w:cs="Times New Roman"/>
                <w:noProof/>
                <w:sz w:val="20"/>
                <w:szCs w:val="20"/>
                <w:lang w:val="uk-UA" w:eastAsia="ru-RU"/>
              </w:rPr>
              <w:t>1</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79744" behindDoc="0" locked="0" layoutInCell="1" allowOverlap="1">
                  <wp:simplePos x="0" y="0"/>
                  <wp:positionH relativeFrom="column">
                    <wp:posOffset>-4445</wp:posOffset>
                  </wp:positionH>
                  <wp:positionV relativeFrom="paragraph">
                    <wp:posOffset>124239</wp:posOffset>
                  </wp:positionV>
                  <wp:extent cx="1367624" cy="874643"/>
                  <wp:effectExtent l="0" t="0" r="4445" b="1905"/>
                  <wp:wrapNone/>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76" t="54588" r="65301" b="35453"/>
                          <a:stretch/>
                        </pic:blipFill>
                        <pic:spPr bwMode="auto">
                          <a:xfrm>
                            <a:off x="0" y="0"/>
                            <a:ext cx="1367624" cy="8746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1260х620 мм</w:t>
            </w:r>
          </w:p>
        </w:tc>
      </w:tr>
      <w:tr w:rsidR="00502B1C" w:rsidRPr="008C28E2" w:rsidTr="00DF3CED">
        <w:trPr>
          <w:trHeight w:val="12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495C7B"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lang w:val="uk-UA"/>
              </w:rPr>
              <w:t>Сендвіч 32 мм</w:t>
            </w:r>
          </w:p>
        </w:tc>
      </w:tr>
      <w:tr w:rsidR="00502B1C" w:rsidRPr="00BD1584" w:rsidTr="00DF3CED">
        <w:trPr>
          <w:trHeight w:val="278"/>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 xml:space="preserve">6 кам. 70мм / Рама 6 кам 64мм. </w:t>
            </w:r>
          </w:p>
        </w:tc>
      </w:tr>
      <w:tr w:rsidR="00502B1C" w:rsidRPr="00EC44E8" w:rsidTr="00DF3CED">
        <w:trPr>
          <w:trHeight w:val="6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RPr="00EC44E8" w:rsidTr="00DF3CED">
        <w:trPr>
          <w:trHeight w:val="9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З</w:t>
            </w:r>
            <w:r>
              <w:rPr>
                <w:rFonts w:ascii="Times New Roman" w:hAnsi="Times New Roman" w:cs="Times New Roman"/>
                <w:szCs w:val="28"/>
                <w:lang w:val="en-US"/>
              </w:rPr>
              <w:t>’</w:t>
            </w:r>
            <w:r>
              <w:rPr>
                <w:rFonts w:ascii="Times New Roman" w:hAnsi="Times New Roman" w:cs="Times New Roman"/>
                <w:szCs w:val="28"/>
                <w:lang w:val="uk-UA"/>
              </w:rPr>
              <w:t>єднувач 1,8 мм x 1260 мм</w:t>
            </w:r>
          </w:p>
        </w:tc>
      </w:tr>
      <w:tr w:rsidR="00502B1C" w:rsidRPr="00EC44E8" w:rsidTr="00DF3CED">
        <w:trPr>
          <w:trHeight w:val="235"/>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010839">
              <w:rPr>
                <w:rFonts w:ascii="Times New Roman" w:hAnsi="Times New Roman" w:cs="Times New Roman"/>
                <w:b/>
                <w:szCs w:val="28"/>
                <w:lang w:val="uk-UA"/>
              </w:rPr>
              <w:t>Кількість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b/>
                <w:szCs w:val="28"/>
                <w:lang w:val="uk-UA"/>
              </w:rPr>
              <w:t>1</w:t>
            </w:r>
            <w:r w:rsidRPr="00010839">
              <w:rPr>
                <w:rFonts w:ascii="Times New Roman" w:hAnsi="Times New Roman" w:cs="Times New Roman"/>
                <w:b/>
                <w:szCs w:val="28"/>
                <w:lang w:val="uk-UA"/>
              </w:rPr>
              <w:t xml:space="preserve"> шт.</w:t>
            </w:r>
          </w:p>
        </w:tc>
      </w:tr>
      <w:tr w:rsidR="00502B1C" w:rsidRPr="00EC44E8" w:rsidTr="00DF3CED">
        <w:trPr>
          <w:trHeight w:val="44"/>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22</w:t>
            </w:r>
            <w:r w:rsidRPr="00617131">
              <w:rPr>
                <w:rFonts w:ascii="Times New Roman" w:hAnsi="Times New Roman" w:cs="Times New Roman"/>
                <w:noProof/>
                <w:sz w:val="20"/>
                <w:szCs w:val="20"/>
                <w:lang w:val="uk-UA" w:eastAsia="ru-RU"/>
              </w:rPr>
              <w:t xml:space="preserve"> тип </w:t>
            </w:r>
            <w:r>
              <w:rPr>
                <w:rFonts w:ascii="Times New Roman" w:hAnsi="Times New Roman" w:cs="Times New Roman"/>
                <w:noProof/>
                <w:sz w:val="20"/>
                <w:szCs w:val="20"/>
                <w:lang w:val="uk-UA" w:eastAsia="ru-RU"/>
              </w:rPr>
              <w:t>22</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80768" behindDoc="0" locked="0" layoutInCell="1" allowOverlap="1">
                  <wp:simplePos x="0" y="0"/>
                  <wp:positionH relativeFrom="column">
                    <wp:posOffset>36207</wp:posOffset>
                  </wp:positionH>
                  <wp:positionV relativeFrom="paragraph">
                    <wp:posOffset>93980</wp:posOffset>
                  </wp:positionV>
                  <wp:extent cx="1327867" cy="803081"/>
                  <wp:effectExtent l="0" t="0" r="5715" b="0"/>
                  <wp:wrapNone/>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15" t="15842" r="65301" b="75014"/>
                          <a:stretch/>
                        </pic:blipFill>
                        <pic:spPr bwMode="auto">
                          <a:xfrm>
                            <a:off x="0" y="0"/>
                            <a:ext cx="1327867" cy="8030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1320х620 мм</w:t>
            </w:r>
          </w:p>
        </w:tc>
      </w:tr>
      <w:tr w:rsidR="00502B1C" w:rsidRPr="008C28E2" w:rsidTr="00DF3CED">
        <w:trPr>
          <w:trHeight w:val="86"/>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495C7B"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lang w:val="uk-UA"/>
              </w:rPr>
              <w:t>Сендвіч 32 мм</w:t>
            </w:r>
          </w:p>
        </w:tc>
      </w:tr>
      <w:tr w:rsidR="00502B1C" w:rsidRPr="00BD1584" w:rsidTr="00DF3CED">
        <w:trPr>
          <w:trHeight w:val="6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 xml:space="preserve">6 кам. 70мм / Рама 6 кам 64мм. </w:t>
            </w:r>
          </w:p>
        </w:tc>
      </w:tr>
      <w:tr w:rsidR="00502B1C" w:rsidRPr="00EC44E8" w:rsidTr="00DF3CED">
        <w:trPr>
          <w:trHeight w:val="14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RPr="00EC44E8" w:rsidTr="00DF3CED">
        <w:trPr>
          <w:trHeight w:val="131"/>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З</w:t>
            </w:r>
            <w:r>
              <w:rPr>
                <w:rFonts w:ascii="Times New Roman" w:hAnsi="Times New Roman" w:cs="Times New Roman"/>
                <w:szCs w:val="28"/>
                <w:lang w:val="en-US"/>
              </w:rPr>
              <w:t>’</w:t>
            </w:r>
            <w:r>
              <w:rPr>
                <w:rFonts w:ascii="Times New Roman" w:hAnsi="Times New Roman" w:cs="Times New Roman"/>
                <w:szCs w:val="28"/>
                <w:lang w:val="uk-UA"/>
              </w:rPr>
              <w:t>єднувач 1,8 мм x 1320 мм</w:t>
            </w:r>
          </w:p>
        </w:tc>
      </w:tr>
      <w:tr w:rsidR="00502B1C" w:rsidRPr="00EC44E8" w:rsidTr="00DF3CED">
        <w:trPr>
          <w:trHeight w:val="203"/>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010839">
              <w:rPr>
                <w:rFonts w:ascii="Times New Roman" w:hAnsi="Times New Roman" w:cs="Times New Roman"/>
                <w:b/>
                <w:szCs w:val="28"/>
                <w:lang w:val="uk-UA"/>
              </w:rPr>
              <w:t>Кількість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b/>
                <w:szCs w:val="28"/>
                <w:lang w:val="uk-UA"/>
              </w:rPr>
              <w:t>1</w:t>
            </w:r>
            <w:r w:rsidRPr="00010839">
              <w:rPr>
                <w:rFonts w:ascii="Times New Roman" w:hAnsi="Times New Roman" w:cs="Times New Roman"/>
                <w:b/>
                <w:szCs w:val="28"/>
                <w:lang w:val="uk-UA"/>
              </w:rPr>
              <w:t xml:space="preserve"> шт.</w:t>
            </w:r>
          </w:p>
        </w:tc>
      </w:tr>
      <w:tr w:rsidR="00502B1C" w:rsidRPr="00EC44E8" w:rsidTr="00DF3CED">
        <w:trPr>
          <w:trHeight w:val="44"/>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23</w:t>
            </w:r>
          </w:p>
          <w:p w:rsidR="00502B1C" w:rsidRDefault="00502B1C" w:rsidP="00DF3CED">
            <w:pPr>
              <w:jc w:val="center"/>
              <w:rPr>
                <w:rFonts w:ascii="Times New Roman" w:hAnsi="Times New Roman" w:cs="Times New Roman"/>
                <w:noProof/>
                <w:sz w:val="28"/>
                <w:szCs w:val="28"/>
                <w:lang w:val="uk-UA" w:eastAsia="ru-RU"/>
              </w:rPr>
            </w:pPr>
            <w:r w:rsidRPr="00617131">
              <w:rPr>
                <w:rFonts w:ascii="Times New Roman" w:hAnsi="Times New Roman" w:cs="Times New Roman"/>
                <w:noProof/>
                <w:sz w:val="20"/>
                <w:szCs w:val="20"/>
                <w:lang w:val="uk-UA" w:eastAsia="ru-RU"/>
              </w:rPr>
              <w:t xml:space="preserve">тип </w:t>
            </w:r>
            <w:r>
              <w:rPr>
                <w:rFonts w:ascii="Times New Roman" w:hAnsi="Times New Roman" w:cs="Times New Roman"/>
                <w:noProof/>
                <w:sz w:val="20"/>
                <w:szCs w:val="20"/>
                <w:lang w:val="uk-UA" w:eastAsia="ru-RU"/>
              </w:rPr>
              <w:t>23</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81792" behindDoc="0" locked="0" layoutInCell="1" allowOverlap="1">
                  <wp:simplePos x="0" y="0"/>
                  <wp:positionH relativeFrom="column">
                    <wp:posOffset>34925</wp:posOffset>
                  </wp:positionH>
                  <wp:positionV relativeFrom="paragraph">
                    <wp:posOffset>65874</wp:posOffset>
                  </wp:positionV>
                  <wp:extent cx="1327316" cy="960460"/>
                  <wp:effectExtent l="0" t="0" r="6350" b="0"/>
                  <wp:wrapNone/>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91" t="62027" r="65431" b="27035"/>
                          <a:stretch/>
                        </pic:blipFill>
                        <pic:spPr bwMode="auto">
                          <a:xfrm>
                            <a:off x="0" y="0"/>
                            <a:ext cx="1327316" cy="9604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1360х590 мм</w:t>
            </w:r>
          </w:p>
        </w:tc>
      </w:tr>
      <w:tr w:rsidR="00502B1C" w:rsidRPr="008C28E2" w:rsidTr="00DF3CED">
        <w:trPr>
          <w:trHeight w:val="86"/>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14601B"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lang w:val="uk-UA"/>
              </w:rPr>
              <w:t>4-16-4</w:t>
            </w:r>
          </w:p>
        </w:tc>
      </w:tr>
      <w:tr w:rsidR="00502B1C" w:rsidRPr="00BD1584" w:rsidTr="00DF3CED">
        <w:trPr>
          <w:trHeight w:val="64"/>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14601B" w:rsidRDefault="00502B1C" w:rsidP="00DF3CED">
            <w:pPr>
              <w:autoSpaceDN w:val="0"/>
              <w:adjustRightInd w:val="0"/>
              <w:rPr>
                <w:rFonts w:ascii="Times New Roman" w:hAnsi="Times New Roman" w:cs="Times New Roman"/>
                <w:color w:val="000000"/>
                <w:lang w:val="uk-UA"/>
              </w:rPr>
            </w:pPr>
            <w:r w:rsidRPr="0014601B">
              <w:rPr>
                <w:rFonts w:ascii="Times New Roman" w:hAnsi="Times New Roman" w:cs="Times New Roman"/>
                <w:color w:val="000000"/>
                <w:lang w:val="uk-UA"/>
              </w:rPr>
              <w:t>6</w:t>
            </w:r>
            <w:r>
              <w:rPr>
                <w:rFonts w:ascii="Times New Roman" w:hAnsi="Times New Roman" w:cs="Times New Roman"/>
                <w:color w:val="000000"/>
                <w:lang w:val="uk-UA"/>
              </w:rPr>
              <w:t>0</w:t>
            </w:r>
            <w:r w:rsidRPr="0014601B">
              <w:rPr>
                <w:rFonts w:ascii="Times New Roman" w:hAnsi="Times New Roman" w:cs="Times New Roman"/>
                <w:color w:val="000000"/>
                <w:lang w:val="uk-UA"/>
              </w:rPr>
              <w:t xml:space="preserve">мм / Рама 64мм. </w:t>
            </w:r>
            <w:r>
              <w:rPr>
                <w:rFonts w:ascii="Times New Roman" w:hAnsi="Times New Roman" w:cs="Times New Roman"/>
                <w:color w:val="000000"/>
                <w:lang w:val="uk-UA"/>
              </w:rPr>
              <w:t xml:space="preserve">/ </w:t>
            </w:r>
            <w:r w:rsidRPr="0014601B">
              <w:rPr>
                <w:rFonts w:ascii="Times New Roman" w:hAnsi="Times New Roman" w:cs="Times New Roman"/>
                <w:color w:val="000000"/>
                <w:lang w:val="uk-UA"/>
              </w:rPr>
              <w:t xml:space="preserve">Створка </w:t>
            </w:r>
            <w:r>
              <w:rPr>
                <w:rFonts w:ascii="Times New Roman" w:hAnsi="Times New Roman" w:cs="Times New Roman"/>
                <w:color w:val="000000"/>
                <w:lang w:val="uk-UA"/>
              </w:rPr>
              <w:t>80 мм</w:t>
            </w:r>
          </w:p>
        </w:tc>
      </w:tr>
      <w:tr w:rsidR="00502B1C" w:rsidRPr="00EC44E8" w:rsidTr="00DF3CED">
        <w:trPr>
          <w:trHeight w:val="149"/>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RPr="00EC44E8" w:rsidTr="00DF3CED">
        <w:trPr>
          <w:trHeight w:val="131"/>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1360 мм</w:t>
            </w:r>
          </w:p>
        </w:tc>
      </w:tr>
      <w:tr w:rsidR="00502B1C" w:rsidRPr="00EC44E8" w:rsidTr="00DF3CED">
        <w:trPr>
          <w:trHeight w:val="291"/>
        </w:trPr>
        <w:tc>
          <w:tcPr>
            <w:tcW w:w="846"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010839">
              <w:rPr>
                <w:rFonts w:ascii="Times New Roman" w:hAnsi="Times New Roman" w:cs="Times New Roman"/>
                <w:b/>
                <w:szCs w:val="28"/>
                <w:lang w:val="uk-UA"/>
              </w:rPr>
              <w:t>Кількість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b/>
                <w:szCs w:val="28"/>
                <w:lang w:val="uk-UA"/>
              </w:rPr>
              <w:t>1</w:t>
            </w:r>
            <w:r w:rsidRPr="00010839">
              <w:rPr>
                <w:rFonts w:ascii="Times New Roman" w:hAnsi="Times New Roman" w:cs="Times New Roman"/>
                <w:b/>
                <w:szCs w:val="28"/>
                <w:lang w:val="uk-UA"/>
              </w:rPr>
              <w:t xml:space="preserve"> шт.</w:t>
            </w:r>
          </w:p>
        </w:tc>
      </w:tr>
      <w:tr w:rsidR="00502B1C" w:rsidRPr="00EC44E8" w:rsidTr="00DF3CED">
        <w:trPr>
          <w:trHeight w:val="318"/>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24</w:t>
            </w:r>
            <w:r w:rsidRPr="00617131">
              <w:rPr>
                <w:rFonts w:ascii="Times New Roman" w:hAnsi="Times New Roman" w:cs="Times New Roman"/>
                <w:noProof/>
                <w:sz w:val="20"/>
                <w:szCs w:val="20"/>
                <w:lang w:val="uk-UA" w:eastAsia="ru-RU"/>
              </w:rPr>
              <w:t xml:space="preserve"> тип </w:t>
            </w:r>
            <w:r>
              <w:rPr>
                <w:rFonts w:ascii="Times New Roman" w:hAnsi="Times New Roman" w:cs="Times New Roman"/>
                <w:noProof/>
                <w:sz w:val="20"/>
                <w:szCs w:val="20"/>
                <w:lang w:val="uk-UA" w:eastAsia="ru-RU"/>
              </w:rPr>
              <w:t>24</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82816" behindDoc="0" locked="0" layoutInCell="1" allowOverlap="1">
                  <wp:simplePos x="0" y="0"/>
                  <wp:positionH relativeFrom="column">
                    <wp:posOffset>226170</wp:posOffset>
                  </wp:positionH>
                  <wp:positionV relativeFrom="paragraph">
                    <wp:posOffset>27940</wp:posOffset>
                  </wp:positionV>
                  <wp:extent cx="935388" cy="1200647"/>
                  <wp:effectExtent l="0" t="0" r="0" b="0"/>
                  <wp:wrapNone/>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76" t="22451" r="66966" b="61978"/>
                          <a:stretch/>
                        </pic:blipFill>
                        <pic:spPr bwMode="auto">
                          <a:xfrm>
                            <a:off x="0" y="0"/>
                            <a:ext cx="935388" cy="12006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1100х1480 мм</w:t>
            </w:r>
          </w:p>
        </w:tc>
      </w:tr>
      <w:tr w:rsidR="00502B1C" w:rsidRPr="008C28E2" w:rsidTr="00DF3CED">
        <w:trPr>
          <w:trHeight w:val="318"/>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8C28E2"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rPr>
              <w:t>4I-12-4-16</w:t>
            </w:r>
            <w:r w:rsidRPr="00EC44E8">
              <w:rPr>
                <w:rFonts w:ascii="Times New Roman" w:hAnsi="Times New Roman" w:cs="Times New Roman"/>
                <w:bCs/>
                <w:color w:val="000000"/>
                <w:szCs w:val="16"/>
              </w:rPr>
              <w:t>-4I</w:t>
            </w:r>
          </w:p>
        </w:tc>
      </w:tr>
      <w:tr w:rsidR="00502B1C" w:rsidRPr="00BD1584" w:rsidTr="00DF3CED">
        <w:trPr>
          <w:trHeight w:val="318"/>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BD1584"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rPr>
              <w:t xml:space="preserve">6 кам. 70мм / Рама 6 кам 64мм. </w:t>
            </w:r>
          </w:p>
        </w:tc>
      </w:tr>
      <w:tr w:rsidR="00502B1C" w:rsidRPr="00EC44E8" w:rsidTr="00DF3CED">
        <w:trPr>
          <w:trHeight w:val="318"/>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RPr="00EC44E8" w:rsidTr="00DF3CED">
        <w:trPr>
          <w:trHeight w:val="318"/>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1100 мм</w:t>
            </w:r>
          </w:p>
        </w:tc>
      </w:tr>
      <w:tr w:rsidR="00502B1C" w:rsidRPr="00EC44E8" w:rsidTr="00DF3CED">
        <w:trPr>
          <w:trHeight w:val="318"/>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010839">
              <w:rPr>
                <w:rFonts w:ascii="Times New Roman" w:hAnsi="Times New Roman" w:cs="Times New Roman"/>
                <w:b/>
                <w:szCs w:val="28"/>
                <w:lang w:val="uk-UA"/>
              </w:rPr>
              <w:t>Кількість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b/>
                <w:szCs w:val="28"/>
                <w:lang w:val="uk-UA"/>
              </w:rPr>
              <w:t>1</w:t>
            </w:r>
            <w:r w:rsidRPr="00010839">
              <w:rPr>
                <w:rFonts w:ascii="Times New Roman" w:hAnsi="Times New Roman" w:cs="Times New Roman"/>
                <w:b/>
                <w:szCs w:val="28"/>
                <w:lang w:val="uk-UA"/>
              </w:rPr>
              <w:t xml:space="preserve"> шт.</w:t>
            </w:r>
          </w:p>
        </w:tc>
      </w:tr>
      <w:tr w:rsidR="00502B1C" w:rsidRPr="00EC44E8" w:rsidTr="00DF3CED">
        <w:trPr>
          <w:trHeight w:val="318"/>
        </w:trPr>
        <w:tc>
          <w:tcPr>
            <w:tcW w:w="846" w:type="dxa"/>
            <w:vMerge w:val="restart"/>
            <w:tcBorders>
              <w:top w:val="single" w:sz="12" w:space="0" w:color="auto"/>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25</w:t>
            </w:r>
            <w:r w:rsidRPr="00617131">
              <w:rPr>
                <w:rFonts w:ascii="Times New Roman" w:hAnsi="Times New Roman" w:cs="Times New Roman"/>
                <w:noProof/>
                <w:sz w:val="20"/>
                <w:szCs w:val="20"/>
                <w:lang w:val="uk-UA" w:eastAsia="ru-RU"/>
              </w:rPr>
              <w:t xml:space="preserve"> тип </w:t>
            </w:r>
            <w:r>
              <w:rPr>
                <w:rFonts w:ascii="Times New Roman" w:hAnsi="Times New Roman" w:cs="Times New Roman"/>
                <w:noProof/>
                <w:sz w:val="20"/>
                <w:szCs w:val="20"/>
                <w:lang w:val="uk-UA" w:eastAsia="ru-RU"/>
              </w:rPr>
              <w:t>25</w:t>
            </w:r>
          </w:p>
        </w:tc>
        <w:tc>
          <w:tcPr>
            <w:tcW w:w="2490" w:type="dxa"/>
            <w:vMerge w:val="restart"/>
            <w:tcBorders>
              <w:top w:val="single" w:sz="12" w:space="0" w:color="auto"/>
            </w:tcBorders>
          </w:tcPr>
          <w:p w:rsidR="00502B1C" w:rsidRDefault="00502B1C" w:rsidP="00DF3CED">
            <w:pPr>
              <w:jc w:val="center"/>
              <w:rPr>
                <w:rFonts w:ascii="Times New Roman" w:hAnsi="Times New Roman" w:cs="Times New Roman"/>
                <w:noProof/>
                <w:sz w:val="28"/>
                <w:szCs w:val="28"/>
                <w:lang w:val="uk-UA" w:eastAsia="ru-RU"/>
              </w:rPr>
            </w:pPr>
            <w:r>
              <w:rPr>
                <w:noProof/>
                <w:lang w:val="uk-UA" w:eastAsia="uk-UA"/>
              </w:rPr>
              <w:drawing>
                <wp:anchor distT="0" distB="0" distL="114300" distR="114300" simplePos="0" relativeHeight="251683840" behindDoc="0" locked="0" layoutInCell="1" allowOverlap="1">
                  <wp:simplePos x="0" y="0"/>
                  <wp:positionH relativeFrom="column">
                    <wp:posOffset>-26035</wp:posOffset>
                  </wp:positionH>
                  <wp:positionV relativeFrom="paragraph">
                    <wp:posOffset>16013</wp:posOffset>
                  </wp:positionV>
                  <wp:extent cx="1388762" cy="1208598"/>
                  <wp:effectExtent l="0" t="0" r="1905" b="0"/>
                  <wp:wrapNone/>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67" t="41100" r="65046" b="44325"/>
                          <a:stretch/>
                        </pic:blipFill>
                        <pic:spPr bwMode="auto">
                          <a:xfrm>
                            <a:off x="0" y="0"/>
                            <a:ext cx="1388762" cy="12085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1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157" w:type="dxa"/>
            <w:tcBorders>
              <w:top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1020х830 мм</w:t>
            </w:r>
          </w:p>
        </w:tc>
      </w:tr>
      <w:tr w:rsidR="00502B1C" w:rsidRPr="008C28E2" w:rsidTr="00DF3CED">
        <w:trPr>
          <w:trHeight w:val="318"/>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4157" w:type="dxa"/>
            <w:tcBorders>
              <w:right w:val="single" w:sz="12" w:space="0" w:color="auto"/>
            </w:tcBorders>
            <w:vAlign w:val="center"/>
          </w:tcPr>
          <w:p w:rsidR="00502B1C" w:rsidRPr="0014601B" w:rsidRDefault="00502B1C" w:rsidP="00DF3CED">
            <w:pPr>
              <w:autoSpaceDN w:val="0"/>
              <w:adjustRightInd w:val="0"/>
              <w:rPr>
                <w:rFonts w:ascii="Times New Roman" w:hAnsi="Times New Roman" w:cs="Times New Roman"/>
                <w:bCs/>
                <w:color w:val="000000"/>
                <w:sz w:val="16"/>
                <w:szCs w:val="16"/>
                <w:lang w:val="uk-UA"/>
              </w:rPr>
            </w:pPr>
            <w:r>
              <w:rPr>
                <w:rFonts w:ascii="Times New Roman" w:hAnsi="Times New Roman" w:cs="Times New Roman"/>
                <w:bCs/>
                <w:color w:val="000000"/>
                <w:szCs w:val="16"/>
                <w:lang w:val="uk-UA"/>
              </w:rPr>
              <w:t>4-16-4</w:t>
            </w:r>
          </w:p>
        </w:tc>
      </w:tr>
      <w:tr w:rsidR="00502B1C" w:rsidRPr="00BD1584" w:rsidTr="00DF3CED">
        <w:trPr>
          <w:trHeight w:val="318"/>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4157" w:type="dxa"/>
            <w:tcBorders>
              <w:right w:val="single" w:sz="12" w:space="0" w:color="auto"/>
            </w:tcBorders>
            <w:vAlign w:val="center"/>
          </w:tcPr>
          <w:p w:rsidR="00502B1C" w:rsidRPr="0014601B" w:rsidRDefault="00502B1C" w:rsidP="00DF3CED">
            <w:pPr>
              <w:autoSpaceDN w:val="0"/>
              <w:adjustRightInd w:val="0"/>
              <w:rPr>
                <w:rFonts w:ascii="Times New Roman" w:hAnsi="Times New Roman" w:cs="Times New Roman"/>
                <w:color w:val="000000"/>
                <w:lang w:val="uk-UA"/>
              </w:rPr>
            </w:pPr>
            <w:r w:rsidRPr="0014601B">
              <w:rPr>
                <w:rFonts w:ascii="Times New Roman" w:hAnsi="Times New Roman" w:cs="Times New Roman"/>
                <w:color w:val="000000"/>
                <w:lang w:val="uk-UA"/>
              </w:rPr>
              <w:t>6</w:t>
            </w:r>
            <w:r>
              <w:rPr>
                <w:rFonts w:ascii="Times New Roman" w:hAnsi="Times New Roman" w:cs="Times New Roman"/>
                <w:color w:val="000000"/>
                <w:lang w:val="uk-UA"/>
              </w:rPr>
              <w:t>0</w:t>
            </w:r>
            <w:r w:rsidRPr="0014601B">
              <w:rPr>
                <w:rFonts w:ascii="Times New Roman" w:hAnsi="Times New Roman" w:cs="Times New Roman"/>
                <w:color w:val="000000"/>
                <w:lang w:val="uk-UA"/>
              </w:rPr>
              <w:t xml:space="preserve">мм / Рама 64мм. </w:t>
            </w:r>
            <w:r>
              <w:rPr>
                <w:rFonts w:ascii="Times New Roman" w:hAnsi="Times New Roman" w:cs="Times New Roman"/>
                <w:color w:val="000000"/>
                <w:lang w:val="uk-UA"/>
              </w:rPr>
              <w:t xml:space="preserve">/ </w:t>
            </w:r>
            <w:r w:rsidRPr="0014601B">
              <w:rPr>
                <w:rFonts w:ascii="Times New Roman" w:hAnsi="Times New Roman" w:cs="Times New Roman"/>
                <w:color w:val="000000"/>
                <w:lang w:val="uk-UA"/>
              </w:rPr>
              <w:t xml:space="preserve">Створка </w:t>
            </w:r>
            <w:r>
              <w:rPr>
                <w:rFonts w:ascii="Times New Roman" w:hAnsi="Times New Roman" w:cs="Times New Roman"/>
                <w:color w:val="000000"/>
                <w:lang w:val="uk-UA"/>
              </w:rPr>
              <w:t>80 мм</w:t>
            </w:r>
          </w:p>
        </w:tc>
      </w:tr>
      <w:tr w:rsidR="00502B1C" w:rsidRPr="00EC44E8" w:rsidTr="00DF3CED">
        <w:trPr>
          <w:trHeight w:val="318"/>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Білий</w:t>
            </w:r>
          </w:p>
        </w:tc>
      </w:tr>
      <w:tr w:rsidR="00502B1C" w:rsidRPr="00EC44E8" w:rsidTr="00DF3CED">
        <w:trPr>
          <w:trHeight w:val="318"/>
        </w:trPr>
        <w:tc>
          <w:tcPr>
            <w:tcW w:w="846"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Pr>
          <w:p w:rsidR="00502B1C" w:rsidRDefault="00502B1C" w:rsidP="00DF3CED">
            <w:pPr>
              <w:jc w:val="center"/>
              <w:rPr>
                <w:rFonts w:ascii="Times New Roman" w:hAnsi="Times New Roman" w:cs="Times New Roman"/>
                <w:noProof/>
                <w:sz w:val="28"/>
                <w:szCs w:val="28"/>
                <w:lang w:val="uk-UA" w:eastAsia="ru-RU"/>
              </w:rPr>
            </w:pPr>
          </w:p>
        </w:tc>
        <w:tc>
          <w:tcPr>
            <w:tcW w:w="241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Додатковий профіль</w:t>
            </w:r>
          </w:p>
        </w:tc>
        <w:tc>
          <w:tcPr>
            <w:tcW w:w="4157" w:type="dxa"/>
            <w:tcBorders>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Підставочний 38мм x 102</w:t>
            </w:r>
            <w:bookmarkStart w:id="1" w:name="_GoBack"/>
            <w:bookmarkEnd w:id="1"/>
            <w:r>
              <w:rPr>
                <w:rFonts w:ascii="Times New Roman" w:hAnsi="Times New Roman" w:cs="Times New Roman"/>
                <w:szCs w:val="28"/>
                <w:lang w:val="uk-UA"/>
              </w:rPr>
              <w:t>0 мм</w:t>
            </w:r>
          </w:p>
        </w:tc>
      </w:tr>
      <w:tr w:rsidR="00502B1C" w:rsidRPr="00EC44E8" w:rsidTr="00DF3CED">
        <w:trPr>
          <w:trHeight w:val="318"/>
        </w:trPr>
        <w:tc>
          <w:tcPr>
            <w:tcW w:w="846" w:type="dxa"/>
            <w:vMerge/>
            <w:tcBorders>
              <w:left w:val="single" w:sz="12" w:space="0" w:color="auto"/>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90" w:type="dxa"/>
            <w:vMerge/>
            <w:tcBorders>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419" w:type="dxa"/>
            <w:tcBorders>
              <w:bottom w:val="single" w:sz="12" w:space="0" w:color="auto"/>
            </w:tcBorders>
            <w:vAlign w:val="center"/>
          </w:tcPr>
          <w:p w:rsidR="00502B1C" w:rsidRPr="00EC44E8" w:rsidRDefault="00502B1C" w:rsidP="00DF3CED">
            <w:pPr>
              <w:rPr>
                <w:rFonts w:ascii="Times New Roman" w:hAnsi="Times New Roman" w:cs="Times New Roman"/>
                <w:szCs w:val="28"/>
                <w:lang w:val="uk-UA"/>
              </w:rPr>
            </w:pPr>
            <w:r w:rsidRPr="00010839">
              <w:rPr>
                <w:rFonts w:ascii="Times New Roman" w:hAnsi="Times New Roman" w:cs="Times New Roman"/>
                <w:b/>
                <w:szCs w:val="28"/>
                <w:lang w:val="uk-UA"/>
              </w:rPr>
              <w:t>Кількість</w:t>
            </w:r>
          </w:p>
        </w:tc>
        <w:tc>
          <w:tcPr>
            <w:tcW w:w="4157" w:type="dxa"/>
            <w:tcBorders>
              <w:bottom w:val="single" w:sz="12" w:space="0" w:color="auto"/>
              <w:right w:val="single" w:sz="12" w:space="0" w:color="auto"/>
            </w:tcBorders>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b/>
                <w:szCs w:val="28"/>
                <w:lang w:val="uk-UA"/>
              </w:rPr>
              <w:t>1</w:t>
            </w:r>
            <w:r w:rsidRPr="00010839">
              <w:rPr>
                <w:rFonts w:ascii="Times New Roman" w:hAnsi="Times New Roman" w:cs="Times New Roman"/>
                <w:b/>
                <w:szCs w:val="28"/>
                <w:lang w:val="uk-UA"/>
              </w:rPr>
              <w:t xml:space="preserve"> шт.</w:t>
            </w:r>
          </w:p>
        </w:tc>
      </w:tr>
    </w:tbl>
    <w:p w:rsidR="00502B1C" w:rsidRDefault="00502B1C" w:rsidP="00502B1C">
      <w:pPr>
        <w:jc w:val="center"/>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lastRenderedPageBreak/>
        <w:t>Двері металопластикові</w:t>
      </w:r>
    </w:p>
    <w:p w:rsidR="00502B1C" w:rsidRPr="00A32623" w:rsidRDefault="00502B1C" w:rsidP="00502B1C">
      <w:pPr>
        <w:rPr>
          <w:rFonts w:ascii="Times New Roman" w:hAnsi="Times New Roman" w:cs="Times New Roman"/>
          <w:b/>
          <w:noProof/>
          <w:sz w:val="28"/>
          <w:szCs w:val="28"/>
          <w:lang w:val="uk-UA" w:eastAsia="ru-RU"/>
        </w:rPr>
      </w:pPr>
    </w:p>
    <w:tbl>
      <w:tblPr>
        <w:tblStyle w:val="afc"/>
        <w:tblW w:w="9912" w:type="dxa"/>
        <w:tblInd w:w="-380" w:type="dxa"/>
        <w:tblLook w:val="04A0"/>
      </w:tblPr>
      <w:tblGrid>
        <w:gridCol w:w="539"/>
        <w:gridCol w:w="2803"/>
        <w:gridCol w:w="1559"/>
        <w:gridCol w:w="5011"/>
      </w:tblGrid>
      <w:tr w:rsidR="00502B1C" w:rsidRPr="00B6301C" w:rsidTr="00DF3CED">
        <w:tc>
          <w:tcPr>
            <w:tcW w:w="539" w:type="dxa"/>
            <w:tcBorders>
              <w:top w:val="single" w:sz="12" w:space="0" w:color="auto"/>
              <w:left w:val="single" w:sz="12" w:space="0" w:color="auto"/>
              <w:bottom w:val="single" w:sz="12" w:space="0" w:color="auto"/>
              <w:right w:val="single" w:sz="12" w:space="0" w:color="auto"/>
            </w:tcBorders>
          </w:tcPr>
          <w:p w:rsidR="00502B1C" w:rsidRPr="00B6301C" w:rsidRDefault="00502B1C" w:rsidP="00DF3CED">
            <w:pPr>
              <w:jc w:val="center"/>
              <w:rPr>
                <w:rFonts w:ascii="Times New Roman" w:hAnsi="Times New Roman" w:cs="Times New Roman"/>
                <w:b/>
                <w:noProof/>
                <w:sz w:val="28"/>
                <w:szCs w:val="28"/>
                <w:lang w:val="uk-UA" w:eastAsia="ru-RU"/>
              </w:rPr>
            </w:pPr>
            <w:r w:rsidRPr="00B6301C">
              <w:rPr>
                <w:rFonts w:ascii="Times New Roman" w:hAnsi="Times New Roman" w:cs="Times New Roman"/>
                <w:b/>
                <w:noProof/>
                <w:szCs w:val="28"/>
                <w:lang w:val="uk-UA" w:eastAsia="ru-RU"/>
              </w:rPr>
              <w:t>№ з/п</w:t>
            </w:r>
          </w:p>
        </w:tc>
        <w:tc>
          <w:tcPr>
            <w:tcW w:w="2803" w:type="dxa"/>
            <w:tcBorders>
              <w:top w:val="single" w:sz="12" w:space="0" w:color="auto"/>
              <w:left w:val="single" w:sz="12" w:space="0" w:color="auto"/>
              <w:bottom w:val="single" w:sz="12" w:space="0" w:color="auto"/>
              <w:right w:val="single" w:sz="12" w:space="0" w:color="auto"/>
            </w:tcBorders>
            <w:vAlign w:val="center"/>
          </w:tcPr>
          <w:p w:rsidR="00502B1C" w:rsidRPr="00B6301C" w:rsidRDefault="00502B1C" w:rsidP="00DF3CED">
            <w:pPr>
              <w:jc w:val="center"/>
              <w:rPr>
                <w:rFonts w:ascii="Times New Roman" w:hAnsi="Times New Roman" w:cs="Times New Roman"/>
                <w:b/>
                <w:szCs w:val="28"/>
                <w:lang w:val="uk-UA"/>
              </w:rPr>
            </w:pPr>
            <w:r w:rsidRPr="00B6301C">
              <w:rPr>
                <w:rFonts w:ascii="Times New Roman" w:hAnsi="Times New Roman" w:cs="Times New Roman"/>
                <w:b/>
                <w:szCs w:val="28"/>
                <w:lang w:val="uk-UA"/>
              </w:rPr>
              <w:t>Вид</w:t>
            </w:r>
          </w:p>
        </w:tc>
        <w:tc>
          <w:tcPr>
            <w:tcW w:w="6570" w:type="dxa"/>
            <w:gridSpan w:val="2"/>
            <w:tcBorders>
              <w:top w:val="single" w:sz="12" w:space="0" w:color="auto"/>
              <w:left w:val="single" w:sz="12" w:space="0" w:color="auto"/>
              <w:bottom w:val="single" w:sz="12" w:space="0" w:color="auto"/>
              <w:right w:val="single" w:sz="12" w:space="0" w:color="auto"/>
            </w:tcBorders>
            <w:vAlign w:val="center"/>
          </w:tcPr>
          <w:p w:rsidR="00502B1C" w:rsidRPr="00B6301C" w:rsidRDefault="00502B1C" w:rsidP="00DF3CED">
            <w:pPr>
              <w:jc w:val="center"/>
              <w:rPr>
                <w:rFonts w:ascii="Times New Roman" w:hAnsi="Times New Roman" w:cs="Times New Roman"/>
                <w:b/>
                <w:noProof/>
                <w:sz w:val="28"/>
                <w:szCs w:val="28"/>
                <w:lang w:val="uk-UA" w:eastAsia="ru-RU"/>
              </w:rPr>
            </w:pPr>
            <w:r w:rsidRPr="00B6301C">
              <w:rPr>
                <w:rFonts w:ascii="Times New Roman" w:hAnsi="Times New Roman" w:cs="Times New Roman"/>
                <w:b/>
                <w:noProof/>
                <w:szCs w:val="28"/>
                <w:lang w:val="uk-UA" w:eastAsia="ru-RU"/>
              </w:rPr>
              <w:t>Технічні параметри</w:t>
            </w:r>
          </w:p>
        </w:tc>
      </w:tr>
      <w:tr w:rsidR="00502B1C" w:rsidTr="00DF3CED">
        <w:trPr>
          <w:trHeight w:val="178"/>
        </w:trPr>
        <w:tc>
          <w:tcPr>
            <w:tcW w:w="539" w:type="dxa"/>
            <w:vMerge w:val="restart"/>
            <w:tcBorders>
              <w:top w:val="single" w:sz="12" w:space="0" w:color="auto"/>
              <w:left w:val="single" w:sz="12" w:space="0" w:color="auto"/>
            </w:tcBorders>
            <w:vAlign w:val="center"/>
          </w:tcPr>
          <w:p w:rsidR="00502B1C" w:rsidRPr="00A136DD" w:rsidRDefault="00502B1C" w:rsidP="00DF3CED">
            <w:pPr>
              <w:jc w:val="cente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1</w:t>
            </w:r>
            <w:r w:rsidRPr="00617131">
              <w:rPr>
                <w:rFonts w:ascii="Times New Roman" w:hAnsi="Times New Roman" w:cs="Times New Roman"/>
                <w:noProof/>
                <w:sz w:val="20"/>
                <w:szCs w:val="20"/>
                <w:lang w:val="uk-UA" w:eastAsia="ru-RU"/>
              </w:rPr>
              <w:t xml:space="preserve"> тип </w:t>
            </w:r>
            <w:r>
              <w:rPr>
                <w:rFonts w:ascii="Times New Roman" w:hAnsi="Times New Roman" w:cs="Times New Roman"/>
                <w:noProof/>
                <w:sz w:val="20"/>
                <w:szCs w:val="20"/>
                <w:lang w:val="uk-UA" w:eastAsia="ru-RU"/>
              </w:rPr>
              <w:t>1</w:t>
            </w:r>
          </w:p>
        </w:tc>
        <w:tc>
          <w:tcPr>
            <w:tcW w:w="2803" w:type="dxa"/>
            <w:vMerge w:val="restart"/>
            <w:tcBorders>
              <w:top w:val="single" w:sz="12" w:space="0" w:color="auto"/>
            </w:tcBorders>
            <w:vAlign w:val="center"/>
          </w:tcPr>
          <w:p w:rsidR="00502B1C" w:rsidRPr="00EC44E8" w:rsidRDefault="00502B1C" w:rsidP="00DF3CED">
            <w:pPr>
              <w:jc w:val="center"/>
              <w:rPr>
                <w:rFonts w:ascii="Times New Roman" w:hAnsi="Times New Roman" w:cs="Times New Roman"/>
                <w:szCs w:val="28"/>
                <w:lang w:val="uk-UA"/>
              </w:rPr>
            </w:pPr>
            <w:r>
              <w:rPr>
                <w:noProof/>
                <w:lang w:val="uk-UA" w:eastAsia="uk-UA"/>
              </w:rPr>
              <w:drawing>
                <wp:anchor distT="0" distB="0" distL="114300" distR="114300" simplePos="0" relativeHeight="251684864" behindDoc="0" locked="0" layoutInCell="1" allowOverlap="1">
                  <wp:simplePos x="0" y="0"/>
                  <wp:positionH relativeFrom="column">
                    <wp:posOffset>144145</wp:posOffset>
                  </wp:positionH>
                  <wp:positionV relativeFrom="paragraph">
                    <wp:posOffset>-80645</wp:posOffset>
                  </wp:positionV>
                  <wp:extent cx="1280160" cy="1610995"/>
                  <wp:effectExtent l="0" t="0" r="0" b="8255"/>
                  <wp:wrapNone/>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19" t="22270" r="69271" b="61434"/>
                          <a:stretch/>
                        </pic:blipFill>
                        <pic:spPr bwMode="auto">
                          <a:xfrm>
                            <a:off x="0" y="0"/>
                            <a:ext cx="1280160" cy="16109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1559" w:type="dxa"/>
            <w:tcBorders>
              <w:top w:val="single" w:sz="12" w:space="0" w:color="auto"/>
            </w:tcBorders>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5011" w:type="dxa"/>
            <w:tcBorders>
              <w:top w:val="single" w:sz="12" w:space="0" w:color="auto"/>
              <w:right w:val="single" w:sz="12" w:space="0" w:color="auto"/>
            </w:tcBorders>
            <w:vAlign w:val="center"/>
          </w:tcPr>
          <w:p w:rsidR="00502B1C" w:rsidRPr="00CF27AD" w:rsidRDefault="00502B1C" w:rsidP="00DF3CED">
            <w:pPr>
              <w:rPr>
                <w:rFonts w:ascii="Times New Roman" w:hAnsi="Times New Roman" w:cs="Times New Roman"/>
                <w:lang w:val="uk-UA"/>
              </w:rPr>
            </w:pPr>
            <w:r>
              <w:rPr>
                <w:rFonts w:ascii="Times New Roman" w:hAnsi="Times New Roman" w:cs="Times New Roman"/>
                <w:color w:val="000000"/>
                <w:lang w:val="uk-UA" w:eastAsia="ru-RU"/>
              </w:rPr>
              <w:t>1260х2100 мм</w:t>
            </w:r>
          </w:p>
        </w:tc>
      </w:tr>
      <w:tr w:rsidR="00502B1C" w:rsidRPr="008C28E2" w:rsidTr="00DF3CED">
        <w:trPr>
          <w:trHeight w:val="329"/>
        </w:trPr>
        <w:tc>
          <w:tcPr>
            <w:tcW w:w="539"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803" w:type="dxa"/>
            <w:vMerge/>
            <w:vAlign w:val="center"/>
          </w:tcPr>
          <w:p w:rsidR="00502B1C" w:rsidRPr="00EC44E8" w:rsidRDefault="00502B1C" w:rsidP="00DF3CED">
            <w:pPr>
              <w:jc w:val="center"/>
              <w:rPr>
                <w:rFonts w:ascii="Times New Roman" w:hAnsi="Times New Roman" w:cs="Times New Roman"/>
                <w:szCs w:val="28"/>
                <w:lang w:val="uk-UA"/>
              </w:rPr>
            </w:pPr>
          </w:p>
        </w:tc>
        <w:tc>
          <w:tcPr>
            <w:tcW w:w="155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5011" w:type="dxa"/>
            <w:tcBorders>
              <w:right w:val="single" w:sz="12" w:space="0" w:color="auto"/>
            </w:tcBorders>
            <w:vAlign w:val="center"/>
          </w:tcPr>
          <w:p w:rsidR="00502B1C" w:rsidRPr="00D669EE" w:rsidRDefault="00502B1C" w:rsidP="00DF3CED">
            <w:pPr>
              <w:autoSpaceDN w:val="0"/>
              <w:adjustRightInd w:val="0"/>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4-12-4-16-4  </w:t>
            </w:r>
          </w:p>
          <w:p w:rsidR="00502B1C" w:rsidRPr="00D669EE" w:rsidRDefault="00502B1C" w:rsidP="00DF3CED">
            <w:pPr>
              <w:autoSpaceDN w:val="0"/>
              <w:adjustRightInd w:val="0"/>
              <w:rPr>
                <w:rFonts w:ascii="Times New Roman" w:hAnsi="Times New Roman" w:cs="Times New Roman"/>
                <w:bCs/>
                <w:color w:val="000000"/>
                <w:lang w:val="uk-UA"/>
              </w:rPr>
            </w:pPr>
            <w:r>
              <w:rPr>
                <w:rFonts w:ascii="Times New Roman" w:hAnsi="Times New Roman" w:cs="Times New Roman"/>
                <w:color w:val="000000"/>
                <w:lang w:val="uk-UA" w:eastAsia="ru-RU"/>
              </w:rPr>
              <w:t xml:space="preserve">Сендвіч 32 </w:t>
            </w:r>
            <w:r w:rsidRPr="00D669EE">
              <w:rPr>
                <w:rFonts w:ascii="Times New Roman" w:hAnsi="Times New Roman" w:cs="Times New Roman"/>
                <w:color w:val="000000"/>
                <w:lang w:val="uk-UA" w:eastAsia="ru-RU"/>
              </w:rPr>
              <w:t xml:space="preserve">мм білий  </w:t>
            </w:r>
          </w:p>
        </w:tc>
      </w:tr>
      <w:tr w:rsidR="00502B1C" w:rsidTr="00DF3CED">
        <w:tc>
          <w:tcPr>
            <w:tcW w:w="539"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803" w:type="dxa"/>
            <w:vMerge/>
            <w:vAlign w:val="center"/>
          </w:tcPr>
          <w:p w:rsidR="00502B1C" w:rsidRPr="00EC44E8" w:rsidRDefault="00502B1C" w:rsidP="00DF3CED">
            <w:pPr>
              <w:jc w:val="center"/>
              <w:rPr>
                <w:rFonts w:ascii="Times New Roman" w:hAnsi="Times New Roman" w:cs="Times New Roman"/>
                <w:lang w:val="uk-UA"/>
              </w:rPr>
            </w:pPr>
          </w:p>
        </w:tc>
        <w:tc>
          <w:tcPr>
            <w:tcW w:w="1559" w:type="dxa"/>
            <w:vAlign w:val="center"/>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5011" w:type="dxa"/>
            <w:tcBorders>
              <w:right w:val="single" w:sz="12" w:space="0" w:color="auto"/>
            </w:tcBorders>
            <w:vAlign w:val="center"/>
          </w:tcPr>
          <w:p w:rsidR="00502B1C" w:rsidRPr="00CB0E25"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lang w:val="uk-UA" w:eastAsia="ru-RU"/>
              </w:rPr>
              <w:t xml:space="preserve">70 мм </w:t>
            </w:r>
            <w:r>
              <w:rPr>
                <w:rFonts w:ascii="Times New Roman" w:hAnsi="Times New Roman" w:cs="Times New Roman"/>
                <w:color w:val="000000"/>
                <w:lang w:eastAsia="ru-RU"/>
              </w:rPr>
              <w:t>/ Низ порі</w:t>
            </w:r>
            <w:r w:rsidRPr="00D669EE">
              <w:rPr>
                <w:rFonts w:ascii="Times New Roman" w:hAnsi="Times New Roman" w:cs="Times New Roman"/>
                <w:color w:val="000000"/>
                <w:lang w:eastAsia="ru-RU"/>
              </w:rPr>
              <w:t xml:space="preserve">г алюмінієвий 30мм / </w:t>
            </w:r>
            <w:r>
              <w:rPr>
                <w:rFonts w:ascii="Times New Roman" w:hAnsi="Times New Roman" w:cs="Times New Roman"/>
                <w:color w:val="000000"/>
                <w:lang w:val="uk-UA" w:eastAsia="ru-RU"/>
              </w:rPr>
              <w:t>Створка 125 мм Т</w:t>
            </w:r>
          </w:p>
        </w:tc>
      </w:tr>
      <w:tr w:rsidR="00502B1C" w:rsidTr="00DF3CED">
        <w:trPr>
          <w:trHeight w:val="250"/>
        </w:trPr>
        <w:tc>
          <w:tcPr>
            <w:tcW w:w="539"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803" w:type="dxa"/>
            <w:vMerge/>
            <w:vAlign w:val="center"/>
          </w:tcPr>
          <w:p w:rsidR="00502B1C" w:rsidRPr="00EC44E8" w:rsidRDefault="00502B1C" w:rsidP="00DF3CED">
            <w:pPr>
              <w:jc w:val="center"/>
              <w:rPr>
                <w:rFonts w:ascii="Times New Roman" w:hAnsi="Times New Roman" w:cs="Times New Roman"/>
                <w:szCs w:val="28"/>
                <w:lang w:val="uk-UA"/>
              </w:rPr>
            </w:pPr>
          </w:p>
        </w:tc>
        <w:tc>
          <w:tcPr>
            <w:tcW w:w="1559" w:type="dxa"/>
            <w:vAlign w:val="center"/>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5011" w:type="dxa"/>
            <w:tcBorders>
              <w:right w:val="single" w:sz="12" w:space="0" w:color="auto"/>
            </w:tcBorders>
            <w:vAlign w:val="center"/>
          </w:tcPr>
          <w:p w:rsidR="00502B1C" w:rsidRPr="00D669EE" w:rsidRDefault="00502B1C" w:rsidP="00DF3CED">
            <w:pPr>
              <w:autoSpaceDN w:val="0"/>
              <w:adjustRightInd w:val="0"/>
              <w:rPr>
                <w:rFonts w:ascii="Times New Roman" w:hAnsi="Times New Roman" w:cs="Times New Roman"/>
                <w:color w:val="000000"/>
              </w:rPr>
            </w:pPr>
            <w:r w:rsidRPr="00D669EE">
              <w:rPr>
                <w:rFonts w:ascii="Times New Roman" w:hAnsi="Times New Roman" w:cs="Times New Roman"/>
                <w:color w:val="000000"/>
                <w:lang w:eastAsia="ru-RU"/>
              </w:rPr>
              <w:t>Білий</w:t>
            </w:r>
          </w:p>
        </w:tc>
      </w:tr>
      <w:tr w:rsidR="00502B1C" w:rsidRPr="008C28E2" w:rsidTr="00DF3CED">
        <w:trPr>
          <w:trHeight w:val="1091"/>
        </w:trPr>
        <w:tc>
          <w:tcPr>
            <w:tcW w:w="539" w:type="dxa"/>
            <w:vMerge/>
            <w:tcBorders>
              <w:left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803" w:type="dxa"/>
            <w:vMerge/>
            <w:vAlign w:val="center"/>
          </w:tcPr>
          <w:p w:rsidR="00502B1C" w:rsidRPr="00EC44E8" w:rsidRDefault="00502B1C" w:rsidP="00DF3CED">
            <w:pPr>
              <w:jc w:val="center"/>
              <w:rPr>
                <w:rFonts w:ascii="Times New Roman" w:hAnsi="Times New Roman" w:cs="Times New Roman"/>
                <w:szCs w:val="28"/>
                <w:lang w:val="uk-UA"/>
              </w:rPr>
            </w:pPr>
          </w:p>
        </w:tc>
        <w:tc>
          <w:tcPr>
            <w:tcW w:w="1559" w:type="dxa"/>
            <w:vAlign w:val="center"/>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Фурнітура</w:t>
            </w:r>
          </w:p>
        </w:tc>
        <w:tc>
          <w:tcPr>
            <w:tcW w:w="5011" w:type="dxa"/>
            <w:tcBorders>
              <w:right w:val="single" w:sz="12" w:space="0" w:color="auto"/>
            </w:tcBorders>
            <w:vAlign w:val="center"/>
          </w:tcPr>
          <w:p w:rsidR="00502B1C" w:rsidRDefault="00502B1C" w:rsidP="00DF3CED">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Замок – багатозапірний/ролик 35д, Кантригель (шпінгалет дверний) – 2 шт., Петля дверна </w:t>
            </w:r>
            <w:r>
              <w:rPr>
                <w:rFonts w:ascii="Times New Roman" w:hAnsi="Times New Roman" w:cs="Times New Roman"/>
                <w:color w:val="000000"/>
                <w:lang w:val="en-US" w:eastAsia="ru-RU"/>
              </w:rPr>
              <w:t>SIMONSWERK</w:t>
            </w:r>
            <w:r w:rsidRPr="00CB0E25">
              <w:rPr>
                <w:rFonts w:ascii="Times New Roman" w:hAnsi="Times New Roman" w:cs="Times New Roman"/>
                <w:color w:val="000000"/>
                <w:lang w:val="uk-UA" w:eastAsia="ru-RU"/>
              </w:rPr>
              <w:t xml:space="preserve"> – 8 </w:t>
            </w:r>
            <w:r>
              <w:rPr>
                <w:rFonts w:ascii="Times New Roman" w:hAnsi="Times New Roman" w:cs="Times New Roman"/>
                <w:color w:val="000000"/>
                <w:lang w:val="uk-UA" w:eastAsia="ru-RU"/>
              </w:rPr>
              <w:t xml:space="preserve">шт., </w:t>
            </w:r>
          </w:p>
          <w:p w:rsidR="00502B1C" w:rsidRPr="00CB0E25" w:rsidRDefault="00502B1C" w:rsidP="00DF3CED">
            <w:pPr>
              <w:rPr>
                <w:rFonts w:ascii="Times New Roman" w:hAnsi="Times New Roman" w:cs="Times New Roman"/>
                <w:lang w:val="uk-UA"/>
              </w:rPr>
            </w:pPr>
            <w:r>
              <w:rPr>
                <w:rFonts w:ascii="Times New Roman" w:hAnsi="Times New Roman" w:cs="Times New Roman"/>
                <w:color w:val="000000"/>
                <w:lang w:val="uk-UA" w:eastAsia="ru-RU"/>
              </w:rPr>
              <w:t>Ручка офісна пряма – 1 шт., Доводчик – 1 шт.</w:t>
            </w:r>
          </w:p>
        </w:tc>
      </w:tr>
      <w:tr w:rsidR="00502B1C" w:rsidRPr="00CB0E25" w:rsidTr="00DF3CED">
        <w:trPr>
          <w:trHeight w:val="249"/>
        </w:trPr>
        <w:tc>
          <w:tcPr>
            <w:tcW w:w="539" w:type="dxa"/>
            <w:vMerge/>
            <w:tcBorders>
              <w:left w:val="single" w:sz="12" w:space="0" w:color="auto"/>
              <w:bottom w:val="single" w:sz="12" w:space="0" w:color="auto"/>
            </w:tcBorders>
            <w:vAlign w:val="center"/>
          </w:tcPr>
          <w:p w:rsidR="00502B1C" w:rsidRDefault="00502B1C" w:rsidP="00DF3CED">
            <w:pPr>
              <w:jc w:val="center"/>
              <w:rPr>
                <w:rFonts w:ascii="Times New Roman" w:hAnsi="Times New Roman" w:cs="Times New Roman"/>
                <w:noProof/>
                <w:sz w:val="28"/>
                <w:szCs w:val="28"/>
                <w:lang w:val="uk-UA" w:eastAsia="ru-RU"/>
              </w:rPr>
            </w:pPr>
          </w:p>
        </w:tc>
        <w:tc>
          <w:tcPr>
            <w:tcW w:w="2803" w:type="dxa"/>
            <w:vMerge/>
            <w:tcBorders>
              <w:bottom w:val="single" w:sz="12" w:space="0" w:color="auto"/>
            </w:tcBorders>
            <w:vAlign w:val="center"/>
          </w:tcPr>
          <w:p w:rsidR="00502B1C" w:rsidRPr="00EC44E8" w:rsidRDefault="00502B1C" w:rsidP="00DF3CED">
            <w:pPr>
              <w:jc w:val="center"/>
              <w:rPr>
                <w:rFonts w:ascii="Times New Roman" w:hAnsi="Times New Roman" w:cs="Times New Roman"/>
                <w:szCs w:val="28"/>
                <w:lang w:val="uk-UA"/>
              </w:rPr>
            </w:pPr>
          </w:p>
        </w:tc>
        <w:tc>
          <w:tcPr>
            <w:tcW w:w="1559" w:type="dxa"/>
            <w:tcBorders>
              <w:bottom w:val="single" w:sz="12" w:space="0" w:color="auto"/>
            </w:tcBorders>
            <w:vAlign w:val="center"/>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5011" w:type="dxa"/>
            <w:tcBorders>
              <w:bottom w:val="single" w:sz="12" w:space="0" w:color="auto"/>
              <w:right w:val="single" w:sz="12" w:space="0" w:color="auto"/>
            </w:tcBorders>
            <w:vAlign w:val="center"/>
          </w:tcPr>
          <w:p w:rsidR="00502B1C" w:rsidRPr="00D669EE" w:rsidRDefault="00502B1C" w:rsidP="00DF3CED">
            <w:pPr>
              <w:rPr>
                <w:rFonts w:ascii="Times New Roman" w:hAnsi="Times New Roman" w:cs="Times New Roman"/>
                <w:b/>
                <w:lang w:val="uk-UA"/>
              </w:rPr>
            </w:pPr>
            <w:r w:rsidRPr="00D669EE">
              <w:rPr>
                <w:rFonts w:ascii="Times New Roman" w:hAnsi="Times New Roman" w:cs="Times New Roman"/>
                <w:b/>
                <w:lang w:val="uk-UA"/>
              </w:rPr>
              <w:t>1 шт.</w:t>
            </w:r>
          </w:p>
        </w:tc>
      </w:tr>
      <w:tr w:rsidR="00502B1C" w:rsidRPr="00CF27AD" w:rsidTr="00DF3CED">
        <w:trPr>
          <w:trHeight w:val="178"/>
        </w:trPr>
        <w:tc>
          <w:tcPr>
            <w:tcW w:w="539" w:type="dxa"/>
            <w:vMerge w:val="restart"/>
            <w:tcBorders>
              <w:left w:val="single" w:sz="12" w:space="0" w:color="auto"/>
            </w:tcBorders>
          </w:tcPr>
          <w:p w:rsidR="00502B1C" w:rsidRPr="00A136DD" w:rsidRDefault="00502B1C" w:rsidP="00DF3CED">
            <w:pPr>
              <w:jc w:val="cente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1</w:t>
            </w:r>
            <w:r w:rsidRPr="00617131">
              <w:rPr>
                <w:rFonts w:ascii="Times New Roman" w:hAnsi="Times New Roman" w:cs="Times New Roman"/>
                <w:noProof/>
                <w:sz w:val="20"/>
                <w:szCs w:val="20"/>
                <w:lang w:val="uk-UA" w:eastAsia="ru-RU"/>
              </w:rPr>
              <w:t xml:space="preserve"> тип </w:t>
            </w:r>
            <w:r>
              <w:rPr>
                <w:rFonts w:ascii="Times New Roman" w:hAnsi="Times New Roman" w:cs="Times New Roman"/>
                <w:noProof/>
                <w:sz w:val="20"/>
                <w:szCs w:val="20"/>
                <w:lang w:val="uk-UA" w:eastAsia="ru-RU"/>
              </w:rPr>
              <w:t>2</w:t>
            </w:r>
          </w:p>
        </w:tc>
        <w:tc>
          <w:tcPr>
            <w:tcW w:w="2803" w:type="dxa"/>
            <w:vMerge w:val="restart"/>
          </w:tcPr>
          <w:p w:rsidR="00502B1C" w:rsidRPr="00EC44E8" w:rsidRDefault="00502B1C" w:rsidP="00DF3CED">
            <w:pPr>
              <w:jc w:val="center"/>
              <w:rPr>
                <w:rFonts w:ascii="Times New Roman" w:hAnsi="Times New Roman" w:cs="Times New Roman"/>
                <w:szCs w:val="28"/>
                <w:lang w:val="uk-UA"/>
              </w:rPr>
            </w:pPr>
            <w:r>
              <w:rPr>
                <w:noProof/>
                <w:lang w:val="uk-UA" w:eastAsia="uk-UA"/>
              </w:rPr>
              <w:drawing>
                <wp:anchor distT="0" distB="0" distL="114300" distR="114300" simplePos="0" relativeHeight="251685888" behindDoc="0" locked="0" layoutInCell="1" allowOverlap="1">
                  <wp:simplePos x="0" y="0"/>
                  <wp:positionH relativeFrom="column">
                    <wp:posOffset>185313</wp:posOffset>
                  </wp:positionH>
                  <wp:positionV relativeFrom="paragraph">
                    <wp:posOffset>123521</wp:posOffset>
                  </wp:positionV>
                  <wp:extent cx="1240403" cy="1519931"/>
                  <wp:effectExtent l="0" t="0" r="0" b="4445"/>
                  <wp:wrapNone/>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19" t="71788" r="69399" b="12459"/>
                          <a:stretch/>
                        </pic:blipFill>
                        <pic:spPr bwMode="auto">
                          <a:xfrm>
                            <a:off x="0" y="0"/>
                            <a:ext cx="1240403" cy="15199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1559" w:type="dxa"/>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5011" w:type="dxa"/>
            <w:tcBorders>
              <w:right w:val="single" w:sz="12" w:space="0" w:color="auto"/>
            </w:tcBorders>
          </w:tcPr>
          <w:p w:rsidR="00502B1C" w:rsidRPr="00CF27AD" w:rsidRDefault="00502B1C" w:rsidP="00DF3CED">
            <w:pPr>
              <w:rPr>
                <w:rFonts w:ascii="Times New Roman" w:hAnsi="Times New Roman" w:cs="Times New Roman"/>
                <w:lang w:val="uk-UA"/>
              </w:rPr>
            </w:pPr>
            <w:r>
              <w:rPr>
                <w:rFonts w:ascii="Times New Roman" w:hAnsi="Times New Roman" w:cs="Times New Roman"/>
                <w:color w:val="000000"/>
                <w:lang w:val="uk-UA" w:eastAsia="ru-RU"/>
              </w:rPr>
              <w:t>1320х2100 мм</w:t>
            </w:r>
          </w:p>
        </w:tc>
      </w:tr>
      <w:tr w:rsidR="00502B1C" w:rsidRPr="00D669EE" w:rsidTr="00DF3CED">
        <w:trPr>
          <w:trHeight w:val="329"/>
        </w:trPr>
        <w:tc>
          <w:tcPr>
            <w:tcW w:w="539"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803" w:type="dxa"/>
            <w:vMerge/>
          </w:tcPr>
          <w:p w:rsidR="00502B1C" w:rsidRPr="00EC44E8" w:rsidRDefault="00502B1C" w:rsidP="00DF3CED">
            <w:pPr>
              <w:jc w:val="center"/>
              <w:rPr>
                <w:rFonts w:ascii="Times New Roman" w:hAnsi="Times New Roman" w:cs="Times New Roman"/>
                <w:szCs w:val="28"/>
                <w:lang w:val="uk-UA"/>
              </w:rPr>
            </w:pPr>
          </w:p>
        </w:tc>
        <w:tc>
          <w:tcPr>
            <w:tcW w:w="1559" w:type="dxa"/>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Засклення</w:t>
            </w:r>
          </w:p>
        </w:tc>
        <w:tc>
          <w:tcPr>
            <w:tcW w:w="5011" w:type="dxa"/>
            <w:tcBorders>
              <w:right w:val="single" w:sz="12" w:space="0" w:color="auto"/>
            </w:tcBorders>
          </w:tcPr>
          <w:p w:rsidR="00502B1C" w:rsidRPr="00D669EE" w:rsidRDefault="00502B1C" w:rsidP="00DF3CED">
            <w:pPr>
              <w:autoSpaceDN w:val="0"/>
              <w:adjustRightInd w:val="0"/>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4-12-4-16-4  </w:t>
            </w:r>
          </w:p>
          <w:p w:rsidR="00502B1C" w:rsidRPr="00D669EE" w:rsidRDefault="00502B1C" w:rsidP="00DF3CED">
            <w:pPr>
              <w:autoSpaceDN w:val="0"/>
              <w:adjustRightInd w:val="0"/>
              <w:rPr>
                <w:rFonts w:ascii="Times New Roman" w:hAnsi="Times New Roman" w:cs="Times New Roman"/>
                <w:bCs/>
                <w:color w:val="000000"/>
                <w:lang w:val="uk-UA"/>
              </w:rPr>
            </w:pPr>
            <w:r>
              <w:rPr>
                <w:rFonts w:ascii="Times New Roman" w:hAnsi="Times New Roman" w:cs="Times New Roman"/>
                <w:color w:val="000000"/>
                <w:lang w:val="uk-UA" w:eastAsia="ru-RU"/>
              </w:rPr>
              <w:t xml:space="preserve">Сендвіч 32 </w:t>
            </w:r>
            <w:r w:rsidRPr="00D669EE">
              <w:rPr>
                <w:rFonts w:ascii="Times New Roman" w:hAnsi="Times New Roman" w:cs="Times New Roman"/>
                <w:color w:val="000000"/>
                <w:lang w:val="uk-UA" w:eastAsia="ru-RU"/>
              </w:rPr>
              <w:t xml:space="preserve">мм білий  </w:t>
            </w:r>
          </w:p>
        </w:tc>
      </w:tr>
      <w:tr w:rsidR="00502B1C" w:rsidRPr="00CB0E25" w:rsidTr="00DF3CED">
        <w:tc>
          <w:tcPr>
            <w:tcW w:w="539"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803" w:type="dxa"/>
            <w:vMerge/>
          </w:tcPr>
          <w:p w:rsidR="00502B1C" w:rsidRPr="00EC44E8" w:rsidRDefault="00502B1C" w:rsidP="00DF3CED">
            <w:pPr>
              <w:jc w:val="center"/>
              <w:rPr>
                <w:rFonts w:ascii="Times New Roman" w:hAnsi="Times New Roman" w:cs="Times New Roman"/>
                <w:lang w:val="uk-UA"/>
              </w:rPr>
            </w:pPr>
          </w:p>
        </w:tc>
        <w:tc>
          <w:tcPr>
            <w:tcW w:w="1559" w:type="dxa"/>
          </w:tcPr>
          <w:p w:rsidR="00502B1C" w:rsidRPr="00EC44E8" w:rsidRDefault="00502B1C" w:rsidP="00DF3CED">
            <w:pPr>
              <w:rPr>
                <w:rFonts w:ascii="Times New Roman" w:hAnsi="Times New Roman" w:cs="Times New Roman"/>
                <w:lang w:val="uk-UA"/>
              </w:rPr>
            </w:pPr>
            <w:r w:rsidRPr="00EC44E8">
              <w:rPr>
                <w:rFonts w:ascii="Times New Roman" w:hAnsi="Times New Roman" w:cs="Times New Roman"/>
                <w:lang w:val="uk-UA"/>
              </w:rPr>
              <w:t>Профіль</w:t>
            </w:r>
          </w:p>
        </w:tc>
        <w:tc>
          <w:tcPr>
            <w:tcW w:w="5011" w:type="dxa"/>
            <w:tcBorders>
              <w:right w:val="single" w:sz="12" w:space="0" w:color="auto"/>
            </w:tcBorders>
          </w:tcPr>
          <w:p w:rsidR="00502B1C" w:rsidRPr="00CB0E25" w:rsidRDefault="00502B1C" w:rsidP="00DF3CED">
            <w:pPr>
              <w:autoSpaceDN w:val="0"/>
              <w:adjustRightInd w:val="0"/>
              <w:rPr>
                <w:rFonts w:ascii="Times New Roman" w:hAnsi="Times New Roman" w:cs="Times New Roman"/>
                <w:color w:val="000000"/>
                <w:lang w:val="uk-UA"/>
              </w:rPr>
            </w:pPr>
            <w:r>
              <w:rPr>
                <w:rFonts w:ascii="Times New Roman" w:hAnsi="Times New Roman" w:cs="Times New Roman"/>
                <w:color w:val="000000"/>
                <w:lang w:val="uk-UA" w:eastAsia="ru-RU"/>
              </w:rPr>
              <w:t xml:space="preserve">70 мм </w:t>
            </w:r>
            <w:r>
              <w:rPr>
                <w:rFonts w:ascii="Times New Roman" w:hAnsi="Times New Roman" w:cs="Times New Roman"/>
                <w:color w:val="000000"/>
                <w:lang w:eastAsia="ru-RU"/>
              </w:rPr>
              <w:t>/ Низ порі</w:t>
            </w:r>
            <w:r w:rsidRPr="00D669EE">
              <w:rPr>
                <w:rFonts w:ascii="Times New Roman" w:hAnsi="Times New Roman" w:cs="Times New Roman"/>
                <w:color w:val="000000"/>
                <w:lang w:eastAsia="ru-RU"/>
              </w:rPr>
              <w:t xml:space="preserve">г алюмінієвий 30мм / </w:t>
            </w:r>
            <w:r>
              <w:rPr>
                <w:rFonts w:ascii="Times New Roman" w:hAnsi="Times New Roman" w:cs="Times New Roman"/>
                <w:color w:val="000000"/>
                <w:lang w:val="uk-UA" w:eastAsia="ru-RU"/>
              </w:rPr>
              <w:t>Створка 125 мм Т</w:t>
            </w:r>
          </w:p>
        </w:tc>
      </w:tr>
      <w:tr w:rsidR="00502B1C" w:rsidRPr="00D669EE" w:rsidTr="00DF3CED">
        <w:trPr>
          <w:trHeight w:val="250"/>
        </w:trPr>
        <w:tc>
          <w:tcPr>
            <w:tcW w:w="539"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803" w:type="dxa"/>
            <w:vMerge/>
          </w:tcPr>
          <w:p w:rsidR="00502B1C" w:rsidRPr="00EC44E8" w:rsidRDefault="00502B1C" w:rsidP="00DF3CED">
            <w:pPr>
              <w:jc w:val="center"/>
              <w:rPr>
                <w:rFonts w:ascii="Times New Roman" w:hAnsi="Times New Roman" w:cs="Times New Roman"/>
                <w:szCs w:val="28"/>
                <w:lang w:val="uk-UA"/>
              </w:rPr>
            </w:pPr>
          </w:p>
        </w:tc>
        <w:tc>
          <w:tcPr>
            <w:tcW w:w="1559" w:type="dxa"/>
          </w:tcPr>
          <w:p w:rsidR="00502B1C" w:rsidRPr="00EC44E8" w:rsidRDefault="00502B1C" w:rsidP="00DF3CED">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5011" w:type="dxa"/>
            <w:tcBorders>
              <w:right w:val="single" w:sz="12" w:space="0" w:color="auto"/>
            </w:tcBorders>
          </w:tcPr>
          <w:p w:rsidR="00502B1C" w:rsidRPr="00D669EE" w:rsidRDefault="00502B1C" w:rsidP="00DF3CED">
            <w:pPr>
              <w:autoSpaceDN w:val="0"/>
              <w:adjustRightInd w:val="0"/>
              <w:rPr>
                <w:rFonts w:ascii="Times New Roman" w:hAnsi="Times New Roman" w:cs="Times New Roman"/>
                <w:color w:val="000000"/>
              </w:rPr>
            </w:pPr>
            <w:r w:rsidRPr="00D669EE">
              <w:rPr>
                <w:rFonts w:ascii="Times New Roman" w:hAnsi="Times New Roman" w:cs="Times New Roman"/>
                <w:color w:val="000000"/>
                <w:lang w:eastAsia="ru-RU"/>
              </w:rPr>
              <w:t>Білий</w:t>
            </w:r>
          </w:p>
        </w:tc>
      </w:tr>
      <w:tr w:rsidR="00502B1C" w:rsidRPr="00CB0E25" w:rsidTr="00DF3CED">
        <w:trPr>
          <w:trHeight w:val="1091"/>
        </w:trPr>
        <w:tc>
          <w:tcPr>
            <w:tcW w:w="539" w:type="dxa"/>
            <w:vMerge/>
            <w:tcBorders>
              <w:left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803" w:type="dxa"/>
            <w:vMerge/>
          </w:tcPr>
          <w:p w:rsidR="00502B1C" w:rsidRPr="00EC44E8" w:rsidRDefault="00502B1C" w:rsidP="00DF3CED">
            <w:pPr>
              <w:jc w:val="center"/>
              <w:rPr>
                <w:rFonts w:ascii="Times New Roman" w:hAnsi="Times New Roman" w:cs="Times New Roman"/>
                <w:szCs w:val="28"/>
                <w:lang w:val="uk-UA"/>
              </w:rPr>
            </w:pPr>
          </w:p>
        </w:tc>
        <w:tc>
          <w:tcPr>
            <w:tcW w:w="1559" w:type="dxa"/>
          </w:tcPr>
          <w:p w:rsidR="00502B1C" w:rsidRPr="00EC44E8" w:rsidRDefault="00502B1C" w:rsidP="00DF3CED">
            <w:pPr>
              <w:rPr>
                <w:rFonts w:ascii="Times New Roman" w:hAnsi="Times New Roman" w:cs="Times New Roman"/>
                <w:szCs w:val="28"/>
                <w:lang w:val="uk-UA"/>
              </w:rPr>
            </w:pPr>
            <w:r>
              <w:rPr>
                <w:rFonts w:ascii="Times New Roman" w:hAnsi="Times New Roman" w:cs="Times New Roman"/>
                <w:szCs w:val="28"/>
                <w:lang w:val="uk-UA"/>
              </w:rPr>
              <w:t>Фурнітура</w:t>
            </w:r>
          </w:p>
        </w:tc>
        <w:tc>
          <w:tcPr>
            <w:tcW w:w="5011" w:type="dxa"/>
            <w:tcBorders>
              <w:right w:val="single" w:sz="12" w:space="0" w:color="auto"/>
            </w:tcBorders>
          </w:tcPr>
          <w:p w:rsidR="00502B1C" w:rsidRDefault="00502B1C" w:rsidP="00DF3CED">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Замок – багатозапірний/ролик 35д, Кантригель (шпінгалет дверний) – 2 шт., Петля дверна </w:t>
            </w:r>
            <w:r>
              <w:rPr>
                <w:rFonts w:ascii="Times New Roman" w:hAnsi="Times New Roman" w:cs="Times New Roman"/>
                <w:color w:val="000000"/>
                <w:lang w:val="en-US" w:eastAsia="ru-RU"/>
              </w:rPr>
              <w:t>SIMONSWERK</w:t>
            </w:r>
            <w:r w:rsidRPr="00CB0E25">
              <w:rPr>
                <w:rFonts w:ascii="Times New Roman" w:hAnsi="Times New Roman" w:cs="Times New Roman"/>
                <w:color w:val="000000"/>
                <w:lang w:val="uk-UA" w:eastAsia="ru-RU"/>
              </w:rPr>
              <w:t xml:space="preserve"> – 8 </w:t>
            </w:r>
            <w:r>
              <w:rPr>
                <w:rFonts w:ascii="Times New Roman" w:hAnsi="Times New Roman" w:cs="Times New Roman"/>
                <w:color w:val="000000"/>
                <w:lang w:val="uk-UA" w:eastAsia="ru-RU"/>
              </w:rPr>
              <w:t xml:space="preserve">шт., </w:t>
            </w:r>
          </w:p>
          <w:p w:rsidR="00502B1C" w:rsidRPr="00CB0E25" w:rsidRDefault="00502B1C" w:rsidP="00DF3CED">
            <w:pPr>
              <w:rPr>
                <w:rFonts w:ascii="Times New Roman" w:hAnsi="Times New Roman" w:cs="Times New Roman"/>
                <w:lang w:val="uk-UA"/>
              </w:rPr>
            </w:pPr>
            <w:r>
              <w:rPr>
                <w:rFonts w:ascii="Times New Roman" w:hAnsi="Times New Roman" w:cs="Times New Roman"/>
                <w:color w:val="000000"/>
                <w:lang w:val="uk-UA" w:eastAsia="ru-RU"/>
              </w:rPr>
              <w:t>Ручка офісна пряма – 1 шт., Доводчик – 1 шт.</w:t>
            </w:r>
          </w:p>
        </w:tc>
      </w:tr>
      <w:tr w:rsidR="00502B1C" w:rsidRPr="00D669EE" w:rsidTr="00DF3CED">
        <w:trPr>
          <w:trHeight w:val="249"/>
        </w:trPr>
        <w:tc>
          <w:tcPr>
            <w:tcW w:w="539" w:type="dxa"/>
            <w:vMerge/>
            <w:tcBorders>
              <w:left w:val="single" w:sz="12" w:space="0" w:color="auto"/>
              <w:bottom w:val="single" w:sz="12" w:space="0" w:color="auto"/>
            </w:tcBorders>
          </w:tcPr>
          <w:p w:rsidR="00502B1C" w:rsidRDefault="00502B1C" w:rsidP="00DF3CED">
            <w:pPr>
              <w:jc w:val="center"/>
              <w:rPr>
                <w:rFonts w:ascii="Times New Roman" w:hAnsi="Times New Roman" w:cs="Times New Roman"/>
                <w:noProof/>
                <w:sz w:val="28"/>
                <w:szCs w:val="28"/>
                <w:lang w:val="uk-UA" w:eastAsia="ru-RU"/>
              </w:rPr>
            </w:pPr>
          </w:p>
        </w:tc>
        <w:tc>
          <w:tcPr>
            <w:tcW w:w="2803" w:type="dxa"/>
            <w:vMerge/>
            <w:tcBorders>
              <w:bottom w:val="single" w:sz="12" w:space="0" w:color="auto"/>
            </w:tcBorders>
          </w:tcPr>
          <w:p w:rsidR="00502B1C" w:rsidRPr="00EC44E8" w:rsidRDefault="00502B1C" w:rsidP="00DF3CED">
            <w:pPr>
              <w:jc w:val="center"/>
              <w:rPr>
                <w:rFonts w:ascii="Times New Roman" w:hAnsi="Times New Roman" w:cs="Times New Roman"/>
                <w:szCs w:val="28"/>
                <w:lang w:val="uk-UA"/>
              </w:rPr>
            </w:pPr>
          </w:p>
        </w:tc>
        <w:tc>
          <w:tcPr>
            <w:tcW w:w="1559" w:type="dxa"/>
            <w:tcBorders>
              <w:bottom w:val="single" w:sz="12" w:space="0" w:color="auto"/>
            </w:tcBorders>
          </w:tcPr>
          <w:p w:rsidR="00502B1C" w:rsidRPr="00010839" w:rsidRDefault="00502B1C" w:rsidP="00DF3CED">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5011" w:type="dxa"/>
            <w:tcBorders>
              <w:bottom w:val="single" w:sz="12" w:space="0" w:color="auto"/>
              <w:right w:val="single" w:sz="12" w:space="0" w:color="auto"/>
            </w:tcBorders>
          </w:tcPr>
          <w:p w:rsidR="00502B1C" w:rsidRPr="00D669EE" w:rsidRDefault="00502B1C" w:rsidP="00DF3CED">
            <w:pPr>
              <w:rPr>
                <w:rFonts w:ascii="Times New Roman" w:hAnsi="Times New Roman" w:cs="Times New Roman"/>
                <w:b/>
                <w:lang w:val="uk-UA"/>
              </w:rPr>
            </w:pPr>
            <w:r w:rsidRPr="00D669EE">
              <w:rPr>
                <w:rFonts w:ascii="Times New Roman" w:hAnsi="Times New Roman" w:cs="Times New Roman"/>
                <w:b/>
                <w:lang w:val="uk-UA"/>
              </w:rPr>
              <w:t>1 шт.</w:t>
            </w:r>
          </w:p>
        </w:tc>
      </w:tr>
    </w:tbl>
    <w:p w:rsidR="00502B1C" w:rsidRDefault="00502B1C" w:rsidP="00502B1C">
      <w:pPr>
        <w:tabs>
          <w:tab w:val="left" w:pos="3844"/>
        </w:tabs>
        <w:rPr>
          <w:lang w:val="uk-UA"/>
        </w:rPr>
      </w:pPr>
    </w:p>
    <w:p w:rsidR="00502B1C" w:rsidRDefault="00502B1C" w:rsidP="00502B1C">
      <w:pPr>
        <w:jc w:val="center"/>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Двері металеві</w:t>
      </w:r>
    </w:p>
    <w:p w:rsidR="00502B1C" w:rsidRDefault="00502B1C" w:rsidP="00502B1C">
      <w:pPr>
        <w:rPr>
          <w:rFonts w:ascii="Times New Roman" w:hAnsi="Times New Roman" w:cs="Times New Roman"/>
          <w:b/>
          <w:noProof/>
          <w:sz w:val="28"/>
          <w:szCs w:val="28"/>
          <w:lang w:val="uk-UA" w:eastAsia="ru-RU"/>
        </w:rPr>
      </w:pPr>
    </w:p>
    <w:tbl>
      <w:tblPr>
        <w:tblStyle w:val="afc"/>
        <w:tblW w:w="0" w:type="auto"/>
        <w:tblInd w:w="-289" w:type="dxa"/>
        <w:tblLook w:val="04A0"/>
      </w:tblPr>
      <w:tblGrid>
        <w:gridCol w:w="704"/>
        <w:gridCol w:w="3686"/>
        <w:gridCol w:w="1984"/>
        <w:gridCol w:w="2126"/>
        <w:gridCol w:w="1282"/>
      </w:tblGrid>
      <w:tr w:rsidR="00502B1C" w:rsidRPr="00617131" w:rsidTr="00DF3CED">
        <w:tc>
          <w:tcPr>
            <w:tcW w:w="704"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 з/п</w:t>
            </w:r>
          </w:p>
        </w:tc>
        <w:tc>
          <w:tcPr>
            <w:tcW w:w="3686"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Технічні параметри</w:t>
            </w:r>
          </w:p>
        </w:tc>
        <w:tc>
          <w:tcPr>
            <w:tcW w:w="1984"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Розмір</w:t>
            </w:r>
          </w:p>
        </w:tc>
        <w:tc>
          <w:tcPr>
            <w:tcW w:w="2126"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Тип відкривання</w:t>
            </w:r>
          </w:p>
        </w:tc>
        <w:tc>
          <w:tcPr>
            <w:tcW w:w="1282"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К-сть</w:t>
            </w:r>
          </w:p>
        </w:tc>
      </w:tr>
      <w:tr w:rsidR="00502B1C" w:rsidRPr="00617131" w:rsidTr="00DF3CED">
        <w:trPr>
          <w:trHeight w:val="822"/>
        </w:trPr>
        <w:tc>
          <w:tcPr>
            <w:tcW w:w="704" w:type="dxa"/>
            <w:vAlign w:val="center"/>
          </w:tcPr>
          <w:p w:rsidR="00502B1C" w:rsidRPr="00617131" w:rsidRDefault="00502B1C" w:rsidP="00DF3CED">
            <w:pPr>
              <w:jc w:val="center"/>
              <w:rPr>
                <w:rFonts w:ascii="Times New Roman" w:hAnsi="Times New Roman" w:cs="Times New Roman"/>
                <w:noProof/>
                <w:sz w:val="20"/>
                <w:szCs w:val="20"/>
                <w:lang w:val="uk-UA" w:eastAsia="ru-RU"/>
              </w:rPr>
            </w:pPr>
            <w:r w:rsidRPr="00617131">
              <w:rPr>
                <w:rFonts w:ascii="Times New Roman" w:hAnsi="Times New Roman" w:cs="Times New Roman"/>
                <w:noProof/>
                <w:sz w:val="20"/>
                <w:szCs w:val="20"/>
                <w:lang w:val="uk-UA" w:eastAsia="ru-RU"/>
              </w:rPr>
              <w:t>1 тип 1</w:t>
            </w:r>
          </w:p>
        </w:tc>
        <w:tc>
          <w:tcPr>
            <w:tcW w:w="3686" w:type="dxa"/>
            <w:vMerge w:val="restart"/>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Рама – труба 40х40 мм товщина 1,5 мм РАЛ 8019</w:t>
            </w:r>
          </w:p>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Полотно – лист метал з двох сторін 1,5 мм товщиною,</w:t>
            </w:r>
          </w:p>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Наповнення – мінеральна вата</w:t>
            </w:r>
          </w:p>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Покриття – антрацит</w:t>
            </w:r>
          </w:p>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Ручка – чорна планка</w:t>
            </w:r>
          </w:p>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 xml:space="preserve">Замок – Аріко (аналог Кале 2000) </w:t>
            </w:r>
          </w:p>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З вічком</w:t>
            </w:r>
          </w:p>
        </w:tc>
        <w:tc>
          <w:tcPr>
            <w:tcW w:w="1984"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960х2050 мм</w:t>
            </w:r>
          </w:p>
        </w:tc>
        <w:tc>
          <w:tcPr>
            <w:tcW w:w="2126"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Праві</w:t>
            </w:r>
          </w:p>
        </w:tc>
        <w:tc>
          <w:tcPr>
            <w:tcW w:w="1282"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7 шт.</w:t>
            </w:r>
          </w:p>
        </w:tc>
      </w:tr>
      <w:tr w:rsidR="00502B1C" w:rsidRPr="00617131" w:rsidTr="00DF3CED">
        <w:trPr>
          <w:trHeight w:val="1259"/>
        </w:trPr>
        <w:tc>
          <w:tcPr>
            <w:tcW w:w="704" w:type="dxa"/>
            <w:vAlign w:val="center"/>
          </w:tcPr>
          <w:p w:rsidR="00502B1C" w:rsidRPr="00617131" w:rsidRDefault="00502B1C" w:rsidP="00DF3CED">
            <w:pPr>
              <w:jc w:val="center"/>
              <w:rPr>
                <w:rFonts w:ascii="Times New Roman" w:hAnsi="Times New Roman" w:cs="Times New Roman"/>
                <w:noProof/>
                <w:sz w:val="20"/>
                <w:szCs w:val="20"/>
                <w:lang w:val="uk-UA" w:eastAsia="ru-RU"/>
              </w:rPr>
            </w:pPr>
            <w:r w:rsidRPr="00617131">
              <w:rPr>
                <w:rFonts w:ascii="Times New Roman" w:hAnsi="Times New Roman" w:cs="Times New Roman"/>
                <w:noProof/>
                <w:sz w:val="20"/>
                <w:szCs w:val="20"/>
                <w:lang w:val="uk-UA" w:eastAsia="ru-RU"/>
              </w:rPr>
              <w:t xml:space="preserve">2 тип </w:t>
            </w:r>
            <w:r>
              <w:rPr>
                <w:rFonts w:ascii="Times New Roman" w:hAnsi="Times New Roman" w:cs="Times New Roman"/>
                <w:noProof/>
                <w:sz w:val="20"/>
                <w:szCs w:val="20"/>
                <w:lang w:val="uk-UA" w:eastAsia="ru-RU"/>
              </w:rPr>
              <w:t>2</w:t>
            </w:r>
          </w:p>
        </w:tc>
        <w:tc>
          <w:tcPr>
            <w:tcW w:w="3686" w:type="dxa"/>
            <w:vMerge/>
            <w:vAlign w:val="center"/>
          </w:tcPr>
          <w:p w:rsidR="00502B1C" w:rsidRPr="00617131" w:rsidRDefault="00502B1C" w:rsidP="00DF3CED">
            <w:pPr>
              <w:jc w:val="center"/>
              <w:rPr>
                <w:rFonts w:ascii="Times New Roman" w:hAnsi="Times New Roman" w:cs="Times New Roman"/>
                <w:noProof/>
                <w:lang w:val="uk-UA" w:eastAsia="ru-RU"/>
              </w:rPr>
            </w:pPr>
          </w:p>
        </w:tc>
        <w:tc>
          <w:tcPr>
            <w:tcW w:w="1984"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 xml:space="preserve">960х2050 мм </w:t>
            </w:r>
          </w:p>
        </w:tc>
        <w:tc>
          <w:tcPr>
            <w:tcW w:w="2126"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Праві відкривання всередину</w:t>
            </w:r>
          </w:p>
        </w:tc>
        <w:tc>
          <w:tcPr>
            <w:tcW w:w="1282"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3 шт</w:t>
            </w:r>
          </w:p>
        </w:tc>
      </w:tr>
      <w:tr w:rsidR="00502B1C" w:rsidRPr="00617131" w:rsidTr="00DF3CED">
        <w:trPr>
          <w:trHeight w:val="837"/>
        </w:trPr>
        <w:tc>
          <w:tcPr>
            <w:tcW w:w="704" w:type="dxa"/>
            <w:vAlign w:val="center"/>
          </w:tcPr>
          <w:p w:rsidR="00502B1C" w:rsidRPr="00617131" w:rsidRDefault="00502B1C" w:rsidP="00DF3CED">
            <w:pPr>
              <w:jc w:val="center"/>
              <w:rPr>
                <w:rFonts w:ascii="Times New Roman" w:hAnsi="Times New Roman" w:cs="Times New Roman"/>
                <w:noProof/>
                <w:sz w:val="20"/>
                <w:szCs w:val="20"/>
                <w:lang w:val="uk-UA" w:eastAsia="ru-RU"/>
              </w:rPr>
            </w:pPr>
            <w:r w:rsidRPr="00617131">
              <w:rPr>
                <w:rFonts w:ascii="Times New Roman" w:hAnsi="Times New Roman" w:cs="Times New Roman"/>
                <w:noProof/>
                <w:sz w:val="20"/>
                <w:szCs w:val="20"/>
                <w:lang w:val="uk-UA" w:eastAsia="ru-RU"/>
              </w:rPr>
              <w:t xml:space="preserve">3 тип </w:t>
            </w:r>
            <w:r>
              <w:rPr>
                <w:rFonts w:ascii="Times New Roman" w:hAnsi="Times New Roman" w:cs="Times New Roman"/>
                <w:noProof/>
                <w:sz w:val="20"/>
                <w:szCs w:val="20"/>
                <w:lang w:val="uk-UA" w:eastAsia="ru-RU"/>
              </w:rPr>
              <w:t>3</w:t>
            </w:r>
          </w:p>
        </w:tc>
        <w:tc>
          <w:tcPr>
            <w:tcW w:w="3686" w:type="dxa"/>
            <w:vMerge/>
            <w:vAlign w:val="center"/>
          </w:tcPr>
          <w:p w:rsidR="00502B1C" w:rsidRPr="00617131" w:rsidRDefault="00502B1C" w:rsidP="00DF3CED">
            <w:pPr>
              <w:jc w:val="center"/>
              <w:rPr>
                <w:rFonts w:ascii="Times New Roman" w:hAnsi="Times New Roman" w:cs="Times New Roman"/>
                <w:noProof/>
                <w:lang w:val="uk-UA" w:eastAsia="ru-RU"/>
              </w:rPr>
            </w:pPr>
          </w:p>
        </w:tc>
        <w:tc>
          <w:tcPr>
            <w:tcW w:w="1984"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860х2050 мм</w:t>
            </w:r>
          </w:p>
        </w:tc>
        <w:tc>
          <w:tcPr>
            <w:tcW w:w="2126"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Праві</w:t>
            </w:r>
          </w:p>
        </w:tc>
        <w:tc>
          <w:tcPr>
            <w:tcW w:w="1282"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1 шт.</w:t>
            </w:r>
          </w:p>
        </w:tc>
      </w:tr>
      <w:tr w:rsidR="00502B1C" w:rsidRPr="00617131" w:rsidTr="00DF3CED">
        <w:trPr>
          <w:trHeight w:val="835"/>
        </w:trPr>
        <w:tc>
          <w:tcPr>
            <w:tcW w:w="704" w:type="dxa"/>
            <w:vAlign w:val="center"/>
          </w:tcPr>
          <w:p w:rsidR="00502B1C" w:rsidRPr="00617131" w:rsidRDefault="00502B1C" w:rsidP="00DF3CED">
            <w:pPr>
              <w:jc w:val="center"/>
              <w:rPr>
                <w:rFonts w:ascii="Times New Roman" w:hAnsi="Times New Roman" w:cs="Times New Roman"/>
                <w:noProof/>
                <w:sz w:val="20"/>
                <w:szCs w:val="20"/>
                <w:lang w:val="uk-UA" w:eastAsia="ru-RU"/>
              </w:rPr>
            </w:pPr>
            <w:r w:rsidRPr="00617131">
              <w:rPr>
                <w:rFonts w:ascii="Times New Roman" w:hAnsi="Times New Roman" w:cs="Times New Roman"/>
                <w:noProof/>
                <w:sz w:val="20"/>
                <w:szCs w:val="20"/>
                <w:lang w:val="uk-UA" w:eastAsia="ru-RU"/>
              </w:rPr>
              <w:t xml:space="preserve">4 тип </w:t>
            </w:r>
            <w:r>
              <w:rPr>
                <w:rFonts w:ascii="Times New Roman" w:hAnsi="Times New Roman" w:cs="Times New Roman"/>
                <w:noProof/>
                <w:sz w:val="20"/>
                <w:szCs w:val="20"/>
                <w:lang w:val="uk-UA" w:eastAsia="ru-RU"/>
              </w:rPr>
              <w:t>3</w:t>
            </w:r>
          </w:p>
        </w:tc>
        <w:tc>
          <w:tcPr>
            <w:tcW w:w="3686" w:type="dxa"/>
            <w:vMerge/>
            <w:vAlign w:val="center"/>
          </w:tcPr>
          <w:p w:rsidR="00502B1C" w:rsidRPr="00617131" w:rsidRDefault="00502B1C" w:rsidP="00DF3CED">
            <w:pPr>
              <w:jc w:val="center"/>
              <w:rPr>
                <w:rFonts w:ascii="Times New Roman" w:hAnsi="Times New Roman" w:cs="Times New Roman"/>
                <w:noProof/>
                <w:lang w:val="uk-UA" w:eastAsia="ru-RU"/>
              </w:rPr>
            </w:pPr>
          </w:p>
        </w:tc>
        <w:tc>
          <w:tcPr>
            <w:tcW w:w="1984"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1200х2050 мм</w:t>
            </w:r>
          </w:p>
        </w:tc>
        <w:tc>
          <w:tcPr>
            <w:tcW w:w="2126"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Праві Двохстворчасті</w:t>
            </w:r>
          </w:p>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З доводчиком</w:t>
            </w:r>
          </w:p>
        </w:tc>
        <w:tc>
          <w:tcPr>
            <w:tcW w:w="1282"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2 шт.</w:t>
            </w:r>
          </w:p>
        </w:tc>
      </w:tr>
      <w:tr w:rsidR="00502B1C" w:rsidRPr="00617131" w:rsidTr="00DF3CED">
        <w:trPr>
          <w:trHeight w:val="847"/>
        </w:trPr>
        <w:tc>
          <w:tcPr>
            <w:tcW w:w="704" w:type="dxa"/>
            <w:vAlign w:val="center"/>
          </w:tcPr>
          <w:p w:rsidR="00502B1C" w:rsidRPr="00617131" w:rsidRDefault="00502B1C" w:rsidP="00DF3CED">
            <w:pPr>
              <w:jc w:val="center"/>
              <w:rPr>
                <w:rFonts w:ascii="Times New Roman" w:hAnsi="Times New Roman" w:cs="Times New Roman"/>
                <w:noProof/>
                <w:sz w:val="20"/>
                <w:szCs w:val="20"/>
                <w:lang w:val="uk-UA" w:eastAsia="ru-RU"/>
              </w:rPr>
            </w:pPr>
            <w:r w:rsidRPr="00617131">
              <w:rPr>
                <w:rFonts w:ascii="Times New Roman" w:hAnsi="Times New Roman" w:cs="Times New Roman"/>
                <w:noProof/>
                <w:sz w:val="20"/>
                <w:szCs w:val="20"/>
                <w:lang w:val="uk-UA" w:eastAsia="ru-RU"/>
              </w:rPr>
              <w:t xml:space="preserve">5 тип </w:t>
            </w:r>
            <w:r>
              <w:rPr>
                <w:rFonts w:ascii="Times New Roman" w:hAnsi="Times New Roman" w:cs="Times New Roman"/>
                <w:noProof/>
                <w:sz w:val="20"/>
                <w:szCs w:val="20"/>
                <w:lang w:val="uk-UA" w:eastAsia="ru-RU"/>
              </w:rPr>
              <w:t>4</w:t>
            </w:r>
          </w:p>
        </w:tc>
        <w:tc>
          <w:tcPr>
            <w:tcW w:w="3686" w:type="dxa"/>
            <w:vMerge/>
            <w:vAlign w:val="center"/>
          </w:tcPr>
          <w:p w:rsidR="00502B1C" w:rsidRPr="00617131" w:rsidRDefault="00502B1C" w:rsidP="00DF3CED">
            <w:pPr>
              <w:jc w:val="center"/>
              <w:rPr>
                <w:rFonts w:ascii="Times New Roman" w:hAnsi="Times New Roman" w:cs="Times New Roman"/>
                <w:noProof/>
                <w:lang w:val="uk-UA" w:eastAsia="ru-RU"/>
              </w:rPr>
            </w:pPr>
          </w:p>
        </w:tc>
        <w:tc>
          <w:tcPr>
            <w:tcW w:w="1984"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1200х2050 мм</w:t>
            </w:r>
          </w:p>
        </w:tc>
        <w:tc>
          <w:tcPr>
            <w:tcW w:w="2126"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Ліві Двохстворчасті</w:t>
            </w:r>
          </w:p>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З доводчиком</w:t>
            </w:r>
          </w:p>
        </w:tc>
        <w:tc>
          <w:tcPr>
            <w:tcW w:w="1282" w:type="dxa"/>
            <w:vAlign w:val="center"/>
          </w:tcPr>
          <w:p w:rsidR="00502B1C" w:rsidRPr="00617131" w:rsidRDefault="00502B1C" w:rsidP="00DF3CED">
            <w:pPr>
              <w:jc w:val="center"/>
              <w:rPr>
                <w:rFonts w:ascii="Times New Roman" w:hAnsi="Times New Roman" w:cs="Times New Roman"/>
                <w:noProof/>
                <w:lang w:val="uk-UA" w:eastAsia="ru-RU"/>
              </w:rPr>
            </w:pPr>
            <w:r w:rsidRPr="00617131">
              <w:rPr>
                <w:rFonts w:ascii="Times New Roman" w:hAnsi="Times New Roman" w:cs="Times New Roman"/>
                <w:noProof/>
                <w:lang w:val="uk-UA" w:eastAsia="ru-RU"/>
              </w:rPr>
              <w:t>1 шт.</w:t>
            </w:r>
          </w:p>
        </w:tc>
      </w:tr>
    </w:tbl>
    <w:p w:rsidR="00502B1C" w:rsidRDefault="00502B1C" w:rsidP="00502B1C">
      <w:pPr>
        <w:rPr>
          <w:rFonts w:ascii="Times New Roman" w:hAnsi="Times New Roman" w:cs="Times New Roman"/>
          <w:b/>
          <w:noProof/>
          <w:sz w:val="28"/>
          <w:szCs w:val="28"/>
          <w:lang w:val="uk-UA" w:eastAsia="ru-RU"/>
        </w:rPr>
      </w:pPr>
    </w:p>
    <w:p w:rsidR="001F765E" w:rsidRDefault="001F765E" w:rsidP="001F765E">
      <w:pPr>
        <w:ind w:firstLine="567"/>
        <w:jc w:val="both"/>
        <w:rPr>
          <w:rFonts w:ascii="Times New Roman" w:hAnsi="Times New Roman" w:cs="Times New Roman"/>
          <w:i/>
          <w:iCs/>
          <w:lang w:val="uk-UA"/>
        </w:rPr>
      </w:pPr>
    </w:p>
    <w:p w:rsidR="00F37386" w:rsidRDefault="00F37386" w:rsidP="00F37386">
      <w:pPr>
        <w:ind w:firstLine="567"/>
        <w:jc w:val="both"/>
        <w:rPr>
          <w:rFonts w:ascii="Times New Roman" w:hAnsi="Times New Roman" w:cs="Times New Roman"/>
          <w:lang w:val="uk-UA"/>
        </w:rPr>
      </w:pPr>
      <w:r>
        <w:rPr>
          <w:rFonts w:ascii="Times New Roman" w:hAnsi="Times New Roman" w:cs="Times New Roman"/>
          <w:i/>
          <w:iCs/>
          <w:lang w:val="uk-UA"/>
        </w:rPr>
        <w:t>Примітка: всі посилання на конкретну марку, виробника, фірму, патент, конструкцію або тип предмета закупівлі, джерело його походження або виробника, слід читати з виразом „ або еквівалент»</w:t>
      </w:r>
    </w:p>
    <w:p w:rsidR="00F37386" w:rsidRDefault="00F37386" w:rsidP="00F37386">
      <w:pPr>
        <w:widowControl/>
        <w:suppressAutoHyphens w:val="0"/>
        <w:autoSpaceDE/>
        <w:rPr>
          <w:rFonts w:ascii="Times New Roman" w:hAnsi="Times New Roman" w:cs="Times New Roman"/>
          <w:lang w:val="uk-UA"/>
        </w:rPr>
      </w:pPr>
    </w:p>
    <w:p w:rsidR="00F37386" w:rsidRDefault="00F37386" w:rsidP="008E0EEE">
      <w:pPr>
        <w:autoSpaceDN w:val="0"/>
        <w:adjustRightInd w:val="0"/>
        <w:spacing w:line="264" w:lineRule="auto"/>
        <w:ind w:right="196"/>
        <w:jc w:val="both"/>
        <w:outlineLvl w:val="0"/>
        <w:rPr>
          <w:rFonts w:ascii="Times New Roman" w:hAnsi="Times New Roman" w:cs="Times New Roman"/>
          <w:i/>
          <w:lang w:val="uk-UA"/>
        </w:rPr>
      </w:pPr>
    </w:p>
    <w:sectPr w:rsidR="00F37386" w:rsidSect="001F765E">
      <w:pgSz w:w="11906" w:h="16838"/>
      <w:pgMar w:top="567" w:right="720" w:bottom="567" w:left="709"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3DF" w:rsidRDefault="00D733DF" w:rsidP="0050441D">
      <w:r>
        <w:separator/>
      </w:r>
    </w:p>
  </w:endnote>
  <w:endnote w:type="continuationSeparator" w:id="1">
    <w:p w:rsidR="00D733DF" w:rsidRDefault="00D733DF" w:rsidP="0050441D">
      <w:r>
        <w:continuationSeparator/>
      </w:r>
    </w:p>
  </w:endnote>
</w:endnotes>
</file>

<file path=word/fontTable.xml><?xml version="1.0" encoding="utf-8"?>
<w:fonts xmlns:r="http://schemas.openxmlformats.org/officeDocument/2006/relationships" xmlns:w="http://schemas.openxmlformats.org/wordprocessingml/2006/main">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ivaldi">
    <w:panose1 w:val="03020602050506090804"/>
    <w:charset w:val="00"/>
    <w:family w:val="script"/>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UkrainianBaltica">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3DF" w:rsidRDefault="00D733DF" w:rsidP="0050441D">
      <w:r>
        <w:separator/>
      </w:r>
    </w:p>
  </w:footnote>
  <w:footnote w:type="continuationSeparator" w:id="1">
    <w:p w:rsidR="00D733DF" w:rsidRDefault="00D733DF" w:rsidP="005044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2"/>
    <w:lvl w:ilvl="0">
      <w:start w:val="2"/>
      <w:numFmt w:val="decimal"/>
      <w:lvlText w:val="%1."/>
      <w:lvlJc w:val="left"/>
      <w:pPr>
        <w:tabs>
          <w:tab w:val="num" w:pos="644"/>
        </w:tabs>
        <w:ind w:left="644" w:hanging="360"/>
      </w:pPr>
    </w:lvl>
  </w:abstractNum>
  <w:abstractNum w:abstractNumId="2">
    <w:nsid w:val="00000004"/>
    <w:multiLevelType w:val="multilevel"/>
    <w:tmpl w:val="00000004"/>
    <w:name w:val="WW8Num3"/>
    <w:lvl w:ilvl="0">
      <w:start w:val="2"/>
      <w:numFmt w:val="bullet"/>
      <w:lvlText w:val="-"/>
      <w:lvlJc w:val="left"/>
      <w:pPr>
        <w:tabs>
          <w:tab w:val="num" w:pos="1845"/>
        </w:tabs>
        <w:ind w:left="1845" w:hanging="360"/>
      </w:pPr>
      <w:rPr>
        <w:rFonts w:ascii="Times New Roman CYR" w:hAnsi="Times New Roman CYR" w:cs="Times New Roman CYR"/>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5"/>
    <w:multiLevelType w:val="singleLevel"/>
    <w:tmpl w:val="00000005"/>
    <w:name w:val="WW8Num4"/>
    <w:lvl w:ilvl="0">
      <w:start w:val="1"/>
      <w:numFmt w:val="bullet"/>
      <w:lvlText w:val=""/>
      <w:lvlJc w:val="left"/>
      <w:pPr>
        <w:tabs>
          <w:tab w:val="num" w:pos="720"/>
        </w:tabs>
        <w:ind w:left="720" w:hanging="360"/>
      </w:pPr>
      <w:rPr>
        <w:rFonts w:ascii="Symbol" w:hAnsi="Symbol" w:cs="Symbol" w:hint="default"/>
      </w:rPr>
    </w:lvl>
  </w:abstractNum>
  <w:abstractNum w:abstractNumId="4">
    <w:nsid w:val="00000006"/>
    <w:multiLevelType w:val="singleLevel"/>
    <w:tmpl w:val="00000006"/>
    <w:name w:val="WW8Num5"/>
    <w:lvl w:ilvl="0">
      <w:start w:val="14"/>
      <w:numFmt w:val="bullet"/>
      <w:lvlText w:val="–"/>
      <w:lvlJc w:val="left"/>
      <w:pPr>
        <w:tabs>
          <w:tab w:val="num" w:pos="927"/>
        </w:tabs>
        <w:ind w:left="927" w:hanging="360"/>
      </w:pPr>
      <w:rPr>
        <w:rFonts w:ascii="Times New Roman" w:hAnsi="Times New Roman" w:cs="Times New Roman" w:hint="default"/>
        <w:lang w:val="uk-UA"/>
      </w:rPr>
    </w:lvl>
  </w:abstractNum>
  <w:abstractNum w:abstractNumId="5">
    <w:nsid w:val="00000007"/>
    <w:multiLevelType w:val="singleLevel"/>
    <w:tmpl w:val="00000007"/>
    <w:name w:val="WW8Num6"/>
    <w:lvl w:ilvl="0">
      <w:start w:val="6"/>
      <w:numFmt w:val="bullet"/>
      <w:lvlText w:val="-"/>
      <w:lvlJc w:val="left"/>
      <w:pPr>
        <w:tabs>
          <w:tab w:val="num" w:pos="1608"/>
        </w:tabs>
        <w:ind w:left="1608" w:hanging="900"/>
      </w:pPr>
      <w:rPr>
        <w:rFonts w:ascii="Arial" w:hAnsi="Arial" w:cs="Arial" w:hint="default"/>
        <w:lang w:val="uk-UA"/>
      </w:rPr>
    </w:lvl>
  </w:abstractNum>
  <w:abstractNum w:abstractNumId="6">
    <w:nsid w:val="00000008"/>
    <w:multiLevelType w:val="singleLevel"/>
    <w:tmpl w:val="00000008"/>
    <w:name w:val="WW8Num7"/>
    <w:lvl w:ilvl="0">
      <w:start w:val="6"/>
      <w:numFmt w:val="bullet"/>
      <w:lvlText w:val="-"/>
      <w:lvlJc w:val="left"/>
      <w:pPr>
        <w:tabs>
          <w:tab w:val="num" w:pos="720"/>
        </w:tabs>
        <w:ind w:left="720" w:hanging="360"/>
      </w:pPr>
      <w:rPr>
        <w:rFonts w:ascii="Arial Narrow" w:hAnsi="Arial Narrow" w:cs="Times New Roman CYR" w:hint="default"/>
        <w:lang w:val="uk-UA"/>
      </w:rPr>
    </w:lvl>
  </w:abstractNum>
  <w:abstractNum w:abstractNumId="7">
    <w:nsid w:val="00000009"/>
    <w:multiLevelType w:val="singleLevel"/>
    <w:tmpl w:val="00000009"/>
    <w:name w:val="WW8Num8"/>
    <w:lvl w:ilvl="0">
      <w:start w:val="1"/>
      <w:numFmt w:val="decimal"/>
      <w:lvlText w:val="%1."/>
      <w:lvlJc w:val="left"/>
      <w:pPr>
        <w:tabs>
          <w:tab w:val="num" w:pos="360"/>
        </w:tabs>
        <w:ind w:left="360" w:hanging="360"/>
      </w:pPr>
      <w:rPr>
        <w:rFonts w:ascii="Times New Roman" w:hAnsi="Times New Roman" w:cs="Times New Roman" w:hint="default"/>
        <w:u w:val="none"/>
        <w:lang w:val="uk-UA"/>
      </w:rPr>
    </w:lvl>
  </w:abstractNum>
  <w:abstractNum w:abstractNumId="8">
    <w:nsid w:val="0000000D"/>
    <w:multiLevelType w:val="singleLevel"/>
    <w:tmpl w:val="0000000D"/>
    <w:name w:val="WW8Num44"/>
    <w:lvl w:ilvl="0">
      <w:start w:val="1"/>
      <w:numFmt w:val="bullet"/>
      <w:lvlText w:val="-"/>
      <w:lvlJc w:val="left"/>
      <w:pPr>
        <w:tabs>
          <w:tab w:val="num" w:pos="0"/>
        </w:tabs>
        <w:ind w:left="720" w:hanging="360"/>
      </w:pPr>
      <w:rPr>
        <w:rFonts w:ascii="Vivaldi" w:hAnsi="Vivaldi"/>
      </w:rPr>
    </w:lvl>
  </w:abstractNum>
  <w:abstractNum w:abstractNumId="9">
    <w:nsid w:val="067D239A"/>
    <w:multiLevelType w:val="hybridMultilevel"/>
    <w:tmpl w:val="2960D476"/>
    <w:lvl w:ilvl="0" w:tplc="0422000F">
      <w:start w:val="1"/>
      <w:numFmt w:val="decimal"/>
      <w:lvlText w:val="%1."/>
      <w:lvlJc w:val="left"/>
      <w:pPr>
        <w:ind w:left="643"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06E653F7"/>
    <w:multiLevelType w:val="hybridMultilevel"/>
    <w:tmpl w:val="62629E90"/>
    <w:lvl w:ilvl="0" w:tplc="9A52B8C4">
      <w:start w:val="1"/>
      <w:numFmt w:val="decimal"/>
      <w:lvlText w:val="%1."/>
      <w:lvlJc w:val="left"/>
      <w:pPr>
        <w:ind w:left="720" w:hanging="360"/>
      </w:pPr>
      <w:rPr>
        <w:rFonts w:hint="default"/>
        <w:color w:val="00000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334320"/>
    <w:multiLevelType w:val="hybridMultilevel"/>
    <w:tmpl w:val="CB261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72563A"/>
    <w:multiLevelType w:val="hybridMultilevel"/>
    <w:tmpl w:val="CC2EB2C2"/>
    <w:lvl w:ilvl="0" w:tplc="5AA4BD5C">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0C136235"/>
    <w:multiLevelType w:val="multilevel"/>
    <w:tmpl w:val="796E08F8"/>
    <w:lvl w:ilvl="0">
      <w:start w:val="1"/>
      <w:numFmt w:val="decimal"/>
      <w:lvlText w:val="%1."/>
      <w:lvlJc w:val="left"/>
      <w:pPr>
        <w:ind w:left="1065" w:hanging="360"/>
      </w:pPr>
      <w:rPr>
        <w:rFonts w:hint="default"/>
        <w:b/>
      </w:rPr>
    </w:lvl>
    <w:lvl w:ilvl="1">
      <w:start w:val="1"/>
      <w:numFmt w:val="decimal"/>
      <w:isLgl/>
      <w:lvlText w:val="%1.%2."/>
      <w:lvlJc w:val="left"/>
      <w:pPr>
        <w:ind w:left="1785" w:hanging="720"/>
      </w:pPr>
      <w:rPr>
        <w:rFonts w:hint="default"/>
        <w:b/>
      </w:rPr>
    </w:lvl>
    <w:lvl w:ilvl="2">
      <w:start w:val="1"/>
      <w:numFmt w:val="decimal"/>
      <w:isLgl/>
      <w:lvlText w:val="%1.%2.%3."/>
      <w:lvlJc w:val="left"/>
      <w:pPr>
        <w:ind w:left="2145" w:hanging="720"/>
      </w:pPr>
      <w:rPr>
        <w:rFonts w:hint="default"/>
      </w:rPr>
    </w:lvl>
    <w:lvl w:ilvl="3">
      <w:start w:val="1"/>
      <w:numFmt w:val="decimal"/>
      <w:isLgl/>
      <w:lvlText w:val="%1.%2.%3.%4."/>
      <w:lvlJc w:val="left"/>
      <w:pPr>
        <w:ind w:left="2865" w:hanging="108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945" w:hanging="1440"/>
      </w:pPr>
      <w:rPr>
        <w:rFonts w:hint="default"/>
      </w:rPr>
    </w:lvl>
    <w:lvl w:ilvl="6">
      <w:start w:val="1"/>
      <w:numFmt w:val="decimal"/>
      <w:isLgl/>
      <w:lvlText w:val="%1.%2.%3.%4.%5.%6.%7."/>
      <w:lvlJc w:val="left"/>
      <w:pPr>
        <w:ind w:left="4665" w:hanging="1800"/>
      </w:pPr>
      <w:rPr>
        <w:rFonts w:hint="default"/>
      </w:rPr>
    </w:lvl>
    <w:lvl w:ilvl="7">
      <w:start w:val="1"/>
      <w:numFmt w:val="decimal"/>
      <w:isLgl/>
      <w:lvlText w:val="%1.%2.%3.%4.%5.%6.%7.%8."/>
      <w:lvlJc w:val="left"/>
      <w:pPr>
        <w:ind w:left="5025" w:hanging="1800"/>
      </w:pPr>
      <w:rPr>
        <w:rFonts w:hint="default"/>
      </w:rPr>
    </w:lvl>
    <w:lvl w:ilvl="8">
      <w:start w:val="1"/>
      <w:numFmt w:val="decimal"/>
      <w:isLgl/>
      <w:lvlText w:val="%1.%2.%3.%4.%5.%6.%7.%8.%9."/>
      <w:lvlJc w:val="left"/>
      <w:pPr>
        <w:ind w:left="5745" w:hanging="2160"/>
      </w:pPr>
      <w:rPr>
        <w:rFonts w:hint="default"/>
      </w:rPr>
    </w:lvl>
  </w:abstractNum>
  <w:abstractNum w:abstractNumId="14">
    <w:nsid w:val="0DEA7E5B"/>
    <w:multiLevelType w:val="hybridMultilevel"/>
    <w:tmpl w:val="55760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C30360"/>
    <w:multiLevelType w:val="hybridMultilevel"/>
    <w:tmpl w:val="CC2EB2C2"/>
    <w:lvl w:ilvl="0" w:tplc="5AA4BD5C">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13293FB0"/>
    <w:multiLevelType w:val="hybridMultilevel"/>
    <w:tmpl w:val="8DF472D8"/>
    <w:lvl w:ilvl="0" w:tplc="3C9A6F34">
      <w:numFmt w:val="bullet"/>
      <w:lvlText w:val="-"/>
      <w:lvlJc w:val="left"/>
      <w:pPr>
        <w:ind w:left="360" w:hanging="360"/>
      </w:pPr>
      <w:rPr>
        <w:rFonts w:ascii="Times New Roman" w:eastAsia="Times New Roman" w:hAnsi="Times New Roman" w:cs="Times New Roman" w:hint="default"/>
      </w:rPr>
    </w:lvl>
    <w:lvl w:ilvl="1" w:tplc="04220003">
      <w:start w:val="1"/>
      <w:numFmt w:val="bullet"/>
      <w:lvlText w:val="o"/>
      <w:lvlJc w:val="left"/>
      <w:pPr>
        <w:ind w:left="1080" w:hanging="360"/>
      </w:pPr>
      <w:rPr>
        <w:rFonts w:ascii="Courier New" w:hAnsi="Courier New" w:cs="Courier New"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cs="Courier New"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cs="Courier New" w:hint="default"/>
      </w:rPr>
    </w:lvl>
    <w:lvl w:ilvl="8" w:tplc="04220005">
      <w:start w:val="1"/>
      <w:numFmt w:val="bullet"/>
      <w:lvlText w:val=""/>
      <w:lvlJc w:val="left"/>
      <w:pPr>
        <w:ind w:left="6120" w:hanging="360"/>
      </w:pPr>
      <w:rPr>
        <w:rFonts w:ascii="Wingdings" w:hAnsi="Wingdings" w:hint="default"/>
      </w:rPr>
    </w:lvl>
  </w:abstractNum>
  <w:abstractNum w:abstractNumId="17">
    <w:nsid w:val="1DEF7E41"/>
    <w:multiLevelType w:val="hybridMultilevel"/>
    <w:tmpl w:val="E2D6E68E"/>
    <w:lvl w:ilvl="0" w:tplc="668ECBDC">
      <w:start w:val="1"/>
      <w:numFmt w:val="decimal"/>
      <w:lvlText w:val="%1."/>
      <w:lvlJc w:val="left"/>
      <w:pPr>
        <w:ind w:left="785" w:hanging="360"/>
      </w:pPr>
      <w:rPr>
        <w:rFonts w:hint="default"/>
        <w:b/>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8">
    <w:nsid w:val="1E7F1437"/>
    <w:multiLevelType w:val="hybridMultilevel"/>
    <w:tmpl w:val="DDDE503A"/>
    <w:lvl w:ilvl="0" w:tplc="4CBAE9A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9">
    <w:nsid w:val="1FD72716"/>
    <w:multiLevelType w:val="hybridMultilevel"/>
    <w:tmpl w:val="49D49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29707A"/>
    <w:multiLevelType w:val="hybridMultilevel"/>
    <w:tmpl w:val="DE62EE12"/>
    <w:lvl w:ilvl="0" w:tplc="1AD6CA6A">
      <w:start w:val="4"/>
      <w:numFmt w:val="decimal"/>
      <w:lvlText w:val="%1."/>
      <w:lvlJc w:val="left"/>
      <w:pPr>
        <w:ind w:left="644" w:hanging="360"/>
      </w:pPr>
      <w:rPr>
        <w:rFonts w:ascii="Times New Roman CYR" w:hAnsi="Times New Roman CYR" w:cs="Times New Roman CYR"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1">
    <w:nsid w:val="20E942CC"/>
    <w:multiLevelType w:val="hybridMultilevel"/>
    <w:tmpl w:val="135E41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242A0A03"/>
    <w:multiLevelType w:val="hybridMultilevel"/>
    <w:tmpl w:val="94D8C666"/>
    <w:lvl w:ilvl="0" w:tplc="CF380FC8">
      <w:start w:val="1"/>
      <w:numFmt w:val="decimal"/>
      <w:lvlText w:val="%1."/>
      <w:lvlJc w:val="left"/>
      <w:pPr>
        <w:ind w:left="64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9E74F7D"/>
    <w:multiLevelType w:val="hybridMultilevel"/>
    <w:tmpl w:val="7C3EB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FE151F"/>
    <w:multiLevelType w:val="hybridMultilevel"/>
    <w:tmpl w:val="E8E4F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EB7591B"/>
    <w:multiLevelType w:val="hybridMultilevel"/>
    <w:tmpl w:val="767E5F56"/>
    <w:lvl w:ilvl="0" w:tplc="D9A2D4A0">
      <w:start w:val="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30782E91"/>
    <w:multiLevelType w:val="hybridMultilevel"/>
    <w:tmpl w:val="4C0CFBE6"/>
    <w:lvl w:ilvl="0" w:tplc="04220001">
      <w:start w:val="1"/>
      <w:numFmt w:val="bullet"/>
      <w:lvlText w:val=""/>
      <w:lvlJc w:val="left"/>
      <w:pPr>
        <w:ind w:left="780" w:hanging="360"/>
      </w:pPr>
      <w:rPr>
        <w:rFonts w:ascii="Symbol" w:hAnsi="Symbol"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27">
    <w:nsid w:val="325E7AE0"/>
    <w:multiLevelType w:val="hybridMultilevel"/>
    <w:tmpl w:val="BE6E3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AD0FAD"/>
    <w:multiLevelType w:val="hybridMultilevel"/>
    <w:tmpl w:val="CC2EB2C2"/>
    <w:lvl w:ilvl="0" w:tplc="5AA4BD5C">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370610D9"/>
    <w:multiLevelType w:val="hybridMultilevel"/>
    <w:tmpl w:val="12D4B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D1F0B7A"/>
    <w:multiLevelType w:val="hybridMultilevel"/>
    <w:tmpl w:val="E82C6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FE16393"/>
    <w:multiLevelType w:val="hybridMultilevel"/>
    <w:tmpl w:val="9564C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2238A3"/>
    <w:multiLevelType w:val="hybridMultilevel"/>
    <w:tmpl w:val="E4C26EA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3">
    <w:nsid w:val="4B250E5F"/>
    <w:multiLevelType w:val="hybridMultilevel"/>
    <w:tmpl w:val="02888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BD56FAC"/>
    <w:multiLevelType w:val="hybridMultilevel"/>
    <w:tmpl w:val="D9F08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EA5A99"/>
    <w:multiLevelType w:val="multilevel"/>
    <w:tmpl w:val="B962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AD30BB6"/>
    <w:multiLevelType w:val="hybridMultilevel"/>
    <w:tmpl w:val="FE28F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0733D4"/>
    <w:multiLevelType w:val="hybridMultilevel"/>
    <w:tmpl w:val="06BE1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4D03BCC"/>
    <w:multiLevelType w:val="hybridMultilevel"/>
    <w:tmpl w:val="0E4CC18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669106F5"/>
    <w:multiLevelType w:val="hybridMultilevel"/>
    <w:tmpl w:val="4A10AFB6"/>
    <w:lvl w:ilvl="0" w:tplc="704C74A8">
      <w:start w:val="1"/>
      <w:numFmt w:val="decimal"/>
      <w:lvlText w:val="%1."/>
      <w:lvlJc w:val="left"/>
      <w:pPr>
        <w:ind w:left="360" w:hanging="360"/>
      </w:pPr>
      <w:rPr>
        <w:rFonts w:ascii="Times New Roman CYR" w:eastAsia="Times New Roman" w:hAnsi="Times New Roman CYR" w:cs="Times New Roman CYR"/>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6B480270"/>
    <w:multiLevelType w:val="hybridMultilevel"/>
    <w:tmpl w:val="28C45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091B96"/>
    <w:multiLevelType w:val="hybridMultilevel"/>
    <w:tmpl w:val="CC2EB2C2"/>
    <w:lvl w:ilvl="0" w:tplc="5AA4BD5C">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71DD0B9C"/>
    <w:multiLevelType w:val="hybridMultilevel"/>
    <w:tmpl w:val="7A9AE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3058D4"/>
    <w:multiLevelType w:val="hybridMultilevel"/>
    <w:tmpl w:val="AEB267F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7880109F"/>
    <w:multiLevelType w:val="hybridMultilevel"/>
    <w:tmpl w:val="31EA6B80"/>
    <w:lvl w:ilvl="0" w:tplc="0419000F">
      <w:start w:val="2"/>
      <w:numFmt w:val="decimal"/>
      <w:lvlText w:val="%1."/>
      <w:lvlJc w:val="left"/>
      <w:pPr>
        <w:tabs>
          <w:tab w:val="num" w:pos="720"/>
        </w:tabs>
        <w:ind w:left="720" w:hanging="360"/>
      </w:pPr>
      <w:rPr>
        <w:rFonts w:hint="default"/>
      </w:rPr>
    </w:lvl>
    <w:lvl w:ilvl="1" w:tplc="7222DB8A">
      <w:start w:val="2"/>
      <w:numFmt w:val="bullet"/>
      <w:lvlText w:val="-"/>
      <w:lvlJc w:val="left"/>
      <w:pPr>
        <w:tabs>
          <w:tab w:val="num" w:pos="1440"/>
        </w:tabs>
        <w:ind w:left="1440" w:hanging="360"/>
      </w:pPr>
      <w:rPr>
        <w:rFonts w:ascii="Arial" w:eastAsia="Times New Roman" w:hAnsi="Arial" w:cs="Aria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D15599C"/>
    <w:multiLevelType w:val="hybridMultilevel"/>
    <w:tmpl w:val="D8DE5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4"/>
  </w:num>
  <w:num w:numId="4">
    <w:abstractNumId w:val="32"/>
  </w:num>
  <w:num w:numId="5">
    <w:abstractNumId w:val="10"/>
  </w:num>
  <w:num w:numId="6">
    <w:abstractNumId w:val="30"/>
  </w:num>
  <w:num w:numId="7">
    <w:abstractNumId w:val="41"/>
  </w:num>
  <w:num w:numId="8">
    <w:abstractNumId w:val="22"/>
  </w:num>
  <w:num w:numId="9">
    <w:abstractNumId w:val="11"/>
  </w:num>
  <w:num w:numId="10">
    <w:abstractNumId w:val="23"/>
  </w:num>
  <w:num w:numId="11">
    <w:abstractNumId w:val="40"/>
  </w:num>
  <w:num w:numId="12">
    <w:abstractNumId w:val="31"/>
  </w:num>
  <w:num w:numId="13">
    <w:abstractNumId w:val="45"/>
  </w:num>
  <w:num w:numId="14">
    <w:abstractNumId w:val="33"/>
  </w:num>
  <w:num w:numId="15">
    <w:abstractNumId w:val="19"/>
  </w:num>
  <w:num w:numId="16">
    <w:abstractNumId w:val="34"/>
  </w:num>
  <w:num w:numId="17">
    <w:abstractNumId w:val="43"/>
  </w:num>
  <w:num w:numId="18">
    <w:abstractNumId w:val="38"/>
  </w:num>
  <w:num w:numId="19">
    <w:abstractNumId w:val="36"/>
  </w:num>
  <w:num w:numId="20">
    <w:abstractNumId w:val="28"/>
  </w:num>
  <w:num w:numId="21">
    <w:abstractNumId w:val="27"/>
  </w:num>
  <w:num w:numId="22">
    <w:abstractNumId w:val="29"/>
  </w:num>
  <w:num w:numId="23">
    <w:abstractNumId w:val="12"/>
  </w:num>
  <w:num w:numId="24">
    <w:abstractNumId w:val="15"/>
  </w:num>
  <w:num w:numId="25">
    <w:abstractNumId w:val="14"/>
  </w:num>
  <w:num w:numId="26">
    <w:abstractNumId w:val="37"/>
  </w:num>
  <w:num w:numId="27">
    <w:abstractNumId w:val="24"/>
  </w:num>
  <w:num w:numId="28">
    <w:abstractNumId w:val="17"/>
  </w:num>
  <w:num w:numId="29">
    <w:abstractNumId w:val="39"/>
  </w:num>
  <w:num w:numId="30">
    <w:abstractNumId w:val="42"/>
  </w:num>
  <w:num w:numId="31">
    <w:abstractNumId w:val="18"/>
  </w:num>
  <w:num w:numId="32">
    <w:abstractNumId w:val="25"/>
  </w:num>
  <w:num w:numId="33">
    <w:abstractNumId w:val="35"/>
  </w:num>
  <w:num w:numId="34">
    <w:abstractNumId w:val="26"/>
  </w:num>
  <w:num w:numId="35">
    <w:abstractNumId w:val="20"/>
  </w:num>
  <w:num w:numId="36">
    <w:abstractNumId w:val="21"/>
  </w:num>
  <w:num w:numId="37">
    <w:abstractNumId w:val="13"/>
  </w:num>
  <w:num w:numId="38">
    <w:abstractNumId w:val="16"/>
  </w:num>
  <w:num w:numId="39">
    <w:abstractNumId w:val="9"/>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hideSpellingErrors/>
  <w:hideGrammaticalErrors/>
  <w:stylePaneFormatFilter w:val="0000"/>
  <w:defaultTabStop w:val="708"/>
  <w:hyphenationZone w:val="425"/>
  <w:defaultTableStyle w:val="a"/>
  <w:drawingGridHorizontalSpacing w:val="12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E132FA"/>
    <w:rsid w:val="00001436"/>
    <w:rsid w:val="00013513"/>
    <w:rsid w:val="000142FE"/>
    <w:rsid w:val="000221AB"/>
    <w:rsid w:val="00023136"/>
    <w:rsid w:val="000265EC"/>
    <w:rsid w:val="000340A5"/>
    <w:rsid w:val="000377FF"/>
    <w:rsid w:val="00040474"/>
    <w:rsid w:val="000420BD"/>
    <w:rsid w:val="000526BF"/>
    <w:rsid w:val="00055ECD"/>
    <w:rsid w:val="00056F77"/>
    <w:rsid w:val="000728F9"/>
    <w:rsid w:val="00073417"/>
    <w:rsid w:val="00073813"/>
    <w:rsid w:val="00075043"/>
    <w:rsid w:val="00075F42"/>
    <w:rsid w:val="000808B9"/>
    <w:rsid w:val="00083F6A"/>
    <w:rsid w:val="000A1995"/>
    <w:rsid w:val="000A3DC3"/>
    <w:rsid w:val="000A55E4"/>
    <w:rsid w:val="000A56B9"/>
    <w:rsid w:val="000A77CB"/>
    <w:rsid w:val="000B1AC7"/>
    <w:rsid w:val="000B4C30"/>
    <w:rsid w:val="000B6178"/>
    <w:rsid w:val="000B6EB4"/>
    <w:rsid w:val="000C16AD"/>
    <w:rsid w:val="000C3A60"/>
    <w:rsid w:val="000C5690"/>
    <w:rsid w:val="000C5EAD"/>
    <w:rsid w:val="000D071E"/>
    <w:rsid w:val="000D3CC3"/>
    <w:rsid w:val="000D5BAF"/>
    <w:rsid w:val="000E0653"/>
    <w:rsid w:val="000E16C4"/>
    <w:rsid w:val="000E3696"/>
    <w:rsid w:val="000E4AA2"/>
    <w:rsid w:val="000F0610"/>
    <w:rsid w:val="000F14CF"/>
    <w:rsid w:val="000F1F4C"/>
    <w:rsid w:val="000F36D1"/>
    <w:rsid w:val="00103552"/>
    <w:rsid w:val="0010505A"/>
    <w:rsid w:val="00105D26"/>
    <w:rsid w:val="00110234"/>
    <w:rsid w:val="00114A37"/>
    <w:rsid w:val="0012669C"/>
    <w:rsid w:val="0013025A"/>
    <w:rsid w:val="00143197"/>
    <w:rsid w:val="00145F72"/>
    <w:rsid w:val="0015201A"/>
    <w:rsid w:val="00154B79"/>
    <w:rsid w:val="00156892"/>
    <w:rsid w:val="001577D4"/>
    <w:rsid w:val="00164216"/>
    <w:rsid w:val="00164548"/>
    <w:rsid w:val="00167FF5"/>
    <w:rsid w:val="00170F80"/>
    <w:rsid w:val="0017152F"/>
    <w:rsid w:val="00175D40"/>
    <w:rsid w:val="001820B1"/>
    <w:rsid w:val="00186FAF"/>
    <w:rsid w:val="00187415"/>
    <w:rsid w:val="00191503"/>
    <w:rsid w:val="0019357B"/>
    <w:rsid w:val="00194052"/>
    <w:rsid w:val="001A3A6A"/>
    <w:rsid w:val="001C09B5"/>
    <w:rsid w:val="001C2D16"/>
    <w:rsid w:val="001C6620"/>
    <w:rsid w:val="001D03C8"/>
    <w:rsid w:val="001D1365"/>
    <w:rsid w:val="001D2A3C"/>
    <w:rsid w:val="001D6818"/>
    <w:rsid w:val="001E2296"/>
    <w:rsid w:val="001E2D76"/>
    <w:rsid w:val="001E4026"/>
    <w:rsid w:val="001F2CDA"/>
    <w:rsid w:val="001F39DF"/>
    <w:rsid w:val="001F765E"/>
    <w:rsid w:val="002028A5"/>
    <w:rsid w:val="0020353F"/>
    <w:rsid w:val="002041B3"/>
    <w:rsid w:val="00204F8D"/>
    <w:rsid w:val="00211678"/>
    <w:rsid w:val="00211A14"/>
    <w:rsid w:val="00211AC3"/>
    <w:rsid w:val="00211DA5"/>
    <w:rsid w:val="0021795F"/>
    <w:rsid w:val="00220D7B"/>
    <w:rsid w:val="00220E86"/>
    <w:rsid w:val="002262F4"/>
    <w:rsid w:val="002265FE"/>
    <w:rsid w:val="0022697B"/>
    <w:rsid w:val="00230E0C"/>
    <w:rsid w:val="00243E03"/>
    <w:rsid w:val="00246021"/>
    <w:rsid w:val="002462CD"/>
    <w:rsid w:val="002541B6"/>
    <w:rsid w:val="00256AD7"/>
    <w:rsid w:val="00257A01"/>
    <w:rsid w:val="00264102"/>
    <w:rsid w:val="00265525"/>
    <w:rsid w:val="00270D34"/>
    <w:rsid w:val="00271913"/>
    <w:rsid w:val="0027737C"/>
    <w:rsid w:val="00281E8F"/>
    <w:rsid w:val="002821F9"/>
    <w:rsid w:val="002824CE"/>
    <w:rsid w:val="00282D84"/>
    <w:rsid w:val="00282FC1"/>
    <w:rsid w:val="002840BE"/>
    <w:rsid w:val="00287F13"/>
    <w:rsid w:val="00290597"/>
    <w:rsid w:val="0029120C"/>
    <w:rsid w:val="002934CC"/>
    <w:rsid w:val="002A1366"/>
    <w:rsid w:val="002A2D9C"/>
    <w:rsid w:val="002A51E4"/>
    <w:rsid w:val="002B1023"/>
    <w:rsid w:val="002B29CC"/>
    <w:rsid w:val="002B3007"/>
    <w:rsid w:val="002C0905"/>
    <w:rsid w:val="002C4A5C"/>
    <w:rsid w:val="002D0C0E"/>
    <w:rsid w:val="002D6BF6"/>
    <w:rsid w:val="002E168A"/>
    <w:rsid w:val="002F163B"/>
    <w:rsid w:val="002F64A0"/>
    <w:rsid w:val="00300199"/>
    <w:rsid w:val="00301E95"/>
    <w:rsid w:val="00302F10"/>
    <w:rsid w:val="00323521"/>
    <w:rsid w:val="00323F4E"/>
    <w:rsid w:val="0032609A"/>
    <w:rsid w:val="0032682D"/>
    <w:rsid w:val="00332158"/>
    <w:rsid w:val="003365CA"/>
    <w:rsid w:val="003378B6"/>
    <w:rsid w:val="00337E9C"/>
    <w:rsid w:val="003475BF"/>
    <w:rsid w:val="003522DD"/>
    <w:rsid w:val="00356EA0"/>
    <w:rsid w:val="00360359"/>
    <w:rsid w:val="00360E1A"/>
    <w:rsid w:val="00362828"/>
    <w:rsid w:val="0037237A"/>
    <w:rsid w:val="00373595"/>
    <w:rsid w:val="003919E8"/>
    <w:rsid w:val="0039257B"/>
    <w:rsid w:val="003926B7"/>
    <w:rsid w:val="00392AA3"/>
    <w:rsid w:val="00393764"/>
    <w:rsid w:val="00394D11"/>
    <w:rsid w:val="0039615E"/>
    <w:rsid w:val="003A2D2E"/>
    <w:rsid w:val="003A575A"/>
    <w:rsid w:val="003B25DE"/>
    <w:rsid w:val="003B7151"/>
    <w:rsid w:val="003B7C87"/>
    <w:rsid w:val="003B7D6F"/>
    <w:rsid w:val="003D3C15"/>
    <w:rsid w:val="003E7D9E"/>
    <w:rsid w:val="003F5388"/>
    <w:rsid w:val="004054C2"/>
    <w:rsid w:val="004176F8"/>
    <w:rsid w:val="00422D90"/>
    <w:rsid w:val="00425B61"/>
    <w:rsid w:val="00430BD1"/>
    <w:rsid w:val="00432AFC"/>
    <w:rsid w:val="0043391F"/>
    <w:rsid w:val="00440245"/>
    <w:rsid w:val="00443344"/>
    <w:rsid w:val="0044340F"/>
    <w:rsid w:val="00446C04"/>
    <w:rsid w:val="00447CC4"/>
    <w:rsid w:val="00465A9F"/>
    <w:rsid w:val="00472A54"/>
    <w:rsid w:val="00472EAC"/>
    <w:rsid w:val="00480F18"/>
    <w:rsid w:val="0048179A"/>
    <w:rsid w:val="004838C5"/>
    <w:rsid w:val="004856BC"/>
    <w:rsid w:val="00490460"/>
    <w:rsid w:val="004913FF"/>
    <w:rsid w:val="00492685"/>
    <w:rsid w:val="004C4366"/>
    <w:rsid w:val="004E1DC8"/>
    <w:rsid w:val="004E487B"/>
    <w:rsid w:val="004E780E"/>
    <w:rsid w:val="004F39B6"/>
    <w:rsid w:val="004F6723"/>
    <w:rsid w:val="005025AC"/>
    <w:rsid w:val="00502B1C"/>
    <w:rsid w:val="0050441D"/>
    <w:rsid w:val="005063D5"/>
    <w:rsid w:val="00510366"/>
    <w:rsid w:val="00512DC8"/>
    <w:rsid w:val="00512F0C"/>
    <w:rsid w:val="005157C5"/>
    <w:rsid w:val="005228E9"/>
    <w:rsid w:val="00525B0E"/>
    <w:rsid w:val="005310C1"/>
    <w:rsid w:val="00531A3D"/>
    <w:rsid w:val="005329CE"/>
    <w:rsid w:val="00535BA8"/>
    <w:rsid w:val="00536CE5"/>
    <w:rsid w:val="005379FB"/>
    <w:rsid w:val="00540269"/>
    <w:rsid w:val="005418DD"/>
    <w:rsid w:val="00542493"/>
    <w:rsid w:val="00544E74"/>
    <w:rsid w:val="0055147F"/>
    <w:rsid w:val="005514B3"/>
    <w:rsid w:val="00551E64"/>
    <w:rsid w:val="005619C1"/>
    <w:rsid w:val="00562B9E"/>
    <w:rsid w:val="005639EC"/>
    <w:rsid w:val="00563DFA"/>
    <w:rsid w:val="00563E1B"/>
    <w:rsid w:val="0056458C"/>
    <w:rsid w:val="00566EFD"/>
    <w:rsid w:val="00570FDC"/>
    <w:rsid w:val="00571DF7"/>
    <w:rsid w:val="0057225F"/>
    <w:rsid w:val="0057317B"/>
    <w:rsid w:val="00573DA9"/>
    <w:rsid w:val="005852EE"/>
    <w:rsid w:val="00586816"/>
    <w:rsid w:val="005869D5"/>
    <w:rsid w:val="00586E8D"/>
    <w:rsid w:val="00592637"/>
    <w:rsid w:val="00593D4C"/>
    <w:rsid w:val="00594BF9"/>
    <w:rsid w:val="005975B1"/>
    <w:rsid w:val="005A0BE5"/>
    <w:rsid w:val="005A1BD4"/>
    <w:rsid w:val="005A480A"/>
    <w:rsid w:val="005A579D"/>
    <w:rsid w:val="005B26AE"/>
    <w:rsid w:val="005B2F24"/>
    <w:rsid w:val="005B71DE"/>
    <w:rsid w:val="005D0706"/>
    <w:rsid w:val="005E241D"/>
    <w:rsid w:val="005E6DBC"/>
    <w:rsid w:val="005E7857"/>
    <w:rsid w:val="005F1206"/>
    <w:rsid w:val="005F39BB"/>
    <w:rsid w:val="00600E2F"/>
    <w:rsid w:val="00603CF8"/>
    <w:rsid w:val="0060572A"/>
    <w:rsid w:val="00607877"/>
    <w:rsid w:val="0061352E"/>
    <w:rsid w:val="0061356F"/>
    <w:rsid w:val="00613F23"/>
    <w:rsid w:val="00614168"/>
    <w:rsid w:val="00615056"/>
    <w:rsid w:val="00617CAF"/>
    <w:rsid w:val="0062689E"/>
    <w:rsid w:val="0063405F"/>
    <w:rsid w:val="00641033"/>
    <w:rsid w:val="00644029"/>
    <w:rsid w:val="00652354"/>
    <w:rsid w:val="00660BAB"/>
    <w:rsid w:val="00665D90"/>
    <w:rsid w:val="00666ACF"/>
    <w:rsid w:val="006674C0"/>
    <w:rsid w:val="00670A8A"/>
    <w:rsid w:val="006765FF"/>
    <w:rsid w:val="006826AD"/>
    <w:rsid w:val="0068450A"/>
    <w:rsid w:val="0069177C"/>
    <w:rsid w:val="00691CC3"/>
    <w:rsid w:val="0069250B"/>
    <w:rsid w:val="00692AF2"/>
    <w:rsid w:val="0069538D"/>
    <w:rsid w:val="006972CB"/>
    <w:rsid w:val="006B082F"/>
    <w:rsid w:val="006B16AE"/>
    <w:rsid w:val="006B230E"/>
    <w:rsid w:val="006B3ED2"/>
    <w:rsid w:val="006B65A5"/>
    <w:rsid w:val="006B68D2"/>
    <w:rsid w:val="006B786C"/>
    <w:rsid w:val="006C3327"/>
    <w:rsid w:val="006C3A54"/>
    <w:rsid w:val="006D133F"/>
    <w:rsid w:val="006D2D24"/>
    <w:rsid w:val="006D4E9C"/>
    <w:rsid w:val="006D4EE9"/>
    <w:rsid w:val="006D659C"/>
    <w:rsid w:val="006E3290"/>
    <w:rsid w:val="006F2307"/>
    <w:rsid w:val="006F292C"/>
    <w:rsid w:val="006F431B"/>
    <w:rsid w:val="007038FF"/>
    <w:rsid w:val="00703EF1"/>
    <w:rsid w:val="00704651"/>
    <w:rsid w:val="0071370F"/>
    <w:rsid w:val="00715328"/>
    <w:rsid w:val="007238A3"/>
    <w:rsid w:val="00723C0E"/>
    <w:rsid w:val="00726A82"/>
    <w:rsid w:val="00726D1D"/>
    <w:rsid w:val="00731023"/>
    <w:rsid w:val="007329A3"/>
    <w:rsid w:val="0073381E"/>
    <w:rsid w:val="0073500B"/>
    <w:rsid w:val="00737075"/>
    <w:rsid w:val="0074002F"/>
    <w:rsid w:val="00743FC5"/>
    <w:rsid w:val="0074650D"/>
    <w:rsid w:val="00752CC3"/>
    <w:rsid w:val="0075382C"/>
    <w:rsid w:val="00760BC1"/>
    <w:rsid w:val="00772A74"/>
    <w:rsid w:val="00774313"/>
    <w:rsid w:val="00775BA8"/>
    <w:rsid w:val="00776CD7"/>
    <w:rsid w:val="00780549"/>
    <w:rsid w:val="0078284D"/>
    <w:rsid w:val="0078553F"/>
    <w:rsid w:val="00793748"/>
    <w:rsid w:val="007948D9"/>
    <w:rsid w:val="00795C25"/>
    <w:rsid w:val="007964B3"/>
    <w:rsid w:val="007A0B96"/>
    <w:rsid w:val="007A174E"/>
    <w:rsid w:val="007A23A3"/>
    <w:rsid w:val="007A3F7E"/>
    <w:rsid w:val="007A4EF3"/>
    <w:rsid w:val="007A51E8"/>
    <w:rsid w:val="007B0C61"/>
    <w:rsid w:val="007B1D72"/>
    <w:rsid w:val="007B44B9"/>
    <w:rsid w:val="007B555E"/>
    <w:rsid w:val="007C4B06"/>
    <w:rsid w:val="007D48CE"/>
    <w:rsid w:val="007D4AFA"/>
    <w:rsid w:val="007D71FC"/>
    <w:rsid w:val="007D7D3B"/>
    <w:rsid w:val="007E0E1B"/>
    <w:rsid w:val="007E36CA"/>
    <w:rsid w:val="007E4BE1"/>
    <w:rsid w:val="007E5B90"/>
    <w:rsid w:val="007F1295"/>
    <w:rsid w:val="007F1EC3"/>
    <w:rsid w:val="007F740F"/>
    <w:rsid w:val="0080022D"/>
    <w:rsid w:val="00804D97"/>
    <w:rsid w:val="00810E56"/>
    <w:rsid w:val="00822DC1"/>
    <w:rsid w:val="00832356"/>
    <w:rsid w:val="00850593"/>
    <w:rsid w:val="008508A4"/>
    <w:rsid w:val="008531C4"/>
    <w:rsid w:val="00857C59"/>
    <w:rsid w:val="00857F89"/>
    <w:rsid w:val="00864536"/>
    <w:rsid w:val="00870E3A"/>
    <w:rsid w:val="00876581"/>
    <w:rsid w:val="00882280"/>
    <w:rsid w:val="00882E98"/>
    <w:rsid w:val="00887008"/>
    <w:rsid w:val="00887109"/>
    <w:rsid w:val="00890CB0"/>
    <w:rsid w:val="0089268F"/>
    <w:rsid w:val="008A2E29"/>
    <w:rsid w:val="008A46D8"/>
    <w:rsid w:val="008B1882"/>
    <w:rsid w:val="008B24CF"/>
    <w:rsid w:val="008B7B3D"/>
    <w:rsid w:val="008B7C7C"/>
    <w:rsid w:val="008C0411"/>
    <w:rsid w:val="008C440F"/>
    <w:rsid w:val="008D1179"/>
    <w:rsid w:val="008D7435"/>
    <w:rsid w:val="008E0EEE"/>
    <w:rsid w:val="008E2293"/>
    <w:rsid w:val="008E364E"/>
    <w:rsid w:val="008E4582"/>
    <w:rsid w:val="008F08E4"/>
    <w:rsid w:val="008F5351"/>
    <w:rsid w:val="008F7B52"/>
    <w:rsid w:val="00902229"/>
    <w:rsid w:val="00904F72"/>
    <w:rsid w:val="00910D8D"/>
    <w:rsid w:val="00910FC3"/>
    <w:rsid w:val="0091385A"/>
    <w:rsid w:val="009146E8"/>
    <w:rsid w:val="009160AD"/>
    <w:rsid w:val="00916FCC"/>
    <w:rsid w:val="00917F65"/>
    <w:rsid w:val="00922B06"/>
    <w:rsid w:val="00931E1B"/>
    <w:rsid w:val="0093531B"/>
    <w:rsid w:val="00945779"/>
    <w:rsid w:val="009470D1"/>
    <w:rsid w:val="00947EBC"/>
    <w:rsid w:val="009535C5"/>
    <w:rsid w:val="0095480E"/>
    <w:rsid w:val="00965E14"/>
    <w:rsid w:val="009660CA"/>
    <w:rsid w:val="00966196"/>
    <w:rsid w:val="00970893"/>
    <w:rsid w:val="00984086"/>
    <w:rsid w:val="00990268"/>
    <w:rsid w:val="009A1FDE"/>
    <w:rsid w:val="009A33F7"/>
    <w:rsid w:val="009A3A71"/>
    <w:rsid w:val="009A59E7"/>
    <w:rsid w:val="009B4296"/>
    <w:rsid w:val="009C3202"/>
    <w:rsid w:val="009C6063"/>
    <w:rsid w:val="009D3824"/>
    <w:rsid w:val="009D676F"/>
    <w:rsid w:val="009E0115"/>
    <w:rsid w:val="009E1360"/>
    <w:rsid w:val="009F313D"/>
    <w:rsid w:val="009F3AAA"/>
    <w:rsid w:val="00A163E5"/>
    <w:rsid w:val="00A17491"/>
    <w:rsid w:val="00A21F0D"/>
    <w:rsid w:val="00A2535C"/>
    <w:rsid w:val="00A3682E"/>
    <w:rsid w:val="00A4131D"/>
    <w:rsid w:val="00A43A19"/>
    <w:rsid w:val="00A53253"/>
    <w:rsid w:val="00A62E3D"/>
    <w:rsid w:val="00A65C98"/>
    <w:rsid w:val="00A708C3"/>
    <w:rsid w:val="00A75C75"/>
    <w:rsid w:val="00A80E2F"/>
    <w:rsid w:val="00A811B0"/>
    <w:rsid w:val="00A81FF5"/>
    <w:rsid w:val="00A848B9"/>
    <w:rsid w:val="00A866CB"/>
    <w:rsid w:val="00A931E0"/>
    <w:rsid w:val="00AA4E54"/>
    <w:rsid w:val="00AA4E9E"/>
    <w:rsid w:val="00AA7C45"/>
    <w:rsid w:val="00AB0604"/>
    <w:rsid w:val="00AB2764"/>
    <w:rsid w:val="00AC02A5"/>
    <w:rsid w:val="00AC333B"/>
    <w:rsid w:val="00AD0C51"/>
    <w:rsid w:val="00AD1EBE"/>
    <w:rsid w:val="00AD6EB1"/>
    <w:rsid w:val="00AD73F9"/>
    <w:rsid w:val="00AD7735"/>
    <w:rsid w:val="00AD7A9B"/>
    <w:rsid w:val="00AE1E69"/>
    <w:rsid w:val="00AE6D47"/>
    <w:rsid w:val="00AE7CF3"/>
    <w:rsid w:val="00AF0314"/>
    <w:rsid w:val="00AF2A58"/>
    <w:rsid w:val="00AF5075"/>
    <w:rsid w:val="00B00FDE"/>
    <w:rsid w:val="00B02E7E"/>
    <w:rsid w:val="00B05FAC"/>
    <w:rsid w:val="00B06F92"/>
    <w:rsid w:val="00B12285"/>
    <w:rsid w:val="00B139F6"/>
    <w:rsid w:val="00B16EE5"/>
    <w:rsid w:val="00B21CDA"/>
    <w:rsid w:val="00B262FE"/>
    <w:rsid w:val="00B265D1"/>
    <w:rsid w:val="00B31593"/>
    <w:rsid w:val="00B32AFC"/>
    <w:rsid w:val="00B33087"/>
    <w:rsid w:val="00B335D6"/>
    <w:rsid w:val="00B35AFC"/>
    <w:rsid w:val="00B3765F"/>
    <w:rsid w:val="00B37B29"/>
    <w:rsid w:val="00B423C1"/>
    <w:rsid w:val="00B4392E"/>
    <w:rsid w:val="00B443C8"/>
    <w:rsid w:val="00B46785"/>
    <w:rsid w:val="00B47520"/>
    <w:rsid w:val="00B507D4"/>
    <w:rsid w:val="00B52877"/>
    <w:rsid w:val="00B52B1D"/>
    <w:rsid w:val="00B72D55"/>
    <w:rsid w:val="00B7630C"/>
    <w:rsid w:val="00B81AB3"/>
    <w:rsid w:val="00B82F8C"/>
    <w:rsid w:val="00B93756"/>
    <w:rsid w:val="00B9515A"/>
    <w:rsid w:val="00B970AD"/>
    <w:rsid w:val="00B976B9"/>
    <w:rsid w:val="00BA111E"/>
    <w:rsid w:val="00BA2E96"/>
    <w:rsid w:val="00BA3793"/>
    <w:rsid w:val="00BA596F"/>
    <w:rsid w:val="00BB068C"/>
    <w:rsid w:val="00BB47F7"/>
    <w:rsid w:val="00BB6887"/>
    <w:rsid w:val="00BC079E"/>
    <w:rsid w:val="00BC7451"/>
    <w:rsid w:val="00BD698A"/>
    <w:rsid w:val="00BE0762"/>
    <w:rsid w:val="00BE5FCC"/>
    <w:rsid w:val="00BF20AF"/>
    <w:rsid w:val="00BF2823"/>
    <w:rsid w:val="00BF5BCB"/>
    <w:rsid w:val="00BF5F68"/>
    <w:rsid w:val="00C1076D"/>
    <w:rsid w:val="00C17866"/>
    <w:rsid w:val="00C17E11"/>
    <w:rsid w:val="00C24E40"/>
    <w:rsid w:val="00C316C8"/>
    <w:rsid w:val="00C326CE"/>
    <w:rsid w:val="00C32D97"/>
    <w:rsid w:val="00C34999"/>
    <w:rsid w:val="00C41B3A"/>
    <w:rsid w:val="00C4677A"/>
    <w:rsid w:val="00C5598F"/>
    <w:rsid w:val="00C663D0"/>
    <w:rsid w:val="00C66916"/>
    <w:rsid w:val="00C67A99"/>
    <w:rsid w:val="00C717DE"/>
    <w:rsid w:val="00C74269"/>
    <w:rsid w:val="00C746ED"/>
    <w:rsid w:val="00C769B5"/>
    <w:rsid w:val="00C801D3"/>
    <w:rsid w:val="00C80AAE"/>
    <w:rsid w:val="00C82AE9"/>
    <w:rsid w:val="00C848F0"/>
    <w:rsid w:val="00C86BBA"/>
    <w:rsid w:val="00C95182"/>
    <w:rsid w:val="00C95309"/>
    <w:rsid w:val="00C95892"/>
    <w:rsid w:val="00CA1AEB"/>
    <w:rsid w:val="00CA1EB8"/>
    <w:rsid w:val="00CA314E"/>
    <w:rsid w:val="00CA554C"/>
    <w:rsid w:val="00CA5B66"/>
    <w:rsid w:val="00CB4DFF"/>
    <w:rsid w:val="00CD1EAB"/>
    <w:rsid w:val="00CD2076"/>
    <w:rsid w:val="00CD76BB"/>
    <w:rsid w:val="00CE341B"/>
    <w:rsid w:val="00CE4C94"/>
    <w:rsid w:val="00CE5CDA"/>
    <w:rsid w:val="00CF0C35"/>
    <w:rsid w:val="00CF27D4"/>
    <w:rsid w:val="00CF6AE7"/>
    <w:rsid w:val="00D04E22"/>
    <w:rsid w:val="00D064FD"/>
    <w:rsid w:val="00D07A01"/>
    <w:rsid w:val="00D113D0"/>
    <w:rsid w:val="00D20D75"/>
    <w:rsid w:val="00D21DB3"/>
    <w:rsid w:val="00D24400"/>
    <w:rsid w:val="00D25A6D"/>
    <w:rsid w:val="00D26F76"/>
    <w:rsid w:val="00D33C5B"/>
    <w:rsid w:val="00D3449B"/>
    <w:rsid w:val="00D36E23"/>
    <w:rsid w:val="00D41FFF"/>
    <w:rsid w:val="00D42A41"/>
    <w:rsid w:val="00D445B6"/>
    <w:rsid w:val="00D5405F"/>
    <w:rsid w:val="00D54B35"/>
    <w:rsid w:val="00D566DB"/>
    <w:rsid w:val="00D64FED"/>
    <w:rsid w:val="00D71DF4"/>
    <w:rsid w:val="00D733DF"/>
    <w:rsid w:val="00D7769E"/>
    <w:rsid w:val="00D77ABF"/>
    <w:rsid w:val="00D86CAC"/>
    <w:rsid w:val="00D87C84"/>
    <w:rsid w:val="00D92CC3"/>
    <w:rsid w:val="00D96D09"/>
    <w:rsid w:val="00D97122"/>
    <w:rsid w:val="00DA1744"/>
    <w:rsid w:val="00DA22BB"/>
    <w:rsid w:val="00DA2919"/>
    <w:rsid w:val="00DA7C92"/>
    <w:rsid w:val="00DC014F"/>
    <w:rsid w:val="00DC0BDA"/>
    <w:rsid w:val="00DC2697"/>
    <w:rsid w:val="00DC4779"/>
    <w:rsid w:val="00DE2942"/>
    <w:rsid w:val="00DF06FD"/>
    <w:rsid w:val="00DF11F3"/>
    <w:rsid w:val="00DF65CC"/>
    <w:rsid w:val="00DF72CD"/>
    <w:rsid w:val="00E002E1"/>
    <w:rsid w:val="00E031B2"/>
    <w:rsid w:val="00E10B67"/>
    <w:rsid w:val="00E1120D"/>
    <w:rsid w:val="00E132FA"/>
    <w:rsid w:val="00E23025"/>
    <w:rsid w:val="00E2576A"/>
    <w:rsid w:val="00E278E1"/>
    <w:rsid w:val="00E34485"/>
    <w:rsid w:val="00E352B1"/>
    <w:rsid w:val="00E37B07"/>
    <w:rsid w:val="00E419D4"/>
    <w:rsid w:val="00E509E6"/>
    <w:rsid w:val="00E50E4E"/>
    <w:rsid w:val="00E54A46"/>
    <w:rsid w:val="00E57334"/>
    <w:rsid w:val="00E64E5D"/>
    <w:rsid w:val="00E70ABD"/>
    <w:rsid w:val="00E72DC2"/>
    <w:rsid w:val="00E738E2"/>
    <w:rsid w:val="00E75057"/>
    <w:rsid w:val="00E76701"/>
    <w:rsid w:val="00E81113"/>
    <w:rsid w:val="00E8341A"/>
    <w:rsid w:val="00E84A07"/>
    <w:rsid w:val="00E85C25"/>
    <w:rsid w:val="00E85CCC"/>
    <w:rsid w:val="00E86E01"/>
    <w:rsid w:val="00E87095"/>
    <w:rsid w:val="00E87725"/>
    <w:rsid w:val="00E917DB"/>
    <w:rsid w:val="00E9382B"/>
    <w:rsid w:val="00E94C3F"/>
    <w:rsid w:val="00E972DF"/>
    <w:rsid w:val="00EA1B16"/>
    <w:rsid w:val="00EA1FE7"/>
    <w:rsid w:val="00EA2AA6"/>
    <w:rsid w:val="00EA55DE"/>
    <w:rsid w:val="00EB7CDA"/>
    <w:rsid w:val="00EC09DA"/>
    <w:rsid w:val="00EC2697"/>
    <w:rsid w:val="00EC3569"/>
    <w:rsid w:val="00EC7B38"/>
    <w:rsid w:val="00ED3233"/>
    <w:rsid w:val="00ED47F2"/>
    <w:rsid w:val="00EE0604"/>
    <w:rsid w:val="00EE313A"/>
    <w:rsid w:val="00EE3F5C"/>
    <w:rsid w:val="00EF1434"/>
    <w:rsid w:val="00EF35F9"/>
    <w:rsid w:val="00EF6466"/>
    <w:rsid w:val="00F002E5"/>
    <w:rsid w:val="00F04CDF"/>
    <w:rsid w:val="00F06F78"/>
    <w:rsid w:val="00F15DA9"/>
    <w:rsid w:val="00F1703E"/>
    <w:rsid w:val="00F228F0"/>
    <w:rsid w:val="00F2576A"/>
    <w:rsid w:val="00F34312"/>
    <w:rsid w:val="00F37386"/>
    <w:rsid w:val="00F410C5"/>
    <w:rsid w:val="00F51709"/>
    <w:rsid w:val="00F52918"/>
    <w:rsid w:val="00F54AF1"/>
    <w:rsid w:val="00F55364"/>
    <w:rsid w:val="00F5581E"/>
    <w:rsid w:val="00F55A2E"/>
    <w:rsid w:val="00F60960"/>
    <w:rsid w:val="00F61FE9"/>
    <w:rsid w:val="00F63CF4"/>
    <w:rsid w:val="00F65D92"/>
    <w:rsid w:val="00F750EF"/>
    <w:rsid w:val="00F76E38"/>
    <w:rsid w:val="00F770D9"/>
    <w:rsid w:val="00F877E9"/>
    <w:rsid w:val="00F903A8"/>
    <w:rsid w:val="00F9187D"/>
    <w:rsid w:val="00F93F6E"/>
    <w:rsid w:val="00F9508C"/>
    <w:rsid w:val="00F96F95"/>
    <w:rsid w:val="00FA4557"/>
    <w:rsid w:val="00FA6ACD"/>
    <w:rsid w:val="00FB09A2"/>
    <w:rsid w:val="00FB3507"/>
    <w:rsid w:val="00FC7F28"/>
    <w:rsid w:val="00FD3B4F"/>
    <w:rsid w:val="00FE64B2"/>
    <w:rsid w:val="00FF2C84"/>
    <w:rsid w:val="00FF2E1C"/>
    <w:rsid w:val="00FF4C1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D5405F"/>
    <w:pPr>
      <w:widowControl w:val="0"/>
      <w:suppressAutoHyphens/>
      <w:autoSpaceDE w:val="0"/>
    </w:pPr>
    <w:rPr>
      <w:rFonts w:ascii="Times New Roman CYR" w:hAnsi="Times New Roman CYR" w:cs="Times New Roman CYR"/>
      <w:sz w:val="24"/>
      <w:szCs w:val="24"/>
      <w:lang w:eastAsia="zh-CN"/>
    </w:rPr>
  </w:style>
  <w:style w:type="paragraph" w:styleId="1">
    <w:name w:val="heading 1"/>
    <w:basedOn w:val="a"/>
    <w:next w:val="a"/>
    <w:link w:val="11"/>
    <w:qFormat/>
    <w:rsid w:val="00551E64"/>
    <w:pPr>
      <w:keepNext/>
      <w:tabs>
        <w:tab w:val="num" w:pos="0"/>
      </w:tabs>
      <w:spacing w:before="240" w:after="60"/>
      <w:ind w:left="432" w:hanging="432"/>
      <w:outlineLvl w:val="0"/>
    </w:pPr>
    <w:rPr>
      <w:rFonts w:ascii="Arial" w:hAnsi="Arial" w:cs="Arial"/>
      <w:b/>
      <w:bCs/>
      <w:kern w:val="1"/>
      <w:sz w:val="32"/>
      <w:szCs w:val="32"/>
    </w:rPr>
  </w:style>
  <w:style w:type="paragraph" w:styleId="2">
    <w:name w:val="heading 2"/>
    <w:basedOn w:val="a"/>
    <w:next w:val="a"/>
    <w:link w:val="21"/>
    <w:qFormat/>
    <w:rsid w:val="00551E64"/>
    <w:pPr>
      <w:keepNext/>
      <w:tabs>
        <w:tab w:val="num" w:pos="0"/>
      </w:tabs>
      <w:spacing w:before="240" w:after="60"/>
      <w:ind w:left="576" w:hanging="576"/>
      <w:outlineLvl w:val="1"/>
    </w:pPr>
    <w:rPr>
      <w:rFonts w:ascii="Cambria" w:hAnsi="Cambria" w:cs="Times New Roman"/>
      <w:b/>
      <w:bCs/>
      <w:i/>
      <w:iCs/>
      <w:sz w:val="28"/>
      <w:szCs w:val="28"/>
    </w:rPr>
  </w:style>
  <w:style w:type="paragraph" w:styleId="3">
    <w:name w:val="heading 3"/>
    <w:basedOn w:val="a"/>
    <w:next w:val="a"/>
    <w:link w:val="31"/>
    <w:qFormat/>
    <w:rsid w:val="00551E64"/>
    <w:pPr>
      <w:tabs>
        <w:tab w:val="num" w:pos="0"/>
      </w:tabs>
      <w:ind w:left="720" w:hanging="720"/>
      <w:outlineLvl w:val="2"/>
    </w:pPr>
  </w:style>
  <w:style w:type="paragraph" w:styleId="4">
    <w:name w:val="heading 4"/>
    <w:basedOn w:val="a"/>
    <w:next w:val="a"/>
    <w:link w:val="40"/>
    <w:uiPriority w:val="9"/>
    <w:semiHidden/>
    <w:unhideWhenUsed/>
    <w:qFormat/>
    <w:rsid w:val="00F750EF"/>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1"/>
    <w:qFormat/>
    <w:rsid w:val="00551E64"/>
    <w:pPr>
      <w:tabs>
        <w:tab w:val="num" w:pos="0"/>
      </w:tabs>
      <w:spacing w:before="240" w:after="60"/>
      <w:ind w:left="1008" w:hanging="1008"/>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551E64"/>
  </w:style>
  <w:style w:type="character" w:customStyle="1" w:styleId="WW8Num1z1">
    <w:name w:val="WW8Num1z1"/>
    <w:rsid w:val="00551E64"/>
  </w:style>
  <w:style w:type="character" w:customStyle="1" w:styleId="WW8Num1z2">
    <w:name w:val="WW8Num1z2"/>
    <w:rsid w:val="00551E64"/>
  </w:style>
  <w:style w:type="character" w:customStyle="1" w:styleId="WW8Num1z3">
    <w:name w:val="WW8Num1z3"/>
    <w:rsid w:val="00551E64"/>
  </w:style>
  <w:style w:type="character" w:customStyle="1" w:styleId="WW8Num1z4">
    <w:name w:val="WW8Num1z4"/>
    <w:rsid w:val="00551E64"/>
  </w:style>
  <w:style w:type="character" w:customStyle="1" w:styleId="WW8Num1z5">
    <w:name w:val="WW8Num1z5"/>
    <w:rsid w:val="00551E64"/>
  </w:style>
  <w:style w:type="character" w:customStyle="1" w:styleId="WW8Num1z6">
    <w:name w:val="WW8Num1z6"/>
    <w:rsid w:val="00551E64"/>
  </w:style>
  <w:style w:type="character" w:customStyle="1" w:styleId="WW8Num1z7">
    <w:name w:val="WW8Num1z7"/>
    <w:rsid w:val="00551E64"/>
  </w:style>
  <w:style w:type="character" w:customStyle="1" w:styleId="WW8Num1z8">
    <w:name w:val="WW8Num1z8"/>
    <w:rsid w:val="00551E64"/>
  </w:style>
  <w:style w:type="character" w:customStyle="1" w:styleId="WW8Num2z0">
    <w:name w:val="WW8Num2z0"/>
    <w:rsid w:val="00551E64"/>
  </w:style>
  <w:style w:type="character" w:customStyle="1" w:styleId="WW8Num3z0">
    <w:name w:val="WW8Num3z0"/>
    <w:rsid w:val="00551E64"/>
    <w:rPr>
      <w:rFonts w:ascii="Times New Roman CYR" w:hAnsi="Times New Roman CYR" w:cs="Times New Roman CYR"/>
    </w:rPr>
  </w:style>
  <w:style w:type="character" w:customStyle="1" w:styleId="WW8Num3z1">
    <w:name w:val="WW8Num3z1"/>
    <w:rsid w:val="00551E64"/>
  </w:style>
  <w:style w:type="character" w:customStyle="1" w:styleId="WW8Num3z2">
    <w:name w:val="WW8Num3z2"/>
    <w:rsid w:val="00551E64"/>
  </w:style>
  <w:style w:type="character" w:customStyle="1" w:styleId="WW8Num3z3">
    <w:name w:val="WW8Num3z3"/>
    <w:rsid w:val="00551E64"/>
  </w:style>
  <w:style w:type="character" w:customStyle="1" w:styleId="WW8Num3z4">
    <w:name w:val="WW8Num3z4"/>
    <w:rsid w:val="00551E64"/>
  </w:style>
  <w:style w:type="character" w:customStyle="1" w:styleId="WW8Num3z5">
    <w:name w:val="WW8Num3z5"/>
    <w:rsid w:val="00551E64"/>
  </w:style>
  <w:style w:type="character" w:customStyle="1" w:styleId="WW8Num3z6">
    <w:name w:val="WW8Num3z6"/>
    <w:rsid w:val="00551E64"/>
  </w:style>
  <w:style w:type="character" w:customStyle="1" w:styleId="WW8Num3z7">
    <w:name w:val="WW8Num3z7"/>
    <w:rsid w:val="00551E64"/>
  </w:style>
  <w:style w:type="character" w:customStyle="1" w:styleId="WW8Num3z8">
    <w:name w:val="WW8Num3z8"/>
    <w:rsid w:val="00551E64"/>
  </w:style>
  <w:style w:type="character" w:customStyle="1" w:styleId="WW8Num4z0">
    <w:name w:val="WW8Num4z0"/>
    <w:rsid w:val="00551E64"/>
    <w:rPr>
      <w:rFonts w:ascii="Symbol" w:hAnsi="Symbol" w:cs="Symbol" w:hint="default"/>
    </w:rPr>
  </w:style>
  <w:style w:type="character" w:customStyle="1" w:styleId="WW8Num5z0">
    <w:name w:val="WW8Num5z0"/>
    <w:rsid w:val="00551E64"/>
    <w:rPr>
      <w:rFonts w:ascii="Times New Roman" w:hAnsi="Times New Roman" w:cs="Times New Roman" w:hint="default"/>
      <w:lang w:val="uk-UA"/>
    </w:rPr>
  </w:style>
  <w:style w:type="character" w:customStyle="1" w:styleId="WW8Num6z0">
    <w:name w:val="WW8Num6z0"/>
    <w:rsid w:val="00551E64"/>
    <w:rPr>
      <w:rFonts w:ascii="Arial" w:hAnsi="Arial" w:cs="Arial" w:hint="default"/>
      <w:lang w:val="uk-UA"/>
    </w:rPr>
  </w:style>
  <w:style w:type="character" w:customStyle="1" w:styleId="WW8Num7z0">
    <w:name w:val="WW8Num7z0"/>
    <w:rsid w:val="00551E64"/>
    <w:rPr>
      <w:rFonts w:ascii="Arial Narrow" w:hAnsi="Arial Narrow" w:cs="Times New Roman CYR" w:hint="default"/>
      <w:lang w:val="uk-UA"/>
    </w:rPr>
  </w:style>
  <w:style w:type="character" w:customStyle="1" w:styleId="WW8Num8z0">
    <w:name w:val="WW8Num8z0"/>
    <w:rsid w:val="00551E64"/>
    <w:rPr>
      <w:rFonts w:ascii="Times New Roman" w:hAnsi="Times New Roman" w:cs="Times New Roman" w:hint="default"/>
      <w:u w:val="none"/>
      <w:lang w:val="uk-UA"/>
    </w:rPr>
  </w:style>
  <w:style w:type="character" w:customStyle="1" w:styleId="WW8Num4z1">
    <w:name w:val="WW8Num4z1"/>
    <w:rsid w:val="00551E64"/>
  </w:style>
  <w:style w:type="character" w:customStyle="1" w:styleId="WW8Num4z2">
    <w:name w:val="WW8Num4z2"/>
    <w:rsid w:val="00551E64"/>
  </w:style>
  <w:style w:type="character" w:customStyle="1" w:styleId="WW8Num4z3">
    <w:name w:val="WW8Num4z3"/>
    <w:rsid w:val="00551E64"/>
  </w:style>
  <w:style w:type="character" w:customStyle="1" w:styleId="WW8Num4z4">
    <w:name w:val="WW8Num4z4"/>
    <w:rsid w:val="00551E64"/>
  </w:style>
  <w:style w:type="character" w:customStyle="1" w:styleId="WW8Num4z5">
    <w:name w:val="WW8Num4z5"/>
    <w:rsid w:val="00551E64"/>
  </w:style>
  <w:style w:type="character" w:customStyle="1" w:styleId="WW8Num4z6">
    <w:name w:val="WW8Num4z6"/>
    <w:rsid w:val="00551E64"/>
  </w:style>
  <w:style w:type="character" w:customStyle="1" w:styleId="WW8Num4z7">
    <w:name w:val="WW8Num4z7"/>
    <w:rsid w:val="00551E64"/>
  </w:style>
  <w:style w:type="character" w:customStyle="1" w:styleId="WW8Num4z8">
    <w:name w:val="WW8Num4z8"/>
    <w:rsid w:val="00551E64"/>
  </w:style>
  <w:style w:type="character" w:customStyle="1" w:styleId="WW8Num5z1">
    <w:name w:val="WW8Num5z1"/>
    <w:rsid w:val="00551E64"/>
  </w:style>
  <w:style w:type="character" w:customStyle="1" w:styleId="WW8Num5z2">
    <w:name w:val="WW8Num5z2"/>
    <w:rsid w:val="00551E64"/>
  </w:style>
  <w:style w:type="character" w:customStyle="1" w:styleId="WW8Num5z3">
    <w:name w:val="WW8Num5z3"/>
    <w:rsid w:val="00551E64"/>
  </w:style>
  <w:style w:type="character" w:customStyle="1" w:styleId="WW8Num5z4">
    <w:name w:val="WW8Num5z4"/>
    <w:rsid w:val="00551E64"/>
  </w:style>
  <w:style w:type="character" w:customStyle="1" w:styleId="WW8Num5z5">
    <w:name w:val="WW8Num5z5"/>
    <w:rsid w:val="00551E64"/>
  </w:style>
  <w:style w:type="character" w:customStyle="1" w:styleId="WW8Num5z6">
    <w:name w:val="WW8Num5z6"/>
    <w:rsid w:val="00551E64"/>
  </w:style>
  <w:style w:type="character" w:customStyle="1" w:styleId="WW8Num5z7">
    <w:name w:val="WW8Num5z7"/>
    <w:rsid w:val="00551E64"/>
  </w:style>
  <w:style w:type="character" w:customStyle="1" w:styleId="WW8Num5z8">
    <w:name w:val="WW8Num5z8"/>
    <w:rsid w:val="00551E64"/>
  </w:style>
  <w:style w:type="character" w:customStyle="1" w:styleId="WW8Num6z1">
    <w:name w:val="WW8Num6z1"/>
    <w:rsid w:val="00551E64"/>
    <w:rPr>
      <w:rFonts w:ascii="Courier New" w:hAnsi="Courier New" w:cs="Courier New" w:hint="default"/>
    </w:rPr>
  </w:style>
  <w:style w:type="character" w:customStyle="1" w:styleId="WW8Num6z2">
    <w:name w:val="WW8Num6z2"/>
    <w:rsid w:val="00551E64"/>
    <w:rPr>
      <w:rFonts w:ascii="Wingdings" w:hAnsi="Wingdings" w:cs="Wingdings" w:hint="default"/>
    </w:rPr>
  </w:style>
  <w:style w:type="character" w:customStyle="1" w:styleId="WW8Num7z1">
    <w:name w:val="WW8Num7z1"/>
    <w:rsid w:val="00551E64"/>
  </w:style>
  <w:style w:type="character" w:customStyle="1" w:styleId="WW8Num7z2">
    <w:name w:val="WW8Num7z2"/>
    <w:rsid w:val="00551E64"/>
  </w:style>
  <w:style w:type="character" w:customStyle="1" w:styleId="WW8Num7z3">
    <w:name w:val="WW8Num7z3"/>
    <w:rsid w:val="00551E64"/>
  </w:style>
  <w:style w:type="character" w:customStyle="1" w:styleId="WW8Num7z4">
    <w:name w:val="WW8Num7z4"/>
    <w:rsid w:val="00551E64"/>
  </w:style>
  <w:style w:type="character" w:customStyle="1" w:styleId="WW8Num7z5">
    <w:name w:val="WW8Num7z5"/>
    <w:rsid w:val="00551E64"/>
  </w:style>
  <w:style w:type="character" w:customStyle="1" w:styleId="WW8Num7z6">
    <w:name w:val="WW8Num7z6"/>
    <w:rsid w:val="00551E64"/>
  </w:style>
  <w:style w:type="character" w:customStyle="1" w:styleId="WW8Num7z7">
    <w:name w:val="WW8Num7z7"/>
    <w:rsid w:val="00551E64"/>
  </w:style>
  <w:style w:type="character" w:customStyle="1" w:styleId="WW8Num7z8">
    <w:name w:val="WW8Num7z8"/>
    <w:rsid w:val="00551E64"/>
  </w:style>
  <w:style w:type="character" w:customStyle="1" w:styleId="WW8Num8z1">
    <w:name w:val="WW8Num8z1"/>
    <w:rsid w:val="00551E64"/>
    <w:rPr>
      <w:rFonts w:ascii="Courier New" w:hAnsi="Courier New" w:cs="Times New Roman" w:hint="default"/>
    </w:rPr>
  </w:style>
  <w:style w:type="character" w:customStyle="1" w:styleId="WW8Num9z0">
    <w:name w:val="WW8Num9z0"/>
    <w:rsid w:val="00551E64"/>
    <w:rPr>
      <w:rFonts w:ascii="Symbol" w:hAnsi="Symbol" w:cs="Symbol" w:hint="default"/>
    </w:rPr>
  </w:style>
  <w:style w:type="character" w:customStyle="1" w:styleId="WW8Num9z1">
    <w:name w:val="WW8Num9z1"/>
    <w:rsid w:val="00551E64"/>
    <w:rPr>
      <w:rFonts w:ascii="Courier New" w:hAnsi="Courier New" w:cs="Courier New" w:hint="default"/>
    </w:rPr>
  </w:style>
  <w:style w:type="character" w:customStyle="1" w:styleId="WW8Num9z2">
    <w:name w:val="WW8Num9z2"/>
    <w:rsid w:val="00551E64"/>
    <w:rPr>
      <w:rFonts w:ascii="Wingdings" w:hAnsi="Wingdings" w:cs="Wingdings" w:hint="default"/>
    </w:rPr>
  </w:style>
  <w:style w:type="character" w:customStyle="1" w:styleId="WW8Num10z0">
    <w:name w:val="WW8Num10z0"/>
    <w:rsid w:val="00551E64"/>
    <w:rPr>
      <w:rFonts w:ascii="Arial Narrow" w:eastAsia="Times New Roman" w:hAnsi="Arial Narrow" w:cs="Times New Roman CYR" w:hint="default"/>
    </w:rPr>
  </w:style>
  <w:style w:type="character" w:customStyle="1" w:styleId="WW8Num10z1">
    <w:name w:val="WW8Num10z1"/>
    <w:rsid w:val="00551E64"/>
    <w:rPr>
      <w:rFonts w:ascii="Courier New" w:hAnsi="Courier New" w:cs="Courier New" w:hint="default"/>
    </w:rPr>
  </w:style>
  <w:style w:type="character" w:customStyle="1" w:styleId="WW8Num10z2">
    <w:name w:val="WW8Num10z2"/>
    <w:rsid w:val="00551E64"/>
    <w:rPr>
      <w:rFonts w:ascii="Wingdings" w:hAnsi="Wingdings" w:cs="Wingdings" w:hint="default"/>
    </w:rPr>
  </w:style>
  <w:style w:type="character" w:customStyle="1" w:styleId="WW8Num10z3">
    <w:name w:val="WW8Num10z3"/>
    <w:rsid w:val="00551E64"/>
    <w:rPr>
      <w:rFonts w:ascii="Symbol" w:hAnsi="Symbol" w:cs="Symbol" w:hint="default"/>
    </w:rPr>
  </w:style>
  <w:style w:type="character" w:customStyle="1" w:styleId="WW8Num11z0">
    <w:name w:val="WW8Num11z0"/>
    <w:rsid w:val="00551E64"/>
    <w:rPr>
      <w:color w:val="auto"/>
    </w:rPr>
  </w:style>
  <w:style w:type="character" w:customStyle="1" w:styleId="WW8Num11z1">
    <w:name w:val="WW8Num11z1"/>
    <w:rsid w:val="00551E64"/>
  </w:style>
  <w:style w:type="character" w:customStyle="1" w:styleId="WW8Num11z2">
    <w:name w:val="WW8Num11z2"/>
    <w:rsid w:val="00551E64"/>
  </w:style>
  <w:style w:type="character" w:customStyle="1" w:styleId="WW8Num11z3">
    <w:name w:val="WW8Num11z3"/>
    <w:rsid w:val="00551E64"/>
  </w:style>
  <w:style w:type="character" w:customStyle="1" w:styleId="WW8Num11z4">
    <w:name w:val="WW8Num11z4"/>
    <w:rsid w:val="00551E64"/>
  </w:style>
  <w:style w:type="character" w:customStyle="1" w:styleId="WW8Num11z5">
    <w:name w:val="WW8Num11z5"/>
    <w:rsid w:val="00551E64"/>
  </w:style>
  <w:style w:type="character" w:customStyle="1" w:styleId="WW8Num11z6">
    <w:name w:val="WW8Num11z6"/>
    <w:rsid w:val="00551E64"/>
  </w:style>
  <w:style w:type="character" w:customStyle="1" w:styleId="WW8Num11z7">
    <w:name w:val="WW8Num11z7"/>
    <w:rsid w:val="00551E64"/>
  </w:style>
  <w:style w:type="character" w:customStyle="1" w:styleId="WW8Num11z8">
    <w:name w:val="WW8Num11z8"/>
    <w:rsid w:val="00551E64"/>
  </w:style>
  <w:style w:type="character" w:customStyle="1" w:styleId="WW8Num12z0">
    <w:name w:val="WW8Num12z0"/>
    <w:rsid w:val="00551E64"/>
    <w:rPr>
      <w:rFonts w:ascii="Times New Roman" w:eastAsia="Times New Roman" w:hAnsi="Times New Roman" w:cs="Times New Roman" w:hint="default"/>
      <w:lang w:val="uk-UA"/>
    </w:rPr>
  </w:style>
  <w:style w:type="character" w:customStyle="1" w:styleId="WW8Num12z1">
    <w:name w:val="WW8Num12z1"/>
    <w:rsid w:val="00551E64"/>
    <w:rPr>
      <w:rFonts w:ascii="Courier New" w:hAnsi="Courier New" w:cs="Wingdings" w:hint="default"/>
    </w:rPr>
  </w:style>
  <w:style w:type="character" w:customStyle="1" w:styleId="WW8Num12z2">
    <w:name w:val="WW8Num12z2"/>
    <w:rsid w:val="00551E64"/>
    <w:rPr>
      <w:rFonts w:ascii="Wingdings" w:hAnsi="Wingdings" w:cs="Wingdings" w:hint="default"/>
    </w:rPr>
  </w:style>
  <w:style w:type="character" w:customStyle="1" w:styleId="WW8Num12z3">
    <w:name w:val="WW8Num12z3"/>
    <w:rsid w:val="00551E64"/>
    <w:rPr>
      <w:rFonts w:ascii="Symbol" w:hAnsi="Symbol" w:cs="Symbol" w:hint="default"/>
    </w:rPr>
  </w:style>
  <w:style w:type="character" w:customStyle="1" w:styleId="WW8Num13z0">
    <w:name w:val="WW8Num13z0"/>
    <w:rsid w:val="00551E64"/>
    <w:rPr>
      <w:rFonts w:hint="default"/>
    </w:rPr>
  </w:style>
  <w:style w:type="character" w:customStyle="1" w:styleId="WW8Num13z1">
    <w:name w:val="WW8Num13z1"/>
    <w:rsid w:val="00551E64"/>
  </w:style>
  <w:style w:type="character" w:customStyle="1" w:styleId="WW8Num13z2">
    <w:name w:val="WW8Num13z2"/>
    <w:rsid w:val="00551E64"/>
  </w:style>
  <w:style w:type="character" w:customStyle="1" w:styleId="WW8Num13z3">
    <w:name w:val="WW8Num13z3"/>
    <w:rsid w:val="00551E64"/>
  </w:style>
  <w:style w:type="character" w:customStyle="1" w:styleId="WW8Num13z4">
    <w:name w:val="WW8Num13z4"/>
    <w:rsid w:val="00551E64"/>
  </w:style>
  <w:style w:type="character" w:customStyle="1" w:styleId="WW8Num13z5">
    <w:name w:val="WW8Num13z5"/>
    <w:rsid w:val="00551E64"/>
  </w:style>
  <w:style w:type="character" w:customStyle="1" w:styleId="WW8Num13z6">
    <w:name w:val="WW8Num13z6"/>
    <w:rsid w:val="00551E64"/>
  </w:style>
  <w:style w:type="character" w:customStyle="1" w:styleId="WW8Num13z7">
    <w:name w:val="WW8Num13z7"/>
    <w:rsid w:val="00551E64"/>
  </w:style>
  <w:style w:type="character" w:customStyle="1" w:styleId="WW8Num13z8">
    <w:name w:val="WW8Num13z8"/>
    <w:rsid w:val="00551E64"/>
  </w:style>
  <w:style w:type="character" w:customStyle="1" w:styleId="WW8Num14z0">
    <w:name w:val="WW8Num14z0"/>
    <w:rsid w:val="00551E64"/>
    <w:rPr>
      <w:rFonts w:ascii="Symbol" w:hAnsi="Symbol" w:cs="Symbol" w:hint="default"/>
      <w:color w:val="auto"/>
    </w:rPr>
  </w:style>
  <w:style w:type="character" w:customStyle="1" w:styleId="WW8Num14z1">
    <w:name w:val="WW8Num14z1"/>
    <w:rsid w:val="00551E64"/>
    <w:rPr>
      <w:rFonts w:ascii="Courier New" w:hAnsi="Courier New" w:cs="Courier New" w:hint="default"/>
    </w:rPr>
  </w:style>
  <w:style w:type="character" w:customStyle="1" w:styleId="WW8Num14z2">
    <w:name w:val="WW8Num14z2"/>
    <w:rsid w:val="00551E64"/>
    <w:rPr>
      <w:rFonts w:ascii="Wingdings" w:hAnsi="Wingdings" w:cs="Wingdings" w:hint="default"/>
    </w:rPr>
  </w:style>
  <w:style w:type="character" w:customStyle="1" w:styleId="WW8Num14z3">
    <w:name w:val="WW8Num14z3"/>
    <w:rsid w:val="00551E64"/>
    <w:rPr>
      <w:rFonts w:ascii="Symbol" w:hAnsi="Symbol" w:cs="Symbol" w:hint="default"/>
    </w:rPr>
  </w:style>
  <w:style w:type="character" w:customStyle="1" w:styleId="WW8Num15z0">
    <w:name w:val="WW8Num15z0"/>
    <w:rsid w:val="00551E64"/>
    <w:rPr>
      <w:rFonts w:cs="Times New Roman"/>
    </w:rPr>
  </w:style>
  <w:style w:type="character" w:customStyle="1" w:styleId="WW8Num15z1">
    <w:name w:val="WW8Num15z1"/>
    <w:rsid w:val="00551E64"/>
    <w:rPr>
      <w:rFonts w:ascii="Symbol" w:hAnsi="Symbol" w:cs="Symbol" w:hint="default"/>
    </w:rPr>
  </w:style>
  <w:style w:type="character" w:customStyle="1" w:styleId="WW8Num16z0">
    <w:name w:val="WW8Num16z0"/>
    <w:rsid w:val="00551E64"/>
    <w:rPr>
      <w:rFonts w:ascii="Symbol" w:hAnsi="Symbol" w:cs="Symbol" w:hint="default"/>
    </w:rPr>
  </w:style>
  <w:style w:type="character" w:customStyle="1" w:styleId="WW8Num16z1">
    <w:name w:val="WW8Num16z1"/>
    <w:rsid w:val="00551E64"/>
    <w:rPr>
      <w:rFonts w:ascii="Courier New" w:hAnsi="Courier New" w:cs="Courier New" w:hint="default"/>
    </w:rPr>
  </w:style>
  <w:style w:type="character" w:customStyle="1" w:styleId="WW8Num16z2">
    <w:name w:val="WW8Num16z2"/>
    <w:rsid w:val="00551E64"/>
    <w:rPr>
      <w:rFonts w:ascii="Wingdings" w:hAnsi="Wingdings" w:cs="Wingdings" w:hint="default"/>
    </w:rPr>
  </w:style>
  <w:style w:type="character" w:customStyle="1" w:styleId="WW8Num17z0">
    <w:name w:val="WW8Num17z0"/>
    <w:rsid w:val="00551E64"/>
    <w:rPr>
      <w:rFonts w:hint="default"/>
    </w:rPr>
  </w:style>
  <w:style w:type="character" w:customStyle="1" w:styleId="WW8Num17z1">
    <w:name w:val="WW8Num17z1"/>
    <w:rsid w:val="00551E64"/>
  </w:style>
  <w:style w:type="character" w:customStyle="1" w:styleId="WW8Num17z2">
    <w:name w:val="WW8Num17z2"/>
    <w:rsid w:val="00551E64"/>
  </w:style>
  <w:style w:type="character" w:customStyle="1" w:styleId="WW8Num17z3">
    <w:name w:val="WW8Num17z3"/>
    <w:rsid w:val="00551E64"/>
  </w:style>
  <w:style w:type="character" w:customStyle="1" w:styleId="WW8Num17z4">
    <w:name w:val="WW8Num17z4"/>
    <w:rsid w:val="00551E64"/>
  </w:style>
  <w:style w:type="character" w:customStyle="1" w:styleId="WW8Num17z5">
    <w:name w:val="WW8Num17z5"/>
    <w:rsid w:val="00551E64"/>
  </w:style>
  <w:style w:type="character" w:customStyle="1" w:styleId="WW8Num17z6">
    <w:name w:val="WW8Num17z6"/>
    <w:rsid w:val="00551E64"/>
  </w:style>
  <w:style w:type="character" w:customStyle="1" w:styleId="WW8Num17z7">
    <w:name w:val="WW8Num17z7"/>
    <w:rsid w:val="00551E64"/>
  </w:style>
  <w:style w:type="character" w:customStyle="1" w:styleId="WW8Num17z8">
    <w:name w:val="WW8Num17z8"/>
    <w:rsid w:val="00551E64"/>
  </w:style>
  <w:style w:type="character" w:customStyle="1" w:styleId="WW8Num18z0">
    <w:name w:val="WW8Num18z0"/>
    <w:rsid w:val="00551E64"/>
    <w:rPr>
      <w:rFonts w:ascii="Symbol" w:hAnsi="Symbol" w:cs="Symbol" w:hint="default"/>
      <w:b w:val="0"/>
    </w:rPr>
  </w:style>
  <w:style w:type="character" w:customStyle="1" w:styleId="WW8Num18z1">
    <w:name w:val="WW8Num18z1"/>
    <w:rsid w:val="00551E64"/>
  </w:style>
  <w:style w:type="character" w:customStyle="1" w:styleId="WW8Num18z2">
    <w:name w:val="WW8Num18z2"/>
    <w:rsid w:val="00551E64"/>
  </w:style>
  <w:style w:type="character" w:customStyle="1" w:styleId="WW8Num18z3">
    <w:name w:val="WW8Num18z3"/>
    <w:rsid w:val="00551E64"/>
  </w:style>
  <w:style w:type="character" w:customStyle="1" w:styleId="WW8Num18z4">
    <w:name w:val="WW8Num18z4"/>
    <w:rsid w:val="00551E64"/>
  </w:style>
  <w:style w:type="character" w:customStyle="1" w:styleId="WW8Num18z5">
    <w:name w:val="WW8Num18z5"/>
    <w:rsid w:val="00551E64"/>
  </w:style>
  <w:style w:type="character" w:customStyle="1" w:styleId="WW8Num18z6">
    <w:name w:val="WW8Num18z6"/>
    <w:rsid w:val="00551E64"/>
  </w:style>
  <w:style w:type="character" w:customStyle="1" w:styleId="WW8Num18z7">
    <w:name w:val="WW8Num18z7"/>
    <w:rsid w:val="00551E64"/>
  </w:style>
  <w:style w:type="character" w:customStyle="1" w:styleId="WW8Num18z8">
    <w:name w:val="WW8Num18z8"/>
    <w:rsid w:val="00551E64"/>
  </w:style>
  <w:style w:type="character" w:customStyle="1" w:styleId="WW8Num19z0">
    <w:name w:val="WW8Num19z0"/>
    <w:rsid w:val="00551E64"/>
    <w:rPr>
      <w:rFonts w:ascii="Symbol" w:hAnsi="Symbol" w:cs="Symbol" w:hint="default"/>
    </w:rPr>
  </w:style>
  <w:style w:type="character" w:customStyle="1" w:styleId="WW8Num19z1">
    <w:name w:val="WW8Num19z1"/>
    <w:rsid w:val="00551E64"/>
    <w:rPr>
      <w:rFonts w:ascii="Courier New" w:hAnsi="Courier New" w:cs="Courier New" w:hint="default"/>
    </w:rPr>
  </w:style>
  <w:style w:type="character" w:customStyle="1" w:styleId="WW8Num19z2">
    <w:name w:val="WW8Num19z2"/>
    <w:rsid w:val="00551E64"/>
    <w:rPr>
      <w:rFonts w:ascii="Wingdings" w:hAnsi="Wingdings" w:cs="Wingdings" w:hint="default"/>
    </w:rPr>
  </w:style>
  <w:style w:type="character" w:customStyle="1" w:styleId="WW8Num20z0">
    <w:name w:val="WW8Num20z0"/>
    <w:rsid w:val="00551E64"/>
    <w:rPr>
      <w:rFonts w:hint="default"/>
    </w:rPr>
  </w:style>
  <w:style w:type="character" w:customStyle="1" w:styleId="WW8Num20z1">
    <w:name w:val="WW8Num20z1"/>
    <w:rsid w:val="00551E64"/>
  </w:style>
  <w:style w:type="character" w:customStyle="1" w:styleId="WW8Num20z2">
    <w:name w:val="WW8Num20z2"/>
    <w:rsid w:val="00551E64"/>
  </w:style>
  <w:style w:type="character" w:customStyle="1" w:styleId="WW8Num20z3">
    <w:name w:val="WW8Num20z3"/>
    <w:rsid w:val="00551E64"/>
  </w:style>
  <w:style w:type="character" w:customStyle="1" w:styleId="WW8Num20z4">
    <w:name w:val="WW8Num20z4"/>
    <w:rsid w:val="00551E64"/>
  </w:style>
  <w:style w:type="character" w:customStyle="1" w:styleId="WW8Num20z5">
    <w:name w:val="WW8Num20z5"/>
    <w:rsid w:val="00551E64"/>
  </w:style>
  <w:style w:type="character" w:customStyle="1" w:styleId="WW8Num20z6">
    <w:name w:val="WW8Num20z6"/>
    <w:rsid w:val="00551E64"/>
  </w:style>
  <w:style w:type="character" w:customStyle="1" w:styleId="WW8Num20z7">
    <w:name w:val="WW8Num20z7"/>
    <w:rsid w:val="00551E64"/>
  </w:style>
  <w:style w:type="character" w:customStyle="1" w:styleId="WW8Num20z8">
    <w:name w:val="WW8Num20z8"/>
    <w:rsid w:val="00551E64"/>
  </w:style>
  <w:style w:type="character" w:customStyle="1" w:styleId="WW8Num21z0">
    <w:name w:val="WW8Num21z0"/>
    <w:rsid w:val="00551E64"/>
    <w:rPr>
      <w:rFonts w:cs="Times New Roman" w:hint="default"/>
    </w:rPr>
  </w:style>
  <w:style w:type="character" w:customStyle="1" w:styleId="WW8Num21z1">
    <w:name w:val="WW8Num21z1"/>
    <w:rsid w:val="00551E64"/>
    <w:rPr>
      <w:rFonts w:cs="Times New Roman"/>
    </w:rPr>
  </w:style>
  <w:style w:type="character" w:customStyle="1" w:styleId="WW8Num22z0">
    <w:name w:val="WW8Num22z0"/>
    <w:rsid w:val="00551E64"/>
    <w:rPr>
      <w:rFonts w:hint="default"/>
      <w:b w:val="0"/>
    </w:rPr>
  </w:style>
  <w:style w:type="character" w:customStyle="1" w:styleId="WW8Num22z1">
    <w:name w:val="WW8Num22z1"/>
    <w:rsid w:val="00551E64"/>
  </w:style>
  <w:style w:type="character" w:customStyle="1" w:styleId="WW8Num22z2">
    <w:name w:val="WW8Num22z2"/>
    <w:rsid w:val="00551E64"/>
  </w:style>
  <w:style w:type="character" w:customStyle="1" w:styleId="WW8Num22z3">
    <w:name w:val="WW8Num22z3"/>
    <w:rsid w:val="00551E64"/>
  </w:style>
  <w:style w:type="character" w:customStyle="1" w:styleId="WW8Num22z4">
    <w:name w:val="WW8Num22z4"/>
    <w:rsid w:val="00551E64"/>
  </w:style>
  <w:style w:type="character" w:customStyle="1" w:styleId="WW8Num22z5">
    <w:name w:val="WW8Num22z5"/>
    <w:rsid w:val="00551E64"/>
  </w:style>
  <w:style w:type="character" w:customStyle="1" w:styleId="WW8Num22z6">
    <w:name w:val="WW8Num22z6"/>
    <w:rsid w:val="00551E64"/>
  </w:style>
  <w:style w:type="character" w:customStyle="1" w:styleId="WW8Num22z7">
    <w:name w:val="WW8Num22z7"/>
    <w:rsid w:val="00551E64"/>
  </w:style>
  <w:style w:type="character" w:customStyle="1" w:styleId="WW8Num22z8">
    <w:name w:val="WW8Num22z8"/>
    <w:rsid w:val="00551E64"/>
  </w:style>
  <w:style w:type="character" w:customStyle="1" w:styleId="WW8Num23z0">
    <w:name w:val="WW8Num23z0"/>
    <w:rsid w:val="00551E64"/>
    <w:rPr>
      <w:rFonts w:hint="default"/>
      <w:b w:val="0"/>
    </w:rPr>
  </w:style>
  <w:style w:type="character" w:customStyle="1" w:styleId="WW8Num23z1">
    <w:name w:val="WW8Num23z1"/>
    <w:rsid w:val="00551E64"/>
  </w:style>
  <w:style w:type="character" w:customStyle="1" w:styleId="WW8Num23z2">
    <w:name w:val="WW8Num23z2"/>
    <w:rsid w:val="00551E64"/>
  </w:style>
  <w:style w:type="character" w:customStyle="1" w:styleId="WW8Num23z3">
    <w:name w:val="WW8Num23z3"/>
    <w:rsid w:val="00551E64"/>
  </w:style>
  <w:style w:type="character" w:customStyle="1" w:styleId="WW8Num23z4">
    <w:name w:val="WW8Num23z4"/>
    <w:rsid w:val="00551E64"/>
  </w:style>
  <w:style w:type="character" w:customStyle="1" w:styleId="WW8Num23z5">
    <w:name w:val="WW8Num23z5"/>
    <w:rsid w:val="00551E64"/>
  </w:style>
  <w:style w:type="character" w:customStyle="1" w:styleId="WW8Num23z6">
    <w:name w:val="WW8Num23z6"/>
    <w:rsid w:val="00551E64"/>
  </w:style>
  <w:style w:type="character" w:customStyle="1" w:styleId="WW8Num23z7">
    <w:name w:val="WW8Num23z7"/>
    <w:rsid w:val="00551E64"/>
  </w:style>
  <w:style w:type="character" w:customStyle="1" w:styleId="WW8Num23z8">
    <w:name w:val="WW8Num23z8"/>
    <w:rsid w:val="00551E64"/>
  </w:style>
  <w:style w:type="character" w:customStyle="1" w:styleId="WW8Num24z0">
    <w:name w:val="WW8Num24z0"/>
    <w:rsid w:val="00551E64"/>
    <w:rPr>
      <w:rFonts w:ascii="Symbol" w:hAnsi="Symbol" w:cs="Symbol" w:hint="default"/>
    </w:rPr>
  </w:style>
  <w:style w:type="character" w:customStyle="1" w:styleId="WW8Num24z1">
    <w:name w:val="WW8Num24z1"/>
    <w:rsid w:val="00551E64"/>
    <w:rPr>
      <w:rFonts w:ascii="Times New Roman" w:eastAsia="Times New Roman" w:hAnsi="Times New Roman" w:cs="Times New Roman" w:hint="default"/>
    </w:rPr>
  </w:style>
  <w:style w:type="character" w:customStyle="1" w:styleId="WW8Num24z2">
    <w:name w:val="WW8Num24z2"/>
    <w:rsid w:val="00551E64"/>
    <w:rPr>
      <w:rFonts w:cs="Times New Roman"/>
    </w:rPr>
  </w:style>
  <w:style w:type="character" w:customStyle="1" w:styleId="WW8Num25z0">
    <w:name w:val="WW8Num25z0"/>
    <w:rsid w:val="00551E64"/>
    <w:rPr>
      <w:rFonts w:ascii="Arial" w:eastAsia="Times New Roman" w:hAnsi="Arial" w:cs="Arial" w:hint="default"/>
      <w:lang w:val="uk-UA"/>
    </w:rPr>
  </w:style>
  <w:style w:type="character" w:customStyle="1" w:styleId="WW8Num25z1">
    <w:name w:val="WW8Num25z1"/>
    <w:rsid w:val="00551E64"/>
    <w:rPr>
      <w:rFonts w:ascii="Courier New" w:hAnsi="Courier New" w:cs="Courier New" w:hint="default"/>
    </w:rPr>
  </w:style>
  <w:style w:type="character" w:customStyle="1" w:styleId="WW8Num25z2">
    <w:name w:val="WW8Num25z2"/>
    <w:rsid w:val="00551E64"/>
    <w:rPr>
      <w:rFonts w:ascii="Wingdings" w:hAnsi="Wingdings" w:cs="Wingdings" w:hint="default"/>
    </w:rPr>
  </w:style>
  <w:style w:type="character" w:customStyle="1" w:styleId="WW8Num25z3">
    <w:name w:val="WW8Num25z3"/>
    <w:rsid w:val="00551E64"/>
    <w:rPr>
      <w:rFonts w:ascii="Symbol" w:hAnsi="Symbol" w:cs="Symbol" w:hint="default"/>
    </w:rPr>
  </w:style>
  <w:style w:type="character" w:customStyle="1" w:styleId="WW8Num26z0">
    <w:name w:val="WW8Num26z0"/>
    <w:rsid w:val="00551E64"/>
    <w:rPr>
      <w:rFonts w:ascii="Symbol" w:hAnsi="Symbol" w:cs="Symbol" w:hint="default"/>
    </w:rPr>
  </w:style>
  <w:style w:type="character" w:customStyle="1" w:styleId="WW8Num26z1">
    <w:name w:val="WW8Num26z1"/>
    <w:rsid w:val="00551E64"/>
    <w:rPr>
      <w:rFonts w:ascii="Courier New" w:hAnsi="Courier New" w:cs="Courier New" w:hint="default"/>
    </w:rPr>
  </w:style>
  <w:style w:type="character" w:customStyle="1" w:styleId="WW8Num26z2">
    <w:name w:val="WW8Num26z2"/>
    <w:rsid w:val="00551E64"/>
    <w:rPr>
      <w:rFonts w:ascii="Wingdings" w:hAnsi="Wingdings" w:cs="Wingdings" w:hint="default"/>
    </w:rPr>
  </w:style>
  <w:style w:type="character" w:customStyle="1" w:styleId="WW8Num27z0">
    <w:name w:val="WW8Num27z0"/>
    <w:rsid w:val="00551E64"/>
    <w:rPr>
      <w:rFonts w:ascii="Arial Narrow" w:eastAsia="Times New Roman" w:hAnsi="Arial Narrow" w:cs="Times New Roman CYR" w:hint="default"/>
      <w:lang w:val="uk-UA"/>
    </w:rPr>
  </w:style>
  <w:style w:type="character" w:customStyle="1" w:styleId="WW8Num27z1">
    <w:name w:val="WW8Num27z1"/>
    <w:rsid w:val="00551E64"/>
    <w:rPr>
      <w:rFonts w:ascii="Courier New" w:hAnsi="Courier New" w:cs="Courier New" w:hint="default"/>
    </w:rPr>
  </w:style>
  <w:style w:type="character" w:customStyle="1" w:styleId="WW8Num27z2">
    <w:name w:val="WW8Num27z2"/>
    <w:rsid w:val="00551E64"/>
    <w:rPr>
      <w:rFonts w:ascii="Wingdings" w:hAnsi="Wingdings" w:cs="Wingdings" w:hint="default"/>
    </w:rPr>
  </w:style>
  <w:style w:type="character" w:customStyle="1" w:styleId="WW8Num27z3">
    <w:name w:val="WW8Num27z3"/>
    <w:rsid w:val="00551E64"/>
    <w:rPr>
      <w:rFonts w:ascii="Symbol" w:hAnsi="Symbol" w:cs="Symbol" w:hint="default"/>
    </w:rPr>
  </w:style>
  <w:style w:type="character" w:customStyle="1" w:styleId="WW8Num28z0">
    <w:name w:val="WW8Num28z0"/>
    <w:rsid w:val="00551E64"/>
    <w:rPr>
      <w:rFonts w:hint="default"/>
      <w:b/>
    </w:rPr>
  </w:style>
  <w:style w:type="character" w:customStyle="1" w:styleId="WW8Num28z1">
    <w:name w:val="WW8Num28z1"/>
    <w:rsid w:val="00551E64"/>
    <w:rPr>
      <w:rFonts w:hint="default"/>
    </w:rPr>
  </w:style>
  <w:style w:type="character" w:customStyle="1" w:styleId="WW8Num29z0">
    <w:name w:val="WW8Num29z0"/>
    <w:rsid w:val="00551E64"/>
    <w:rPr>
      <w:rFonts w:ascii="Times New Roman" w:hAnsi="Times New Roman" w:cs="Times New Roman" w:hint="default"/>
      <w:u w:val="none"/>
      <w:lang w:val="uk-UA"/>
    </w:rPr>
  </w:style>
  <w:style w:type="character" w:customStyle="1" w:styleId="WW8Num29z1">
    <w:name w:val="WW8Num29z1"/>
    <w:rsid w:val="00551E64"/>
  </w:style>
  <w:style w:type="character" w:customStyle="1" w:styleId="WW8Num29z2">
    <w:name w:val="WW8Num29z2"/>
    <w:rsid w:val="00551E64"/>
  </w:style>
  <w:style w:type="character" w:customStyle="1" w:styleId="WW8Num29z3">
    <w:name w:val="WW8Num29z3"/>
    <w:rsid w:val="00551E64"/>
  </w:style>
  <w:style w:type="character" w:customStyle="1" w:styleId="WW8Num29z4">
    <w:name w:val="WW8Num29z4"/>
    <w:rsid w:val="00551E64"/>
  </w:style>
  <w:style w:type="character" w:customStyle="1" w:styleId="WW8Num29z5">
    <w:name w:val="WW8Num29z5"/>
    <w:rsid w:val="00551E64"/>
  </w:style>
  <w:style w:type="character" w:customStyle="1" w:styleId="WW8Num29z6">
    <w:name w:val="WW8Num29z6"/>
    <w:rsid w:val="00551E64"/>
  </w:style>
  <w:style w:type="character" w:customStyle="1" w:styleId="WW8Num29z7">
    <w:name w:val="WW8Num29z7"/>
    <w:rsid w:val="00551E64"/>
  </w:style>
  <w:style w:type="character" w:customStyle="1" w:styleId="WW8Num29z8">
    <w:name w:val="WW8Num29z8"/>
    <w:rsid w:val="00551E64"/>
  </w:style>
  <w:style w:type="character" w:customStyle="1" w:styleId="WW8Num30z0">
    <w:name w:val="WW8Num30z0"/>
    <w:rsid w:val="00551E64"/>
    <w:rPr>
      <w:rFonts w:hint="default"/>
      <w:b/>
    </w:rPr>
  </w:style>
  <w:style w:type="character" w:customStyle="1" w:styleId="WW8Num30z1">
    <w:name w:val="WW8Num30z1"/>
    <w:rsid w:val="00551E64"/>
  </w:style>
  <w:style w:type="character" w:customStyle="1" w:styleId="WW8Num30z2">
    <w:name w:val="WW8Num30z2"/>
    <w:rsid w:val="00551E64"/>
  </w:style>
  <w:style w:type="character" w:customStyle="1" w:styleId="WW8Num30z3">
    <w:name w:val="WW8Num30z3"/>
    <w:rsid w:val="00551E64"/>
  </w:style>
  <w:style w:type="character" w:customStyle="1" w:styleId="WW8Num30z4">
    <w:name w:val="WW8Num30z4"/>
    <w:rsid w:val="00551E64"/>
  </w:style>
  <w:style w:type="character" w:customStyle="1" w:styleId="WW8Num30z5">
    <w:name w:val="WW8Num30z5"/>
    <w:rsid w:val="00551E64"/>
  </w:style>
  <w:style w:type="character" w:customStyle="1" w:styleId="WW8Num30z6">
    <w:name w:val="WW8Num30z6"/>
    <w:rsid w:val="00551E64"/>
  </w:style>
  <w:style w:type="character" w:customStyle="1" w:styleId="WW8Num30z7">
    <w:name w:val="WW8Num30z7"/>
    <w:rsid w:val="00551E64"/>
  </w:style>
  <w:style w:type="character" w:customStyle="1" w:styleId="WW8Num30z8">
    <w:name w:val="WW8Num30z8"/>
    <w:rsid w:val="00551E64"/>
  </w:style>
  <w:style w:type="character" w:customStyle="1" w:styleId="WW8Num31z0">
    <w:name w:val="WW8Num31z0"/>
    <w:rsid w:val="00551E64"/>
    <w:rPr>
      <w:rFonts w:ascii="Symbol" w:hAnsi="Symbol" w:cs="Symbol" w:hint="default"/>
    </w:rPr>
  </w:style>
  <w:style w:type="character" w:customStyle="1" w:styleId="WW8Num31z1">
    <w:name w:val="WW8Num31z1"/>
    <w:rsid w:val="00551E64"/>
    <w:rPr>
      <w:rFonts w:ascii="Courier New" w:hAnsi="Courier New" w:cs="Courier New" w:hint="default"/>
    </w:rPr>
  </w:style>
  <w:style w:type="character" w:customStyle="1" w:styleId="WW8Num31z2">
    <w:name w:val="WW8Num31z2"/>
    <w:rsid w:val="00551E64"/>
    <w:rPr>
      <w:rFonts w:ascii="Wingdings" w:hAnsi="Wingdings" w:cs="Wingdings" w:hint="default"/>
    </w:rPr>
  </w:style>
  <w:style w:type="character" w:customStyle="1" w:styleId="WW8Num32z0">
    <w:name w:val="WW8Num32z0"/>
    <w:rsid w:val="00551E64"/>
    <w:rPr>
      <w:rFonts w:ascii="Times New Roman" w:eastAsia="Times New Roman" w:hAnsi="Times New Roman" w:cs="Times New Roman" w:hint="default"/>
    </w:rPr>
  </w:style>
  <w:style w:type="character" w:customStyle="1" w:styleId="WW8Num32z1">
    <w:name w:val="WW8Num32z1"/>
    <w:rsid w:val="00551E64"/>
    <w:rPr>
      <w:rFonts w:ascii="Courier New" w:hAnsi="Courier New" w:cs="Courier New" w:hint="default"/>
    </w:rPr>
  </w:style>
  <w:style w:type="character" w:customStyle="1" w:styleId="WW8Num32z2">
    <w:name w:val="WW8Num32z2"/>
    <w:rsid w:val="00551E64"/>
    <w:rPr>
      <w:rFonts w:ascii="Wingdings" w:hAnsi="Wingdings" w:cs="Wingdings" w:hint="default"/>
    </w:rPr>
  </w:style>
  <w:style w:type="character" w:customStyle="1" w:styleId="WW8Num32z3">
    <w:name w:val="WW8Num32z3"/>
    <w:rsid w:val="00551E64"/>
    <w:rPr>
      <w:rFonts w:ascii="Symbol" w:hAnsi="Symbol" w:cs="Symbol" w:hint="default"/>
    </w:rPr>
  </w:style>
  <w:style w:type="character" w:customStyle="1" w:styleId="WW8Num33z0">
    <w:name w:val="WW8Num33z0"/>
    <w:rsid w:val="00551E64"/>
    <w:rPr>
      <w:rFonts w:ascii="Symbol" w:hAnsi="Symbol" w:cs="Symbol" w:hint="default"/>
    </w:rPr>
  </w:style>
  <w:style w:type="character" w:customStyle="1" w:styleId="WW8Num33z1">
    <w:name w:val="WW8Num33z1"/>
    <w:rsid w:val="00551E64"/>
    <w:rPr>
      <w:rFonts w:ascii="Courier New" w:hAnsi="Courier New" w:cs="Courier New" w:hint="default"/>
    </w:rPr>
  </w:style>
  <w:style w:type="character" w:customStyle="1" w:styleId="WW8Num33z2">
    <w:name w:val="WW8Num33z2"/>
    <w:rsid w:val="00551E64"/>
    <w:rPr>
      <w:rFonts w:ascii="Wingdings" w:hAnsi="Wingdings" w:cs="Wingdings" w:hint="default"/>
    </w:rPr>
  </w:style>
  <w:style w:type="character" w:customStyle="1" w:styleId="WW8Num34z0">
    <w:name w:val="WW8Num34z0"/>
    <w:rsid w:val="00551E64"/>
    <w:rPr>
      <w:rFonts w:hint="default"/>
    </w:rPr>
  </w:style>
  <w:style w:type="character" w:customStyle="1" w:styleId="WW8Num34z1">
    <w:name w:val="WW8Num34z1"/>
    <w:rsid w:val="00551E64"/>
  </w:style>
  <w:style w:type="character" w:customStyle="1" w:styleId="WW8Num34z2">
    <w:name w:val="WW8Num34z2"/>
    <w:rsid w:val="00551E64"/>
  </w:style>
  <w:style w:type="character" w:customStyle="1" w:styleId="WW8Num34z3">
    <w:name w:val="WW8Num34z3"/>
    <w:rsid w:val="00551E64"/>
  </w:style>
  <w:style w:type="character" w:customStyle="1" w:styleId="WW8Num34z4">
    <w:name w:val="WW8Num34z4"/>
    <w:rsid w:val="00551E64"/>
  </w:style>
  <w:style w:type="character" w:customStyle="1" w:styleId="WW8Num34z5">
    <w:name w:val="WW8Num34z5"/>
    <w:rsid w:val="00551E64"/>
  </w:style>
  <w:style w:type="character" w:customStyle="1" w:styleId="WW8Num34z6">
    <w:name w:val="WW8Num34z6"/>
    <w:rsid w:val="00551E64"/>
  </w:style>
  <w:style w:type="character" w:customStyle="1" w:styleId="WW8Num34z7">
    <w:name w:val="WW8Num34z7"/>
    <w:rsid w:val="00551E64"/>
  </w:style>
  <w:style w:type="character" w:customStyle="1" w:styleId="WW8Num34z8">
    <w:name w:val="WW8Num34z8"/>
    <w:rsid w:val="00551E64"/>
  </w:style>
  <w:style w:type="character" w:customStyle="1" w:styleId="WW8Num35z0">
    <w:name w:val="WW8Num35z0"/>
    <w:rsid w:val="00551E64"/>
    <w:rPr>
      <w:rFonts w:hint="default"/>
    </w:rPr>
  </w:style>
  <w:style w:type="character" w:customStyle="1" w:styleId="WW8Num35z1">
    <w:name w:val="WW8Num35z1"/>
    <w:rsid w:val="00551E64"/>
  </w:style>
  <w:style w:type="character" w:customStyle="1" w:styleId="WW8Num35z2">
    <w:name w:val="WW8Num35z2"/>
    <w:rsid w:val="00551E64"/>
  </w:style>
  <w:style w:type="character" w:customStyle="1" w:styleId="WW8Num35z3">
    <w:name w:val="WW8Num35z3"/>
    <w:rsid w:val="00551E64"/>
  </w:style>
  <w:style w:type="character" w:customStyle="1" w:styleId="WW8Num35z4">
    <w:name w:val="WW8Num35z4"/>
    <w:rsid w:val="00551E64"/>
  </w:style>
  <w:style w:type="character" w:customStyle="1" w:styleId="WW8Num35z5">
    <w:name w:val="WW8Num35z5"/>
    <w:rsid w:val="00551E64"/>
  </w:style>
  <w:style w:type="character" w:customStyle="1" w:styleId="WW8Num35z6">
    <w:name w:val="WW8Num35z6"/>
    <w:rsid w:val="00551E64"/>
  </w:style>
  <w:style w:type="character" w:customStyle="1" w:styleId="WW8Num35z7">
    <w:name w:val="WW8Num35z7"/>
    <w:rsid w:val="00551E64"/>
  </w:style>
  <w:style w:type="character" w:customStyle="1" w:styleId="WW8Num35z8">
    <w:name w:val="WW8Num35z8"/>
    <w:rsid w:val="00551E64"/>
  </w:style>
  <w:style w:type="character" w:customStyle="1" w:styleId="WW8Num36z0">
    <w:name w:val="WW8Num36z0"/>
    <w:rsid w:val="00551E64"/>
  </w:style>
  <w:style w:type="character" w:customStyle="1" w:styleId="WW8Num36z1">
    <w:name w:val="WW8Num36z1"/>
    <w:rsid w:val="00551E64"/>
    <w:rPr>
      <w:rFonts w:ascii="Times New Roman" w:eastAsia="Times New Roman" w:hAnsi="Times New Roman" w:cs="Times New Roman" w:hint="default"/>
    </w:rPr>
  </w:style>
  <w:style w:type="character" w:customStyle="1" w:styleId="WW8Num36z2">
    <w:name w:val="WW8Num36z2"/>
    <w:rsid w:val="00551E64"/>
  </w:style>
  <w:style w:type="character" w:customStyle="1" w:styleId="WW8Num36z3">
    <w:name w:val="WW8Num36z3"/>
    <w:rsid w:val="00551E64"/>
  </w:style>
  <w:style w:type="character" w:customStyle="1" w:styleId="WW8Num36z4">
    <w:name w:val="WW8Num36z4"/>
    <w:rsid w:val="00551E64"/>
  </w:style>
  <w:style w:type="character" w:customStyle="1" w:styleId="WW8Num36z5">
    <w:name w:val="WW8Num36z5"/>
    <w:rsid w:val="00551E64"/>
  </w:style>
  <w:style w:type="character" w:customStyle="1" w:styleId="WW8Num36z6">
    <w:name w:val="WW8Num36z6"/>
    <w:rsid w:val="00551E64"/>
  </w:style>
  <w:style w:type="character" w:customStyle="1" w:styleId="WW8Num36z7">
    <w:name w:val="WW8Num36z7"/>
    <w:rsid w:val="00551E64"/>
  </w:style>
  <w:style w:type="character" w:customStyle="1" w:styleId="WW8Num36z8">
    <w:name w:val="WW8Num36z8"/>
    <w:rsid w:val="00551E64"/>
  </w:style>
  <w:style w:type="character" w:customStyle="1" w:styleId="WW8Num37z0">
    <w:name w:val="WW8Num37z0"/>
    <w:rsid w:val="00551E64"/>
    <w:rPr>
      <w:rFonts w:ascii="Times New Roman" w:eastAsia="Times New Roman" w:hAnsi="Times New Roman" w:cs="Times New Roman" w:hint="default"/>
    </w:rPr>
  </w:style>
  <w:style w:type="character" w:customStyle="1" w:styleId="WW8Num37z1">
    <w:name w:val="WW8Num37z1"/>
    <w:rsid w:val="00551E64"/>
    <w:rPr>
      <w:rFonts w:ascii="Courier New" w:hAnsi="Courier New" w:cs="Courier New" w:hint="default"/>
    </w:rPr>
  </w:style>
  <w:style w:type="character" w:customStyle="1" w:styleId="WW8Num37z2">
    <w:name w:val="WW8Num37z2"/>
    <w:rsid w:val="00551E64"/>
    <w:rPr>
      <w:rFonts w:ascii="Wingdings" w:hAnsi="Wingdings" w:cs="Wingdings" w:hint="default"/>
    </w:rPr>
  </w:style>
  <w:style w:type="character" w:customStyle="1" w:styleId="WW8Num37z3">
    <w:name w:val="WW8Num37z3"/>
    <w:rsid w:val="00551E64"/>
    <w:rPr>
      <w:rFonts w:ascii="Symbol" w:hAnsi="Symbol" w:cs="Symbol" w:hint="default"/>
    </w:rPr>
  </w:style>
  <w:style w:type="character" w:customStyle="1" w:styleId="WW8Num38z0">
    <w:name w:val="WW8Num38z0"/>
    <w:rsid w:val="00551E64"/>
    <w:rPr>
      <w:rFonts w:hint="default"/>
    </w:rPr>
  </w:style>
  <w:style w:type="character" w:customStyle="1" w:styleId="WW8Num38z1">
    <w:name w:val="WW8Num38z1"/>
    <w:rsid w:val="00551E64"/>
  </w:style>
  <w:style w:type="character" w:customStyle="1" w:styleId="WW8Num38z2">
    <w:name w:val="WW8Num38z2"/>
    <w:rsid w:val="00551E64"/>
  </w:style>
  <w:style w:type="character" w:customStyle="1" w:styleId="WW8Num38z3">
    <w:name w:val="WW8Num38z3"/>
    <w:rsid w:val="00551E64"/>
  </w:style>
  <w:style w:type="character" w:customStyle="1" w:styleId="WW8Num38z4">
    <w:name w:val="WW8Num38z4"/>
    <w:rsid w:val="00551E64"/>
  </w:style>
  <w:style w:type="character" w:customStyle="1" w:styleId="WW8Num38z5">
    <w:name w:val="WW8Num38z5"/>
    <w:rsid w:val="00551E64"/>
  </w:style>
  <w:style w:type="character" w:customStyle="1" w:styleId="WW8Num38z6">
    <w:name w:val="WW8Num38z6"/>
    <w:rsid w:val="00551E64"/>
  </w:style>
  <w:style w:type="character" w:customStyle="1" w:styleId="WW8Num38z7">
    <w:name w:val="WW8Num38z7"/>
    <w:rsid w:val="00551E64"/>
  </w:style>
  <w:style w:type="character" w:customStyle="1" w:styleId="WW8Num38z8">
    <w:name w:val="WW8Num38z8"/>
    <w:rsid w:val="00551E64"/>
  </w:style>
  <w:style w:type="character" w:customStyle="1" w:styleId="WW8Num39z0">
    <w:name w:val="WW8Num39z0"/>
    <w:rsid w:val="00551E64"/>
    <w:rPr>
      <w:rFonts w:ascii="Times New Roman" w:eastAsia="Times New Roman" w:hAnsi="Times New Roman" w:cs="Times New Roman" w:hint="default"/>
    </w:rPr>
  </w:style>
  <w:style w:type="character" w:customStyle="1" w:styleId="WW8Num39z1">
    <w:name w:val="WW8Num39z1"/>
    <w:rsid w:val="00551E64"/>
    <w:rPr>
      <w:rFonts w:ascii="Courier New" w:hAnsi="Courier New" w:cs="Courier New" w:hint="default"/>
    </w:rPr>
  </w:style>
  <w:style w:type="character" w:customStyle="1" w:styleId="WW8Num39z2">
    <w:name w:val="WW8Num39z2"/>
    <w:rsid w:val="00551E64"/>
    <w:rPr>
      <w:rFonts w:ascii="Wingdings" w:hAnsi="Wingdings" w:cs="Wingdings" w:hint="default"/>
    </w:rPr>
  </w:style>
  <w:style w:type="character" w:customStyle="1" w:styleId="WW8Num39z3">
    <w:name w:val="WW8Num39z3"/>
    <w:rsid w:val="00551E64"/>
    <w:rPr>
      <w:rFonts w:ascii="Symbol" w:hAnsi="Symbol" w:cs="Symbol" w:hint="default"/>
    </w:rPr>
  </w:style>
  <w:style w:type="character" w:customStyle="1" w:styleId="WW8Num40z0">
    <w:name w:val="WW8Num40z0"/>
    <w:rsid w:val="00551E64"/>
  </w:style>
  <w:style w:type="character" w:customStyle="1" w:styleId="WW8Num40z1">
    <w:name w:val="WW8Num40z1"/>
    <w:rsid w:val="00551E64"/>
  </w:style>
  <w:style w:type="character" w:customStyle="1" w:styleId="WW8Num40z2">
    <w:name w:val="WW8Num40z2"/>
    <w:rsid w:val="00551E64"/>
  </w:style>
  <w:style w:type="character" w:customStyle="1" w:styleId="WW8Num40z3">
    <w:name w:val="WW8Num40z3"/>
    <w:rsid w:val="00551E64"/>
  </w:style>
  <w:style w:type="character" w:customStyle="1" w:styleId="WW8Num40z4">
    <w:name w:val="WW8Num40z4"/>
    <w:rsid w:val="00551E64"/>
  </w:style>
  <w:style w:type="character" w:customStyle="1" w:styleId="WW8Num40z5">
    <w:name w:val="WW8Num40z5"/>
    <w:rsid w:val="00551E64"/>
  </w:style>
  <w:style w:type="character" w:customStyle="1" w:styleId="WW8Num40z6">
    <w:name w:val="WW8Num40z6"/>
    <w:rsid w:val="00551E64"/>
  </w:style>
  <w:style w:type="character" w:customStyle="1" w:styleId="WW8Num40z7">
    <w:name w:val="WW8Num40z7"/>
    <w:rsid w:val="00551E64"/>
  </w:style>
  <w:style w:type="character" w:customStyle="1" w:styleId="WW8Num40z8">
    <w:name w:val="WW8Num40z8"/>
    <w:rsid w:val="00551E64"/>
  </w:style>
  <w:style w:type="character" w:customStyle="1" w:styleId="WW8Num41z0">
    <w:name w:val="WW8Num41z0"/>
    <w:rsid w:val="00551E64"/>
    <w:rPr>
      <w:rFonts w:ascii="Symbol" w:hAnsi="Symbol" w:cs="Symbol" w:hint="default"/>
    </w:rPr>
  </w:style>
  <w:style w:type="character" w:customStyle="1" w:styleId="WW8Num41z1">
    <w:name w:val="WW8Num41z1"/>
    <w:rsid w:val="00551E64"/>
    <w:rPr>
      <w:rFonts w:ascii="Courier New" w:hAnsi="Courier New" w:cs="Courier New" w:hint="default"/>
    </w:rPr>
  </w:style>
  <w:style w:type="character" w:customStyle="1" w:styleId="WW8Num41z2">
    <w:name w:val="WW8Num41z2"/>
    <w:rsid w:val="00551E64"/>
    <w:rPr>
      <w:rFonts w:ascii="Wingdings" w:hAnsi="Wingdings" w:cs="Wingdings" w:hint="default"/>
    </w:rPr>
  </w:style>
  <w:style w:type="character" w:customStyle="1" w:styleId="WW8Num42z0">
    <w:name w:val="WW8Num42z0"/>
    <w:rsid w:val="00551E64"/>
    <w:rPr>
      <w:rFonts w:ascii="Symbol" w:hAnsi="Symbol" w:cs="Symbol" w:hint="default"/>
    </w:rPr>
  </w:style>
  <w:style w:type="character" w:customStyle="1" w:styleId="WW8Num42z1">
    <w:name w:val="WW8Num42z1"/>
    <w:rsid w:val="00551E64"/>
    <w:rPr>
      <w:rFonts w:ascii="Courier New" w:hAnsi="Courier New" w:cs="Courier New" w:hint="default"/>
    </w:rPr>
  </w:style>
  <w:style w:type="character" w:customStyle="1" w:styleId="WW8Num42z2">
    <w:name w:val="WW8Num42z2"/>
    <w:rsid w:val="00551E64"/>
    <w:rPr>
      <w:rFonts w:ascii="Wingdings" w:hAnsi="Wingdings" w:cs="Wingdings" w:hint="default"/>
    </w:rPr>
  </w:style>
  <w:style w:type="character" w:customStyle="1" w:styleId="WW8Num43z0">
    <w:name w:val="WW8Num43z0"/>
    <w:rsid w:val="00551E64"/>
    <w:rPr>
      <w:rFonts w:ascii="Symbol" w:hAnsi="Symbol" w:cs="Symbol" w:hint="default"/>
    </w:rPr>
  </w:style>
  <w:style w:type="character" w:customStyle="1" w:styleId="WW8Num43z1">
    <w:name w:val="WW8Num43z1"/>
    <w:rsid w:val="00551E64"/>
    <w:rPr>
      <w:rFonts w:ascii="Courier New" w:hAnsi="Courier New" w:cs="Courier New" w:hint="default"/>
    </w:rPr>
  </w:style>
  <w:style w:type="character" w:customStyle="1" w:styleId="WW8Num43z2">
    <w:name w:val="WW8Num43z2"/>
    <w:rsid w:val="00551E64"/>
    <w:rPr>
      <w:rFonts w:ascii="Wingdings" w:hAnsi="Wingdings" w:cs="Wingdings" w:hint="default"/>
    </w:rPr>
  </w:style>
  <w:style w:type="character" w:customStyle="1" w:styleId="WW8Num44z0">
    <w:name w:val="WW8Num44z0"/>
    <w:rsid w:val="00551E64"/>
    <w:rPr>
      <w:rFonts w:hint="default"/>
    </w:rPr>
  </w:style>
  <w:style w:type="character" w:customStyle="1" w:styleId="WW8Num44z1">
    <w:name w:val="WW8Num44z1"/>
    <w:rsid w:val="00551E64"/>
    <w:rPr>
      <w:rFonts w:ascii="Arial" w:eastAsia="Times New Roman" w:hAnsi="Arial" w:cs="Arial" w:hint="default"/>
    </w:rPr>
  </w:style>
  <w:style w:type="character" w:customStyle="1" w:styleId="WW8Num44z2">
    <w:name w:val="WW8Num44z2"/>
    <w:rsid w:val="00551E64"/>
  </w:style>
  <w:style w:type="character" w:customStyle="1" w:styleId="WW8Num44z3">
    <w:name w:val="WW8Num44z3"/>
    <w:rsid w:val="00551E64"/>
  </w:style>
  <w:style w:type="character" w:customStyle="1" w:styleId="WW8Num44z4">
    <w:name w:val="WW8Num44z4"/>
    <w:rsid w:val="00551E64"/>
  </w:style>
  <w:style w:type="character" w:customStyle="1" w:styleId="WW8Num44z5">
    <w:name w:val="WW8Num44z5"/>
    <w:rsid w:val="00551E64"/>
  </w:style>
  <w:style w:type="character" w:customStyle="1" w:styleId="WW8Num44z6">
    <w:name w:val="WW8Num44z6"/>
    <w:rsid w:val="00551E64"/>
  </w:style>
  <w:style w:type="character" w:customStyle="1" w:styleId="WW8Num44z7">
    <w:name w:val="WW8Num44z7"/>
    <w:rsid w:val="00551E64"/>
  </w:style>
  <w:style w:type="character" w:customStyle="1" w:styleId="WW8Num44z8">
    <w:name w:val="WW8Num44z8"/>
    <w:rsid w:val="00551E64"/>
  </w:style>
  <w:style w:type="character" w:customStyle="1" w:styleId="WW8Num45z0">
    <w:name w:val="WW8Num45z0"/>
    <w:rsid w:val="00551E64"/>
    <w:rPr>
      <w:rFonts w:cs="Times New Roman"/>
    </w:rPr>
  </w:style>
  <w:style w:type="character" w:customStyle="1" w:styleId="10">
    <w:name w:val="Основной шрифт абзаца1"/>
    <w:rsid w:val="00551E64"/>
  </w:style>
  <w:style w:type="character" w:styleId="a3">
    <w:name w:val="page number"/>
    <w:basedOn w:val="10"/>
    <w:rsid w:val="00551E64"/>
  </w:style>
  <w:style w:type="character" w:customStyle="1" w:styleId="apple-converted-space">
    <w:name w:val="apple-converted-space"/>
    <w:basedOn w:val="10"/>
    <w:rsid w:val="00551E64"/>
  </w:style>
  <w:style w:type="character" w:customStyle="1" w:styleId="a4">
    <w:name w:val="Основной текст Знак"/>
    <w:rsid w:val="00551E64"/>
    <w:rPr>
      <w:rFonts w:ascii="Times New Roman CYR" w:hAnsi="Times New Roman CYR" w:cs="Times New Roman CYR"/>
      <w:sz w:val="24"/>
      <w:szCs w:val="24"/>
      <w:lang w:val="ru-RU" w:bidi="ar-SA"/>
    </w:rPr>
  </w:style>
  <w:style w:type="character" w:customStyle="1" w:styleId="20">
    <w:name w:val="Основной текст с отступом 2 Знак"/>
    <w:link w:val="22"/>
    <w:rsid w:val="00551E64"/>
    <w:rPr>
      <w:rFonts w:ascii="Calibri" w:hAnsi="Calibri" w:cs="Calibri"/>
      <w:sz w:val="22"/>
      <w:szCs w:val="22"/>
      <w:lang w:val="ru-RU" w:bidi="ar-SA"/>
    </w:rPr>
  </w:style>
  <w:style w:type="character" w:customStyle="1" w:styleId="a5">
    <w:name w:val="Текст концевой сноски Знак"/>
    <w:rsid w:val="00551E64"/>
    <w:rPr>
      <w:szCs w:val="24"/>
      <w:lang w:val="uk-UA" w:bidi="ar-SA"/>
    </w:rPr>
  </w:style>
  <w:style w:type="character" w:styleId="a6">
    <w:name w:val="Hyperlink"/>
    <w:rsid w:val="00551E64"/>
    <w:rPr>
      <w:color w:val="0000FF"/>
      <w:u w:val="single"/>
    </w:rPr>
  </w:style>
  <w:style w:type="character" w:customStyle="1" w:styleId="FontStyle12">
    <w:name w:val="Font Style12"/>
    <w:rsid w:val="00551E64"/>
    <w:rPr>
      <w:rFonts w:ascii="Times New Roman" w:hAnsi="Times New Roman" w:cs="Times New Roman"/>
      <w:b/>
      <w:bCs/>
      <w:sz w:val="24"/>
      <w:szCs w:val="24"/>
    </w:rPr>
  </w:style>
  <w:style w:type="character" w:customStyle="1" w:styleId="23">
    <w:name w:val="Основной текст 2 Знак"/>
    <w:rsid w:val="00551E64"/>
    <w:rPr>
      <w:rFonts w:ascii="Times New Roman CYR" w:hAnsi="Times New Roman CYR" w:cs="Times New Roman CYR"/>
      <w:sz w:val="24"/>
      <w:szCs w:val="24"/>
    </w:rPr>
  </w:style>
  <w:style w:type="character" w:customStyle="1" w:styleId="style13226436090000000618024195508-30112011">
    <w:name w:val="style_13226436090000000618024195508-30112011"/>
    <w:basedOn w:val="10"/>
    <w:rsid w:val="00551E64"/>
  </w:style>
  <w:style w:type="character" w:customStyle="1" w:styleId="HTML">
    <w:name w:val="Стандартный HTML Знак"/>
    <w:rsid w:val="00551E64"/>
    <w:rPr>
      <w:rFonts w:ascii="Courier New" w:eastAsia="Courier New" w:hAnsi="Courier New" w:cs="Wingdings"/>
      <w:sz w:val="24"/>
      <w:szCs w:val="24"/>
      <w:lang w:val="ru-RU" w:bidi="ar-SA"/>
    </w:rPr>
  </w:style>
  <w:style w:type="character" w:customStyle="1" w:styleId="50">
    <w:name w:val="Заголовок 5 Знак"/>
    <w:rsid w:val="00551E64"/>
    <w:rPr>
      <w:rFonts w:ascii="Times New Roman CYR" w:hAnsi="Times New Roman CYR" w:cs="Times New Roman CYR"/>
      <w:b/>
      <w:bCs/>
      <w:i/>
      <w:iCs/>
      <w:sz w:val="26"/>
      <w:szCs w:val="26"/>
      <w:lang w:val="ru-RU" w:bidi="ar-SA"/>
    </w:rPr>
  </w:style>
  <w:style w:type="character" w:customStyle="1" w:styleId="RTFNum31">
    <w:name w:val="RTF_Num 3 1"/>
    <w:rsid w:val="00551E64"/>
    <w:rPr>
      <w:rFonts w:ascii="Times New Roman CYR" w:hAnsi="Times New Roman CYR" w:cs="Times New Roman CYR"/>
    </w:rPr>
  </w:style>
  <w:style w:type="character" w:customStyle="1" w:styleId="a7">
    <w:name w:val="Основной текст + Полужирный"/>
    <w:rsid w:val="00551E64"/>
    <w:rPr>
      <w:rFonts w:ascii="Times New Roman CYR" w:hAnsi="Times New Roman CYR" w:cs="Times New Roman CYR"/>
      <w:b/>
      <w:bCs/>
      <w:i/>
      <w:iCs/>
      <w:sz w:val="24"/>
      <w:szCs w:val="24"/>
      <w:lang w:val="ru-RU" w:bidi="ar-SA"/>
    </w:rPr>
  </w:style>
  <w:style w:type="character" w:customStyle="1" w:styleId="6">
    <w:name w:val="Основной текст + 6"/>
    <w:rsid w:val="00551E64"/>
    <w:rPr>
      <w:rFonts w:ascii="Times New Roman CYR" w:hAnsi="Times New Roman CYR" w:cs="Times New Roman CYR"/>
      <w:b/>
      <w:bCs/>
      <w:sz w:val="13"/>
      <w:szCs w:val="13"/>
      <w:lang w:val="ru-RU" w:bidi="ar-SA"/>
    </w:rPr>
  </w:style>
  <w:style w:type="character" w:customStyle="1" w:styleId="Corbel">
    <w:name w:val="Основной текст + Corbel"/>
    <w:rsid w:val="00551E64"/>
    <w:rPr>
      <w:rFonts w:ascii="Corbel" w:hAnsi="Corbel" w:cs="Corbel"/>
      <w:sz w:val="21"/>
      <w:szCs w:val="21"/>
      <w:lang w:val="ru-RU" w:bidi="ar-SA"/>
    </w:rPr>
  </w:style>
  <w:style w:type="character" w:customStyle="1" w:styleId="12">
    <w:name w:val="Заголовок 1 Знак"/>
    <w:rsid w:val="00551E64"/>
    <w:rPr>
      <w:rFonts w:ascii="Arial" w:hAnsi="Arial" w:cs="Arial"/>
      <w:b/>
      <w:bCs/>
      <w:kern w:val="1"/>
      <w:sz w:val="32"/>
      <w:szCs w:val="32"/>
      <w:lang w:val="ru-RU" w:bidi="ar-SA"/>
    </w:rPr>
  </w:style>
  <w:style w:type="character" w:customStyle="1" w:styleId="7">
    <w:name w:val="Знак Знак7"/>
    <w:rsid w:val="00551E64"/>
    <w:rPr>
      <w:rFonts w:ascii="Times New Roman CYR" w:hAnsi="Times New Roman CYR" w:cs="Times New Roman CYR"/>
      <w:b/>
      <w:bCs/>
      <w:i/>
      <w:iCs/>
      <w:sz w:val="26"/>
      <w:szCs w:val="26"/>
      <w:lang w:val="ru-RU" w:bidi="ar-SA"/>
    </w:rPr>
  </w:style>
  <w:style w:type="character" w:customStyle="1" w:styleId="a8">
    <w:name w:val="Верхний колонтитул Знак"/>
    <w:uiPriority w:val="99"/>
    <w:rsid w:val="00551E64"/>
    <w:rPr>
      <w:sz w:val="24"/>
      <w:szCs w:val="24"/>
    </w:rPr>
  </w:style>
  <w:style w:type="character" w:customStyle="1" w:styleId="24">
    <w:name w:val="Заголовок 2 Знак"/>
    <w:rsid w:val="00551E64"/>
    <w:rPr>
      <w:rFonts w:ascii="Cambria" w:eastAsia="Times New Roman" w:hAnsi="Cambria" w:cs="Times New Roman"/>
      <w:b/>
      <w:bCs/>
      <w:i/>
      <w:iCs/>
      <w:sz w:val="28"/>
      <w:szCs w:val="28"/>
    </w:rPr>
  </w:style>
  <w:style w:type="character" w:customStyle="1" w:styleId="30">
    <w:name w:val="Заголовок 3 Знак"/>
    <w:rsid w:val="00551E64"/>
    <w:rPr>
      <w:rFonts w:ascii="Times New Roman CYR" w:hAnsi="Times New Roman CYR" w:cs="Times New Roman CYR"/>
      <w:sz w:val="24"/>
      <w:szCs w:val="24"/>
    </w:rPr>
  </w:style>
  <w:style w:type="character" w:customStyle="1" w:styleId="a9">
    <w:name w:val="Название Знак"/>
    <w:rsid w:val="00551E64"/>
    <w:rPr>
      <w:sz w:val="28"/>
      <w:lang w:val="uk-UA"/>
    </w:rPr>
  </w:style>
  <w:style w:type="character" w:customStyle="1" w:styleId="32">
    <w:name w:val="Основной текст с отступом 3 Знак"/>
    <w:rsid w:val="00551E64"/>
    <w:rPr>
      <w:rFonts w:ascii="Courier New" w:hAnsi="Courier New" w:cs="Courier New"/>
      <w:sz w:val="16"/>
      <w:szCs w:val="16"/>
      <w:lang w:val="uk-UA"/>
    </w:rPr>
  </w:style>
  <w:style w:type="character" w:customStyle="1" w:styleId="rvts37">
    <w:name w:val="rvts37"/>
    <w:basedOn w:val="10"/>
    <w:rsid w:val="00551E64"/>
  </w:style>
  <w:style w:type="paragraph" w:styleId="aa">
    <w:name w:val="Title"/>
    <w:basedOn w:val="a"/>
    <w:next w:val="ab"/>
    <w:link w:val="13"/>
    <w:qFormat/>
    <w:rsid w:val="00551E64"/>
    <w:pPr>
      <w:widowControl/>
      <w:autoSpaceDE/>
      <w:jc w:val="center"/>
    </w:pPr>
    <w:rPr>
      <w:rFonts w:ascii="Times New Roman" w:hAnsi="Times New Roman" w:cs="Times New Roman"/>
      <w:sz w:val="28"/>
      <w:szCs w:val="20"/>
      <w:lang w:val="uk-UA"/>
    </w:rPr>
  </w:style>
  <w:style w:type="paragraph" w:styleId="ab">
    <w:name w:val="Body Text"/>
    <w:basedOn w:val="a"/>
    <w:link w:val="14"/>
    <w:rsid w:val="00551E64"/>
    <w:pPr>
      <w:spacing w:after="120"/>
    </w:pPr>
  </w:style>
  <w:style w:type="paragraph" w:styleId="ac">
    <w:name w:val="List"/>
    <w:basedOn w:val="ab"/>
    <w:rsid w:val="00551E64"/>
    <w:rPr>
      <w:rFonts w:cs="Mangal"/>
    </w:rPr>
  </w:style>
  <w:style w:type="paragraph" w:styleId="ad">
    <w:name w:val="caption"/>
    <w:basedOn w:val="a"/>
    <w:qFormat/>
    <w:rsid w:val="00551E64"/>
    <w:pPr>
      <w:suppressLineNumbers/>
      <w:spacing w:before="120" w:after="120"/>
    </w:pPr>
    <w:rPr>
      <w:rFonts w:cs="Mangal"/>
      <w:i/>
      <w:iCs/>
    </w:rPr>
  </w:style>
  <w:style w:type="paragraph" w:customStyle="1" w:styleId="ae">
    <w:name w:val="Покажчик"/>
    <w:basedOn w:val="a"/>
    <w:rsid w:val="00551E64"/>
    <w:pPr>
      <w:suppressLineNumbers/>
    </w:pPr>
    <w:rPr>
      <w:rFonts w:cs="Mangal"/>
    </w:rPr>
  </w:style>
  <w:style w:type="paragraph" w:styleId="af">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Знак17,Знак17,Знак18 Знак"/>
    <w:basedOn w:val="a"/>
    <w:link w:val="af0"/>
    <w:qFormat/>
    <w:rsid w:val="00551E64"/>
    <w:pPr>
      <w:widowControl/>
      <w:autoSpaceDE/>
      <w:spacing w:before="280" w:after="280"/>
    </w:pPr>
    <w:rPr>
      <w:rFonts w:ascii="Times New Roman" w:hAnsi="Times New Roman" w:cs="Times New Roman"/>
    </w:rPr>
  </w:style>
  <w:style w:type="paragraph" w:styleId="af1">
    <w:name w:val="footer"/>
    <w:basedOn w:val="a"/>
    <w:link w:val="af2"/>
    <w:uiPriority w:val="99"/>
    <w:rsid w:val="00551E64"/>
    <w:pPr>
      <w:tabs>
        <w:tab w:val="center" w:pos="4677"/>
        <w:tab w:val="right" w:pos="9355"/>
      </w:tabs>
    </w:pPr>
  </w:style>
  <w:style w:type="paragraph" w:styleId="25">
    <w:name w:val="List Bullet 2"/>
    <w:basedOn w:val="a"/>
    <w:rsid w:val="00551E64"/>
    <w:pPr>
      <w:widowControl/>
      <w:autoSpaceDE/>
      <w:ind w:left="566" w:hanging="283"/>
    </w:pPr>
    <w:rPr>
      <w:rFonts w:ascii="Times New Roman" w:hAnsi="Times New Roman" w:cs="Times New Roman"/>
      <w:sz w:val="20"/>
      <w:szCs w:val="20"/>
    </w:rPr>
  </w:style>
  <w:style w:type="paragraph" w:customStyle="1" w:styleId="210">
    <w:name w:val="Основной текст с отступом 21"/>
    <w:basedOn w:val="a"/>
    <w:rsid w:val="00551E64"/>
    <w:pPr>
      <w:widowControl/>
      <w:autoSpaceDE/>
      <w:spacing w:after="120" w:line="480" w:lineRule="auto"/>
      <w:ind w:left="283"/>
    </w:pPr>
    <w:rPr>
      <w:rFonts w:ascii="Calibri" w:hAnsi="Calibri" w:cs="Times New Roman"/>
      <w:sz w:val="22"/>
      <w:szCs w:val="22"/>
    </w:rPr>
  </w:style>
  <w:style w:type="paragraph" w:styleId="af3">
    <w:name w:val="endnote text"/>
    <w:basedOn w:val="a"/>
    <w:link w:val="15"/>
    <w:rsid w:val="00551E64"/>
    <w:pPr>
      <w:autoSpaceDE/>
      <w:spacing w:before="140"/>
      <w:ind w:firstLine="680"/>
      <w:jc w:val="both"/>
    </w:pPr>
    <w:rPr>
      <w:rFonts w:ascii="Times New Roman" w:hAnsi="Times New Roman" w:cs="Times New Roman"/>
      <w:sz w:val="20"/>
      <w:lang w:val="uk-UA"/>
    </w:rPr>
  </w:style>
  <w:style w:type="paragraph" w:customStyle="1" w:styleId="16">
    <w:name w:val="Цитата1"/>
    <w:basedOn w:val="a"/>
    <w:rsid w:val="00551E64"/>
    <w:pPr>
      <w:widowControl/>
      <w:autoSpaceDE/>
      <w:ind w:left="284" w:right="-58" w:firstLine="436"/>
      <w:jc w:val="both"/>
    </w:pPr>
    <w:rPr>
      <w:rFonts w:ascii="Times New Roman" w:hAnsi="Times New Roman" w:cs="Times New Roman"/>
      <w:szCs w:val="20"/>
    </w:rPr>
  </w:style>
  <w:style w:type="paragraph" w:customStyle="1" w:styleId="af4">
    <w:name w:val="Знак Знак Знак"/>
    <w:basedOn w:val="a"/>
    <w:rsid w:val="00551E64"/>
    <w:pPr>
      <w:widowControl/>
      <w:autoSpaceDE/>
    </w:pPr>
    <w:rPr>
      <w:rFonts w:ascii="Verdana" w:hAnsi="Verdana" w:cs="Verdana"/>
      <w:sz w:val="20"/>
      <w:szCs w:val="20"/>
      <w:lang w:val="en-US"/>
    </w:rPr>
  </w:style>
  <w:style w:type="paragraph" w:customStyle="1" w:styleId="CharChar">
    <w:name w:val="Char Знак Знак Char Знак Знак Знак Знак Знак Знак Знак Знак Знак Знак Знак Знак"/>
    <w:basedOn w:val="a"/>
    <w:rsid w:val="00551E64"/>
    <w:pPr>
      <w:widowControl/>
      <w:autoSpaceDE/>
    </w:pPr>
    <w:rPr>
      <w:rFonts w:ascii="Verdana" w:hAnsi="Verdana" w:cs="Verdana"/>
      <w:sz w:val="20"/>
      <w:szCs w:val="20"/>
      <w:lang w:val="en-US"/>
    </w:rPr>
  </w:style>
  <w:style w:type="paragraph" w:styleId="af5">
    <w:name w:val="Body Text Indent"/>
    <w:basedOn w:val="a"/>
    <w:link w:val="af6"/>
    <w:rsid w:val="00551E64"/>
    <w:pPr>
      <w:widowControl/>
      <w:autoSpaceDE/>
      <w:ind w:firstLine="540"/>
      <w:jc w:val="both"/>
    </w:pPr>
    <w:rPr>
      <w:rFonts w:ascii="Times New Roman" w:hAnsi="Times New Roman" w:cs="Times New Roman"/>
      <w:color w:val="000000"/>
      <w:lang w:val="uk-UA"/>
    </w:rPr>
  </w:style>
  <w:style w:type="paragraph" w:styleId="HTML0">
    <w:name w:val="HTML Preformatted"/>
    <w:basedOn w:val="a"/>
    <w:link w:val="HTML1"/>
    <w:rsid w:val="00551E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Courier New" w:hAnsi="Courier New" w:cs="Wingdings"/>
    </w:rPr>
  </w:style>
  <w:style w:type="paragraph" w:customStyle="1" w:styleId="211">
    <w:name w:val="Основной текст 21"/>
    <w:basedOn w:val="a"/>
    <w:rsid w:val="00551E64"/>
    <w:pPr>
      <w:spacing w:after="120" w:line="480" w:lineRule="auto"/>
    </w:pPr>
    <w:rPr>
      <w:rFonts w:cs="Times New Roman"/>
    </w:rPr>
  </w:style>
  <w:style w:type="paragraph" w:customStyle="1" w:styleId="af7">
    <w:name w:val="Знак Знак Знак Знак"/>
    <w:basedOn w:val="a"/>
    <w:rsid w:val="00551E64"/>
    <w:pPr>
      <w:widowControl/>
      <w:autoSpaceDE/>
    </w:pPr>
    <w:rPr>
      <w:rFonts w:ascii="Verdana" w:hAnsi="Verdana" w:cs="Verdana"/>
      <w:sz w:val="20"/>
      <w:szCs w:val="20"/>
      <w:lang w:val="en-US"/>
    </w:rPr>
  </w:style>
  <w:style w:type="paragraph" w:customStyle="1" w:styleId="LO-Normal">
    <w:name w:val="LO-Normal"/>
    <w:rsid w:val="00551E64"/>
    <w:pPr>
      <w:widowControl w:val="0"/>
      <w:suppressAutoHyphens/>
      <w:snapToGrid w:val="0"/>
      <w:spacing w:line="300" w:lineRule="auto"/>
      <w:ind w:firstLine="1300"/>
    </w:pPr>
    <w:rPr>
      <w:sz w:val="22"/>
      <w:lang w:val="uk-UA" w:eastAsia="zh-CN"/>
    </w:rPr>
  </w:style>
  <w:style w:type="paragraph" w:customStyle="1" w:styleId="rvps2">
    <w:name w:val="rvps2"/>
    <w:basedOn w:val="a"/>
    <w:rsid w:val="00551E64"/>
    <w:pPr>
      <w:widowControl/>
      <w:autoSpaceDE/>
      <w:spacing w:before="280" w:after="280"/>
    </w:pPr>
    <w:rPr>
      <w:rFonts w:ascii="Times New Roman" w:hAnsi="Times New Roman" w:cs="Times New Roman"/>
    </w:rPr>
  </w:style>
  <w:style w:type="paragraph" w:styleId="af8">
    <w:name w:val="header"/>
    <w:basedOn w:val="a"/>
    <w:link w:val="17"/>
    <w:uiPriority w:val="99"/>
    <w:rsid w:val="00551E64"/>
    <w:pPr>
      <w:widowControl/>
      <w:tabs>
        <w:tab w:val="center" w:pos="4819"/>
        <w:tab w:val="right" w:pos="9639"/>
      </w:tabs>
      <w:autoSpaceDE/>
    </w:pPr>
    <w:rPr>
      <w:rFonts w:ascii="Times New Roman" w:hAnsi="Times New Roman" w:cs="Times New Roman"/>
    </w:rPr>
  </w:style>
  <w:style w:type="paragraph" w:customStyle="1" w:styleId="Default">
    <w:name w:val="Default"/>
    <w:rsid w:val="00551E64"/>
    <w:pPr>
      <w:suppressAutoHyphens/>
      <w:autoSpaceDE w:val="0"/>
    </w:pPr>
    <w:rPr>
      <w:color w:val="000000"/>
      <w:sz w:val="24"/>
      <w:szCs w:val="24"/>
      <w:lang w:eastAsia="zh-CN"/>
    </w:rPr>
  </w:style>
  <w:style w:type="paragraph" w:customStyle="1" w:styleId="18">
    <w:name w:val="Основной текст с отступом1"/>
    <w:basedOn w:val="a"/>
    <w:rsid w:val="00551E64"/>
    <w:pPr>
      <w:widowControl/>
      <w:autoSpaceDE/>
      <w:ind w:left="360" w:firstLine="708"/>
      <w:jc w:val="both"/>
    </w:pPr>
    <w:rPr>
      <w:rFonts w:ascii="Times New Roman" w:hAnsi="Times New Roman" w:cs="Times New Roman"/>
      <w:sz w:val="28"/>
      <w:lang w:val="uk-UA"/>
    </w:rPr>
  </w:style>
  <w:style w:type="paragraph" w:customStyle="1" w:styleId="310">
    <w:name w:val="Основной текст с отступом 31"/>
    <w:basedOn w:val="a"/>
    <w:rsid w:val="00551E64"/>
    <w:pPr>
      <w:autoSpaceDE/>
      <w:spacing w:after="120" w:line="300" w:lineRule="auto"/>
      <w:ind w:left="283" w:firstLine="720"/>
      <w:jc w:val="both"/>
    </w:pPr>
    <w:rPr>
      <w:rFonts w:ascii="Courier New" w:hAnsi="Courier New" w:cs="Courier New"/>
      <w:sz w:val="16"/>
      <w:szCs w:val="16"/>
      <w:lang w:val="uk-UA"/>
    </w:rPr>
  </w:style>
  <w:style w:type="paragraph" w:customStyle="1" w:styleId="af9">
    <w:name w:val="Знак Знак"/>
    <w:basedOn w:val="a"/>
    <w:rsid w:val="00551E64"/>
    <w:pPr>
      <w:widowControl/>
      <w:autoSpaceDE/>
    </w:pPr>
    <w:rPr>
      <w:rFonts w:ascii="Verdana" w:hAnsi="Verdana" w:cs="Verdana"/>
      <w:sz w:val="20"/>
      <w:szCs w:val="20"/>
      <w:lang w:val="en-US"/>
    </w:rPr>
  </w:style>
  <w:style w:type="paragraph" w:customStyle="1" w:styleId="19">
    <w:name w:val="Без интервала1"/>
    <w:qFormat/>
    <w:rsid w:val="00551E64"/>
    <w:pPr>
      <w:suppressAutoHyphens/>
    </w:pPr>
    <w:rPr>
      <w:rFonts w:ascii="Calibri" w:hAnsi="Calibri" w:cs="Calibri"/>
      <w:sz w:val="22"/>
      <w:szCs w:val="22"/>
      <w:lang w:eastAsia="zh-CN"/>
    </w:rPr>
  </w:style>
  <w:style w:type="paragraph" w:customStyle="1" w:styleId="afa">
    <w:name w:val="Вміст таблиці"/>
    <w:basedOn w:val="a"/>
    <w:rsid w:val="00551E64"/>
    <w:pPr>
      <w:suppressLineNumbers/>
    </w:pPr>
  </w:style>
  <w:style w:type="paragraph" w:customStyle="1" w:styleId="afb">
    <w:name w:val="Заголовок таблиці"/>
    <w:basedOn w:val="afa"/>
    <w:rsid w:val="00551E64"/>
    <w:pPr>
      <w:jc w:val="center"/>
    </w:pPr>
    <w:rPr>
      <w:b/>
      <w:bCs/>
    </w:rPr>
  </w:style>
  <w:style w:type="paragraph" w:styleId="22">
    <w:name w:val="Body Text Indent 2"/>
    <w:basedOn w:val="a"/>
    <w:link w:val="20"/>
    <w:unhideWhenUsed/>
    <w:rsid w:val="00001436"/>
    <w:pPr>
      <w:widowControl/>
      <w:suppressAutoHyphens w:val="0"/>
      <w:autoSpaceDE/>
      <w:spacing w:after="120" w:line="480" w:lineRule="auto"/>
      <w:ind w:left="283"/>
    </w:pPr>
    <w:rPr>
      <w:rFonts w:ascii="Calibri" w:hAnsi="Calibri" w:cs="Calibri"/>
      <w:sz w:val="22"/>
      <w:szCs w:val="22"/>
    </w:rPr>
  </w:style>
  <w:style w:type="character" w:customStyle="1" w:styleId="212">
    <w:name w:val="Основной текст с отступом 2 Знак1"/>
    <w:uiPriority w:val="99"/>
    <w:semiHidden/>
    <w:rsid w:val="00001436"/>
    <w:rPr>
      <w:rFonts w:ascii="Times New Roman CYR" w:hAnsi="Times New Roman CYR" w:cs="Times New Roman CYR"/>
      <w:sz w:val="24"/>
      <w:szCs w:val="24"/>
      <w:lang w:eastAsia="zh-CN"/>
    </w:rPr>
  </w:style>
  <w:style w:type="paragraph" w:customStyle="1" w:styleId="-11">
    <w:name w:val="Цветной список - Акцент 11"/>
    <w:basedOn w:val="a"/>
    <w:link w:val="-1"/>
    <w:uiPriority w:val="99"/>
    <w:qFormat/>
    <w:rsid w:val="00083F6A"/>
    <w:pPr>
      <w:widowControl/>
      <w:suppressAutoHyphens w:val="0"/>
      <w:autoSpaceDE/>
      <w:ind w:left="720"/>
      <w:contextualSpacing/>
    </w:pPr>
    <w:rPr>
      <w:rFonts w:ascii="Times New Roman" w:hAnsi="Times New Roman" w:cs="Times New Roman"/>
      <w:lang w:val="uk-UA" w:eastAsia="uk-UA"/>
    </w:rPr>
  </w:style>
  <w:style w:type="table" w:styleId="afc">
    <w:name w:val="Table Grid"/>
    <w:basedOn w:val="a1"/>
    <w:uiPriority w:val="39"/>
    <w:rsid w:val="00F55A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ract">
    <w:name w:val="contract"/>
    <w:basedOn w:val="a"/>
    <w:rsid w:val="00D20D75"/>
    <w:pPr>
      <w:widowControl/>
      <w:suppressAutoHyphens w:val="0"/>
      <w:autoSpaceDE/>
      <w:spacing w:line="300" w:lineRule="exact"/>
      <w:jc w:val="both"/>
    </w:pPr>
    <w:rPr>
      <w:rFonts w:ascii="UkrainianBaltica" w:hAnsi="UkrainianBaltica" w:cs="Times New Roman"/>
      <w:szCs w:val="20"/>
      <w:lang w:eastAsia="ru-RU"/>
    </w:rPr>
  </w:style>
  <w:style w:type="paragraph" w:customStyle="1" w:styleId="afd">
    <w:name w:val="Знак"/>
    <w:basedOn w:val="a"/>
    <w:rsid w:val="00E54A46"/>
    <w:pPr>
      <w:widowControl/>
      <w:suppressAutoHyphens w:val="0"/>
      <w:autoSpaceDE/>
    </w:pPr>
    <w:rPr>
      <w:rFonts w:ascii="Verdana" w:hAnsi="Verdana" w:cs="Verdana"/>
      <w:sz w:val="20"/>
      <w:szCs w:val="20"/>
      <w:lang w:val="en-US" w:eastAsia="en-US"/>
    </w:rPr>
  </w:style>
  <w:style w:type="paragraph" w:customStyle="1" w:styleId="1a">
    <w:name w:val="Обычный1"/>
    <w:rsid w:val="00B3765F"/>
    <w:pPr>
      <w:spacing w:line="276" w:lineRule="auto"/>
    </w:pPr>
    <w:rPr>
      <w:rFonts w:ascii="Arial" w:eastAsia="Arial" w:hAnsi="Arial" w:cs="Arial"/>
      <w:color w:val="000000"/>
      <w:sz w:val="22"/>
      <w:szCs w:val="22"/>
    </w:rPr>
  </w:style>
  <w:style w:type="paragraph" w:customStyle="1" w:styleId="1b">
    <w:name w:val="Обычный1"/>
    <w:rsid w:val="00A53253"/>
    <w:pPr>
      <w:widowControl w:val="0"/>
      <w:suppressAutoHyphens/>
      <w:snapToGrid w:val="0"/>
      <w:spacing w:line="300" w:lineRule="auto"/>
      <w:ind w:firstLine="1300"/>
    </w:pPr>
    <w:rPr>
      <w:sz w:val="22"/>
      <w:lang w:val="uk-UA" w:eastAsia="zh-CN"/>
    </w:rPr>
  </w:style>
  <w:style w:type="character" w:customStyle="1" w:styleId="normaltextrunscx134941693">
    <w:name w:val="normaltextrun scx134941693"/>
    <w:basedOn w:val="a0"/>
    <w:rsid w:val="00362828"/>
  </w:style>
  <w:style w:type="character" w:customStyle="1" w:styleId="eopscx134941693">
    <w:name w:val="eop scx134941693"/>
    <w:basedOn w:val="a0"/>
    <w:rsid w:val="00362828"/>
  </w:style>
  <w:style w:type="character" w:customStyle="1" w:styleId="26">
    <w:name w:val="Заголовок №2_"/>
    <w:link w:val="213"/>
    <w:rsid w:val="00C34999"/>
    <w:rPr>
      <w:rFonts w:ascii="Batang" w:eastAsia="Batang"/>
      <w:b/>
      <w:sz w:val="23"/>
      <w:shd w:val="clear" w:color="auto" w:fill="FFFFFF"/>
    </w:rPr>
  </w:style>
  <w:style w:type="paragraph" w:customStyle="1" w:styleId="213">
    <w:name w:val="Заголовок №21"/>
    <w:basedOn w:val="a"/>
    <w:link w:val="26"/>
    <w:rsid w:val="00C34999"/>
    <w:pPr>
      <w:widowControl/>
      <w:shd w:val="clear" w:color="auto" w:fill="FFFFFF"/>
      <w:suppressAutoHyphens w:val="0"/>
      <w:autoSpaceDE/>
      <w:spacing w:after="480" w:line="240" w:lineRule="atLeast"/>
      <w:ind w:hanging="760"/>
      <w:outlineLvl w:val="1"/>
    </w:pPr>
    <w:rPr>
      <w:rFonts w:ascii="Batang" w:eastAsia="Batang" w:hAnsi="Times New Roman" w:cs="Times New Roman"/>
      <w:b/>
      <w:sz w:val="23"/>
      <w:szCs w:val="20"/>
      <w:shd w:val="clear" w:color="auto" w:fill="FFFFFF"/>
    </w:rPr>
  </w:style>
  <w:style w:type="paragraph" w:customStyle="1" w:styleId="Body">
    <w:name w:val="Body"/>
    <w:rsid w:val="00C3499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sz w:val="22"/>
      <w:szCs w:val="22"/>
    </w:rPr>
  </w:style>
  <w:style w:type="paragraph" w:customStyle="1" w:styleId="TableText">
    <w:name w:val="Table Text"/>
    <w:rsid w:val="00C349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0" w:lineRule="atLeast"/>
      <w:ind w:left="57" w:right="57" w:firstLine="283"/>
      <w:jc w:val="both"/>
    </w:pPr>
    <w:rPr>
      <w:sz w:val="24"/>
      <w:szCs w:val="24"/>
      <w:lang w:eastAsia="uk-UA"/>
    </w:rPr>
  </w:style>
  <w:style w:type="paragraph" w:customStyle="1" w:styleId="-13">
    <w:name w:val="Цветной список - Акцент 13"/>
    <w:basedOn w:val="a"/>
    <w:uiPriority w:val="34"/>
    <w:qFormat/>
    <w:rsid w:val="00C34999"/>
    <w:pPr>
      <w:widowControl/>
      <w:suppressAutoHyphens w:val="0"/>
      <w:autoSpaceDE/>
      <w:spacing w:after="200" w:line="276" w:lineRule="auto"/>
      <w:ind w:left="720"/>
      <w:contextualSpacing/>
    </w:pPr>
    <w:rPr>
      <w:rFonts w:ascii="Calibri" w:eastAsia="Calibri" w:hAnsi="Calibri" w:cs="Times New Roman"/>
      <w:sz w:val="22"/>
      <w:szCs w:val="22"/>
      <w:lang w:val="uk-UA" w:eastAsia="en-US"/>
    </w:rPr>
  </w:style>
  <w:style w:type="paragraph" w:customStyle="1" w:styleId="Standard">
    <w:name w:val="Standard"/>
    <w:rsid w:val="00490460"/>
    <w:pPr>
      <w:suppressAutoHyphens/>
      <w:autoSpaceDN w:val="0"/>
    </w:pPr>
    <w:rPr>
      <w:rFonts w:ascii="Arial" w:hAnsi="Arial" w:cs="Arial"/>
      <w:kern w:val="3"/>
      <w:sz w:val="24"/>
      <w:szCs w:val="24"/>
      <w:lang w:eastAsia="ar-SA"/>
    </w:rPr>
  </w:style>
  <w:style w:type="character" w:customStyle="1" w:styleId="af0">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f"/>
    <w:locked/>
    <w:rsid w:val="0013025A"/>
    <w:rPr>
      <w:sz w:val="24"/>
      <w:szCs w:val="24"/>
      <w:lang w:eastAsia="zh-CN"/>
    </w:rPr>
  </w:style>
  <w:style w:type="character" w:customStyle="1" w:styleId="-1">
    <w:name w:val="Цветной список - Акцент 1 Знак"/>
    <w:link w:val="-11"/>
    <w:uiPriority w:val="99"/>
    <w:locked/>
    <w:rsid w:val="00743FC5"/>
    <w:rPr>
      <w:sz w:val="24"/>
      <w:szCs w:val="24"/>
      <w:lang w:val="uk-UA" w:eastAsia="uk-UA"/>
    </w:rPr>
  </w:style>
  <w:style w:type="paragraph" w:styleId="afe">
    <w:name w:val="Document Map"/>
    <w:basedOn w:val="a"/>
    <w:link w:val="aff"/>
    <w:uiPriority w:val="99"/>
    <w:semiHidden/>
    <w:unhideWhenUsed/>
    <w:rsid w:val="0039257B"/>
    <w:rPr>
      <w:rFonts w:ascii="Times New Roman" w:hAnsi="Times New Roman" w:cs="Times New Roman"/>
    </w:rPr>
  </w:style>
  <w:style w:type="character" w:customStyle="1" w:styleId="aff">
    <w:name w:val="Схема документа Знак"/>
    <w:link w:val="afe"/>
    <w:uiPriority w:val="99"/>
    <w:semiHidden/>
    <w:rsid w:val="0039257B"/>
    <w:rPr>
      <w:sz w:val="24"/>
      <w:szCs w:val="24"/>
      <w:lang w:eastAsia="zh-CN"/>
    </w:rPr>
  </w:style>
  <w:style w:type="paragraph" w:customStyle="1" w:styleId="1c">
    <w:name w:val="Обычный1"/>
    <w:uiPriority w:val="99"/>
    <w:rsid w:val="00F410C5"/>
    <w:pPr>
      <w:spacing w:line="276" w:lineRule="auto"/>
    </w:pPr>
    <w:rPr>
      <w:rFonts w:ascii="Arial" w:hAnsi="Arial" w:cs="Arial"/>
      <w:color w:val="000000"/>
      <w:sz w:val="22"/>
      <w:szCs w:val="22"/>
    </w:rPr>
  </w:style>
  <w:style w:type="character" w:customStyle="1" w:styleId="11">
    <w:name w:val="Заголовок 1 Знак1"/>
    <w:basedOn w:val="a0"/>
    <w:link w:val="1"/>
    <w:locked/>
    <w:rsid w:val="00F410C5"/>
    <w:rPr>
      <w:rFonts w:ascii="Arial" w:hAnsi="Arial" w:cs="Arial"/>
      <w:b/>
      <w:bCs/>
      <w:kern w:val="1"/>
      <w:sz w:val="32"/>
      <w:szCs w:val="32"/>
      <w:lang w:eastAsia="zh-CN"/>
    </w:rPr>
  </w:style>
  <w:style w:type="character" w:customStyle="1" w:styleId="21">
    <w:name w:val="Заголовок 2 Знак1"/>
    <w:basedOn w:val="a0"/>
    <w:link w:val="2"/>
    <w:locked/>
    <w:rsid w:val="00F410C5"/>
    <w:rPr>
      <w:rFonts w:ascii="Cambria" w:hAnsi="Cambria"/>
      <w:b/>
      <w:bCs/>
      <w:i/>
      <w:iCs/>
      <w:sz w:val="28"/>
      <w:szCs w:val="28"/>
      <w:lang w:eastAsia="zh-CN"/>
    </w:rPr>
  </w:style>
  <w:style w:type="character" w:customStyle="1" w:styleId="31">
    <w:name w:val="Заголовок 3 Знак1"/>
    <w:basedOn w:val="a0"/>
    <w:link w:val="3"/>
    <w:locked/>
    <w:rsid w:val="00F410C5"/>
    <w:rPr>
      <w:rFonts w:ascii="Times New Roman CYR" w:hAnsi="Times New Roman CYR" w:cs="Times New Roman CYR"/>
      <w:sz w:val="24"/>
      <w:szCs w:val="24"/>
      <w:lang w:eastAsia="zh-CN"/>
    </w:rPr>
  </w:style>
  <w:style w:type="character" w:customStyle="1" w:styleId="51">
    <w:name w:val="Заголовок 5 Знак1"/>
    <w:basedOn w:val="a0"/>
    <w:link w:val="5"/>
    <w:locked/>
    <w:rsid w:val="00F410C5"/>
    <w:rPr>
      <w:rFonts w:ascii="Times New Roman CYR" w:hAnsi="Times New Roman CYR" w:cs="Times New Roman CYR"/>
      <w:b/>
      <w:bCs/>
      <w:i/>
      <w:iCs/>
      <w:sz w:val="26"/>
      <w:szCs w:val="26"/>
      <w:lang w:eastAsia="zh-CN"/>
    </w:rPr>
  </w:style>
  <w:style w:type="character" w:customStyle="1" w:styleId="BodyTextIndent2Char">
    <w:name w:val="Body Text Indent 2 Char"/>
    <w:uiPriority w:val="99"/>
    <w:locked/>
    <w:rsid w:val="00F410C5"/>
    <w:rPr>
      <w:rFonts w:ascii="Calibri" w:hAnsi="Calibri"/>
      <w:sz w:val="22"/>
      <w:lang w:val="ru-RU"/>
    </w:rPr>
  </w:style>
  <w:style w:type="character" w:customStyle="1" w:styleId="70">
    <w:name w:val="Знак Знак7"/>
    <w:rsid w:val="00F410C5"/>
    <w:rPr>
      <w:rFonts w:ascii="Times New Roman CYR" w:hAnsi="Times New Roman CYR"/>
      <w:b/>
      <w:i/>
      <w:sz w:val="26"/>
      <w:lang w:val="ru-RU"/>
    </w:rPr>
  </w:style>
  <w:style w:type="paragraph" w:customStyle="1" w:styleId="1d">
    <w:name w:val="Заголовок1"/>
    <w:basedOn w:val="a"/>
    <w:next w:val="ab"/>
    <w:uiPriority w:val="99"/>
    <w:rsid w:val="00F410C5"/>
    <w:pPr>
      <w:widowControl/>
      <w:autoSpaceDE/>
      <w:jc w:val="center"/>
    </w:pPr>
    <w:rPr>
      <w:rFonts w:ascii="Times New Roman" w:hAnsi="Times New Roman" w:cs="Times New Roman"/>
      <w:sz w:val="28"/>
      <w:szCs w:val="20"/>
      <w:lang w:val="uk-UA"/>
    </w:rPr>
  </w:style>
  <w:style w:type="character" w:customStyle="1" w:styleId="14">
    <w:name w:val="Основной текст Знак1"/>
    <w:basedOn w:val="a0"/>
    <w:link w:val="ab"/>
    <w:locked/>
    <w:rsid w:val="00F410C5"/>
    <w:rPr>
      <w:rFonts w:ascii="Times New Roman CYR" w:hAnsi="Times New Roman CYR" w:cs="Times New Roman CYR"/>
      <w:sz w:val="24"/>
      <w:szCs w:val="24"/>
      <w:lang w:eastAsia="zh-CN"/>
    </w:rPr>
  </w:style>
  <w:style w:type="character" w:customStyle="1" w:styleId="af2">
    <w:name w:val="Нижний колонтитул Знак"/>
    <w:basedOn w:val="a0"/>
    <w:link w:val="af1"/>
    <w:uiPriority w:val="99"/>
    <w:locked/>
    <w:rsid w:val="00F410C5"/>
    <w:rPr>
      <w:rFonts w:ascii="Times New Roman CYR" w:hAnsi="Times New Roman CYR" w:cs="Times New Roman CYR"/>
      <w:sz w:val="24"/>
      <w:szCs w:val="24"/>
      <w:lang w:eastAsia="zh-CN"/>
    </w:rPr>
  </w:style>
  <w:style w:type="character" w:customStyle="1" w:styleId="15">
    <w:name w:val="Текст концевой сноски Знак1"/>
    <w:basedOn w:val="a0"/>
    <w:link w:val="af3"/>
    <w:locked/>
    <w:rsid w:val="00F410C5"/>
    <w:rPr>
      <w:szCs w:val="24"/>
      <w:lang w:val="uk-UA" w:eastAsia="zh-CN"/>
    </w:rPr>
  </w:style>
  <w:style w:type="character" w:customStyle="1" w:styleId="af6">
    <w:name w:val="Основной текст с отступом Знак"/>
    <w:basedOn w:val="a0"/>
    <w:link w:val="af5"/>
    <w:locked/>
    <w:rsid w:val="00F410C5"/>
    <w:rPr>
      <w:color w:val="000000"/>
      <w:sz w:val="24"/>
      <w:szCs w:val="24"/>
      <w:lang w:val="uk-UA" w:eastAsia="zh-CN"/>
    </w:rPr>
  </w:style>
  <w:style w:type="character" w:customStyle="1" w:styleId="HTML1">
    <w:name w:val="Стандартный HTML Знак1"/>
    <w:basedOn w:val="a0"/>
    <w:link w:val="HTML0"/>
    <w:locked/>
    <w:rsid w:val="00F410C5"/>
    <w:rPr>
      <w:rFonts w:ascii="Courier New" w:eastAsia="Courier New" w:hAnsi="Courier New" w:cs="Wingdings"/>
      <w:sz w:val="24"/>
      <w:szCs w:val="24"/>
      <w:lang w:eastAsia="zh-CN"/>
    </w:rPr>
  </w:style>
  <w:style w:type="character" w:customStyle="1" w:styleId="17">
    <w:name w:val="Верхний колонтитул Знак1"/>
    <w:basedOn w:val="a0"/>
    <w:link w:val="af8"/>
    <w:locked/>
    <w:rsid w:val="00F410C5"/>
    <w:rPr>
      <w:sz w:val="24"/>
      <w:szCs w:val="24"/>
      <w:lang w:eastAsia="zh-CN"/>
    </w:rPr>
  </w:style>
  <w:style w:type="paragraph" w:customStyle="1" w:styleId="BodyTextIndent1">
    <w:name w:val="Body Text Indent1"/>
    <w:basedOn w:val="a"/>
    <w:uiPriority w:val="99"/>
    <w:rsid w:val="00F410C5"/>
    <w:pPr>
      <w:widowControl/>
      <w:autoSpaceDE/>
      <w:ind w:left="360" w:firstLine="708"/>
      <w:jc w:val="both"/>
    </w:pPr>
    <w:rPr>
      <w:rFonts w:ascii="Times New Roman" w:hAnsi="Times New Roman" w:cs="Times New Roman"/>
      <w:sz w:val="28"/>
      <w:lang w:val="uk-UA"/>
    </w:rPr>
  </w:style>
  <w:style w:type="paragraph" w:styleId="aff0">
    <w:name w:val="List Paragraph"/>
    <w:basedOn w:val="a"/>
    <w:link w:val="aff1"/>
    <w:uiPriority w:val="99"/>
    <w:qFormat/>
    <w:rsid w:val="00F410C5"/>
    <w:pPr>
      <w:widowControl/>
      <w:suppressAutoHyphens w:val="0"/>
      <w:autoSpaceDE/>
      <w:ind w:left="720"/>
      <w:contextualSpacing/>
    </w:pPr>
    <w:rPr>
      <w:rFonts w:ascii="Times New Roman" w:hAnsi="Times New Roman" w:cs="Times New Roman"/>
      <w:lang w:val="uk-UA" w:eastAsia="uk-UA"/>
    </w:rPr>
  </w:style>
  <w:style w:type="paragraph" w:customStyle="1" w:styleId="aff2">
    <w:name w:val="Знак"/>
    <w:basedOn w:val="a"/>
    <w:rsid w:val="00F410C5"/>
    <w:pPr>
      <w:widowControl/>
      <w:suppressAutoHyphens w:val="0"/>
      <w:autoSpaceDE/>
    </w:pPr>
    <w:rPr>
      <w:rFonts w:ascii="Verdana" w:hAnsi="Verdana" w:cs="Verdana"/>
      <w:sz w:val="20"/>
      <w:szCs w:val="20"/>
      <w:lang w:val="en-US" w:eastAsia="en-US"/>
    </w:rPr>
  </w:style>
  <w:style w:type="paragraph" w:customStyle="1" w:styleId="Normal1">
    <w:name w:val="Normal1"/>
    <w:uiPriority w:val="99"/>
    <w:rsid w:val="00F410C5"/>
    <w:pPr>
      <w:widowControl w:val="0"/>
      <w:suppressAutoHyphens/>
      <w:snapToGrid w:val="0"/>
      <w:spacing w:line="300" w:lineRule="auto"/>
      <w:ind w:firstLine="1300"/>
    </w:pPr>
    <w:rPr>
      <w:sz w:val="22"/>
      <w:lang w:val="uk-UA" w:eastAsia="zh-CN"/>
    </w:rPr>
  </w:style>
  <w:style w:type="paragraph" w:customStyle="1" w:styleId="320">
    <w:name w:val="Основной текст с отступом 32"/>
    <w:basedOn w:val="a"/>
    <w:uiPriority w:val="99"/>
    <w:rsid w:val="00F410C5"/>
    <w:pPr>
      <w:widowControl/>
      <w:autoSpaceDE/>
      <w:spacing w:after="120"/>
      <w:ind w:left="283"/>
    </w:pPr>
    <w:rPr>
      <w:rFonts w:ascii="Times New Roman" w:hAnsi="Times New Roman" w:cs="Calibri"/>
      <w:sz w:val="16"/>
      <w:szCs w:val="16"/>
      <w:lang w:eastAsia="ar-SA"/>
    </w:rPr>
  </w:style>
  <w:style w:type="paragraph" w:customStyle="1" w:styleId="aff3">
    <w:name w:val="Знак Знак Знак Знак Знак Знак Знак"/>
    <w:basedOn w:val="a"/>
    <w:uiPriority w:val="99"/>
    <w:rsid w:val="00F410C5"/>
    <w:pPr>
      <w:widowControl/>
      <w:suppressAutoHyphens w:val="0"/>
      <w:autoSpaceDE/>
    </w:pPr>
    <w:rPr>
      <w:rFonts w:ascii="Verdana" w:hAnsi="Verdana" w:cs="Verdana"/>
      <w:sz w:val="20"/>
      <w:szCs w:val="20"/>
      <w:lang w:val="en-US" w:eastAsia="en-US"/>
    </w:rPr>
  </w:style>
  <w:style w:type="paragraph" w:customStyle="1" w:styleId="Style5">
    <w:name w:val="Style5"/>
    <w:basedOn w:val="a"/>
    <w:uiPriority w:val="99"/>
    <w:rsid w:val="00F410C5"/>
    <w:pPr>
      <w:suppressAutoHyphens w:val="0"/>
      <w:autoSpaceDN w:val="0"/>
      <w:adjustRightInd w:val="0"/>
      <w:spacing w:line="274" w:lineRule="exact"/>
    </w:pPr>
    <w:rPr>
      <w:rFonts w:ascii="Times New Roman" w:hAnsi="Times New Roman" w:cs="Times New Roman"/>
      <w:lang w:eastAsia="ru-RU"/>
    </w:rPr>
  </w:style>
  <w:style w:type="paragraph" w:styleId="aff4">
    <w:name w:val="Balloon Text"/>
    <w:basedOn w:val="a"/>
    <w:link w:val="aff5"/>
    <w:uiPriority w:val="99"/>
    <w:semiHidden/>
    <w:unhideWhenUsed/>
    <w:rsid w:val="00F410C5"/>
    <w:rPr>
      <w:rFonts w:ascii="Tahoma" w:hAnsi="Tahoma" w:cs="Tahoma"/>
      <w:sz w:val="16"/>
      <w:szCs w:val="16"/>
    </w:rPr>
  </w:style>
  <w:style w:type="character" w:customStyle="1" w:styleId="aff5">
    <w:name w:val="Текст выноски Знак"/>
    <w:basedOn w:val="a0"/>
    <w:link w:val="aff4"/>
    <w:uiPriority w:val="99"/>
    <w:semiHidden/>
    <w:rsid w:val="00F410C5"/>
    <w:rPr>
      <w:rFonts w:ascii="Tahoma" w:hAnsi="Tahoma" w:cs="Tahoma"/>
      <w:sz w:val="16"/>
      <w:szCs w:val="16"/>
      <w:lang w:eastAsia="zh-CN"/>
    </w:rPr>
  </w:style>
  <w:style w:type="paragraph" w:customStyle="1" w:styleId="aff6">
    <w:name w:val="Содержимое таблицы"/>
    <w:basedOn w:val="a"/>
    <w:rsid w:val="00F410C5"/>
    <w:pPr>
      <w:widowControl/>
      <w:suppressLineNumbers/>
      <w:autoSpaceDE/>
      <w:spacing w:after="200" w:line="276" w:lineRule="auto"/>
    </w:pPr>
    <w:rPr>
      <w:rFonts w:ascii="Calibri" w:hAnsi="Calibri" w:cs="Calibri"/>
      <w:color w:val="000000"/>
      <w:sz w:val="22"/>
      <w:szCs w:val="22"/>
      <w:lang w:val="uk-UA"/>
    </w:rPr>
  </w:style>
  <w:style w:type="character" w:styleId="aff7">
    <w:name w:val="Strong"/>
    <w:uiPriority w:val="22"/>
    <w:qFormat/>
    <w:rsid w:val="00F410C5"/>
    <w:rPr>
      <w:b/>
      <w:bCs/>
    </w:rPr>
  </w:style>
  <w:style w:type="character" w:customStyle="1" w:styleId="FontStyle18">
    <w:name w:val="Font Style18"/>
    <w:rsid w:val="00F410C5"/>
    <w:rPr>
      <w:rFonts w:ascii="Times New Roman" w:hAnsi="Times New Roman" w:cs="Times New Roman"/>
      <w:sz w:val="22"/>
    </w:rPr>
  </w:style>
  <w:style w:type="paragraph" w:customStyle="1" w:styleId="27">
    <w:name w:val="Обычный2"/>
    <w:rsid w:val="00F410C5"/>
    <w:pPr>
      <w:widowControl w:val="0"/>
      <w:suppressAutoHyphens/>
      <w:snapToGrid w:val="0"/>
      <w:spacing w:line="300" w:lineRule="auto"/>
      <w:ind w:firstLine="1300"/>
    </w:pPr>
    <w:rPr>
      <w:sz w:val="22"/>
      <w:lang w:val="uk-UA" w:eastAsia="zh-CN"/>
    </w:rPr>
  </w:style>
  <w:style w:type="character" w:customStyle="1" w:styleId="13">
    <w:name w:val="Название Знак1"/>
    <w:basedOn w:val="a0"/>
    <w:link w:val="aa"/>
    <w:rsid w:val="00F410C5"/>
    <w:rPr>
      <w:sz w:val="28"/>
      <w:lang w:val="uk-UA" w:eastAsia="zh-CN"/>
    </w:rPr>
  </w:style>
  <w:style w:type="paragraph" w:customStyle="1" w:styleId="1e">
    <w:name w:val="Основной текст с отступом1"/>
    <w:basedOn w:val="a"/>
    <w:rsid w:val="00F410C5"/>
    <w:pPr>
      <w:widowControl/>
      <w:autoSpaceDE/>
      <w:ind w:left="360" w:firstLine="708"/>
      <w:jc w:val="both"/>
    </w:pPr>
    <w:rPr>
      <w:rFonts w:ascii="Times New Roman" w:hAnsi="Times New Roman" w:cs="Times New Roman"/>
      <w:sz w:val="28"/>
      <w:lang w:val="uk-UA"/>
    </w:rPr>
  </w:style>
  <w:style w:type="paragraph" w:customStyle="1" w:styleId="33">
    <w:name w:val="Обычный3"/>
    <w:rsid w:val="00F410C5"/>
    <w:pPr>
      <w:spacing w:line="276" w:lineRule="auto"/>
    </w:pPr>
    <w:rPr>
      <w:rFonts w:ascii="Arial" w:eastAsia="Arial" w:hAnsi="Arial" w:cs="Arial"/>
      <w:color w:val="000000"/>
      <w:sz w:val="22"/>
      <w:szCs w:val="22"/>
    </w:rPr>
  </w:style>
  <w:style w:type="paragraph" w:customStyle="1" w:styleId="41">
    <w:name w:val="Обычный4"/>
    <w:rsid w:val="00F410C5"/>
    <w:pPr>
      <w:widowControl w:val="0"/>
      <w:suppressAutoHyphens/>
      <w:snapToGrid w:val="0"/>
      <w:spacing w:line="300" w:lineRule="auto"/>
      <w:ind w:firstLine="1300"/>
    </w:pPr>
    <w:rPr>
      <w:sz w:val="22"/>
      <w:lang w:val="uk-UA" w:eastAsia="zh-CN"/>
    </w:rPr>
  </w:style>
  <w:style w:type="paragraph" w:styleId="aff8">
    <w:name w:val="footnote text"/>
    <w:basedOn w:val="a"/>
    <w:link w:val="aff9"/>
    <w:uiPriority w:val="99"/>
    <w:semiHidden/>
    <w:unhideWhenUsed/>
    <w:rsid w:val="00F410C5"/>
    <w:pPr>
      <w:widowControl/>
      <w:suppressAutoHyphens w:val="0"/>
      <w:autoSpaceDE/>
    </w:pPr>
    <w:rPr>
      <w:rFonts w:ascii="Calibri" w:eastAsia="Calibri" w:hAnsi="Calibri" w:cs="Times New Roman"/>
      <w:sz w:val="20"/>
      <w:szCs w:val="20"/>
      <w:lang w:val="uk-UA" w:eastAsia="en-US"/>
    </w:rPr>
  </w:style>
  <w:style w:type="character" w:customStyle="1" w:styleId="aff9">
    <w:name w:val="Текст сноски Знак"/>
    <w:basedOn w:val="a0"/>
    <w:link w:val="aff8"/>
    <w:uiPriority w:val="99"/>
    <w:semiHidden/>
    <w:rsid w:val="00F410C5"/>
    <w:rPr>
      <w:rFonts w:ascii="Calibri" w:eastAsia="Calibri" w:hAnsi="Calibri"/>
      <w:lang w:val="uk-UA" w:eastAsia="en-US"/>
    </w:rPr>
  </w:style>
  <w:style w:type="character" w:styleId="affa">
    <w:name w:val="footnote reference"/>
    <w:uiPriority w:val="99"/>
    <w:semiHidden/>
    <w:unhideWhenUsed/>
    <w:rsid w:val="00F410C5"/>
    <w:rPr>
      <w:vertAlign w:val="superscript"/>
    </w:rPr>
  </w:style>
  <w:style w:type="paragraph" w:customStyle="1" w:styleId="affb">
    <w:name w:val="Базовый"/>
    <w:qFormat/>
    <w:rsid w:val="00F410C5"/>
    <w:pPr>
      <w:widowControl w:val="0"/>
      <w:suppressAutoHyphens/>
      <w:spacing w:line="100" w:lineRule="atLeast"/>
    </w:pPr>
    <w:rPr>
      <w:rFonts w:ascii="Times New Roman CYR" w:hAnsi="Times New Roman CYR" w:cs="Times New Roman CYR"/>
      <w:sz w:val="24"/>
      <w:szCs w:val="24"/>
    </w:rPr>
  </w:style>
  <w:style w:type="character" w:customStyle="1" w:styleId="shorttext">
    <w:name w:val="short_text"/>
    <w:basedOn w:val="a0"/>
    <w:rsid w:val="00F410C5"/>
  </w:style>
  <w:style w:type="character" w:styleId="affc">
    <w:name w:val="annotation reference"/>
    <w:uiPriority w:val="99"/>
    <w:semiHidden/>
    <w:unhideWhenUsed/>
    <w:rsid w:val="00F410C5"/>
    <w:rPr>
      <w:sz w:val="16"/>
      <w:szCs w:val="16"/>
    </w:rPr>
  </w:style>
  <w:style w:type="paragraph" w:styleId="affd">
    <w:name w:val="annotation text"/>
    <w:basedOn w:val="a"/>
    <w:link w:val="affe"/>
    <w:uiPriority w:val="99"/>
    <w:semiHidden/>
    <w:unhideWhenUsed/>
    <w:rsid w:val="00F410C5"/>
    <w:rPr>
      <w:rFonts w:cs="Times New Roman"/>
      <w:sz w:val="20"/>
      <w:szCs w:val="20"/>
    </w:rPr>
  </w:style>
  <w:style w:type="character" w:customStyle="1" w:styleId="affe">
    <w:name w:val="Текст примечания Знак"/>
    <w:basedOn w:val="a0"/>
    <w:link w:val="affd"/>
    <w:uiPriority w:val="99"/>
    <w:semiHidden/>
    <w:rsid w:val="00F410C5"/>
    <w:rPr>
      <w:rFonts w:ascii="Times New Roman CYR" w:hAnsi="Times New Roman CYR"/>
      <w:lang w:eastAsia="zh-CN"/>
    </w:rPr>
  </w:style>
  <w:style w:type="paragraph" w:styleId="afff">
    <w:name w:val="annotation subject"/>
    <w:basedOn w:val="affd"/>
    <w:next w:val="affd"/>
    <w:link w:val="afff0"/>
    <w:uiPriority w:val="99"/>
    <w:semiHidden/>
    <w:unhideWhenUsed/>
    <w:rsid w:val="00F410C5"/>
    <w:rPr>
      <w:b/>
      <w:bCs/>
    </w:rPr>
  </w:style>
  <w:style w:type="character" w:customStyle="1" w:styleId="afff0">
    <w:name w:val="Тема примечания Знак"/>
    <w:basedOn w:val="affe"/>
    <w:link w:val="afff"/>
    <w:uiPriority w:val="99"/>
    <w:semiHidden/>
    <w:rsid w:val="00F410C5"/>
    <w:rPr>
      <w:rFonts w:ascii="Times New Roman CYR" w:hAnsi="Times New Roman CYR"/>
      <w:b/>
      <w:bCs/>
      <w:lang w:eastAsia="zh-CN"/>
    </w:rPr>
  </w:style>
  <w:style w:type="character" w:customStyle="1" w:styleId="aff1">
    <w:name w:val="Абзац списка Знак"/>
    <w:link w:val="aff0"/>
    <w:uiPriority w:val="99"/>
    <w:locked/>
    <w:rsid w:val="00CA554C"/>
    <w:rPr>
      <w:sz w:val="24"/>
      <w:szCs w:val="24"/>
      <w:lang w:val="uk-UA" w:eastAsia="uk-UA"/>
    </w:rPr>
  </w:style>
  <w:style w:type="paragraph" w:customStyle="1" w:styleId="TableParagraph">
    <w:name w:val="Table Paragraph"/>
    <w:basedOn w:val="a"/>
    <w:uiPriority w:val="1"/>
    <w:qFormat/>
    <w:rsid w:val="00CA554C"/>
    <w:pPr>
      <w:suppressAutoHyphens w:val="0"/>
      <w:autoSpaceDN w:val="0"/>
    </w:pPr>
    <w:rPr>
      <w:rFonts w:ascii="Times New Roman" w:hAnsi="Times New Roman" w:cs="Times New Roman"/>
      <w:sz w:val="22"/>
      <w:szCs w:val="22"/>
      <w:lang w:val="en-US" w:eastAsia="en-US"/>
    </w:rPr>
  </w:style>
  <w:style w:type="paragraph" w:customStyle="1" w:styleId="rvps14">
    <w:name w:val="rvps14"/>
    <w:basedOn w:val="a"/>
    <w:rsid w:val="0069250B"/>
    <w:pPr>
      <w:widowControl/>
      <w:suppressAutoHyphens w:val="0"/>
      <w:autoSpaceDE/>
      <w:spacing w:before="100" w:beforeAutospacing="1" w:after="100" w:afterAutospacing="1"/>
    </w:pPr>
    <w:rPr>
      <w:rFonts w:ascii="Times New Roman" w:hAnsi="Times New Roman" w:cs="Times New Roman"/>
      <w:lang w:eastAsia="ru-RU"/>
    </w:rPr>
  </w:style>
  <w:style w:type="character" w:customStyle="1" w:styleId="rvts80">
    <w:name w:val="rvts80"/>
    <w:basedOn w:val="a0"/>
    <w:rsid w:val="0069250B"/>
  </w:style>
  <w:style w:type="character" w:customStyle="1" w:styleId="st42">
    <w:name w:val="st42"/>
    <w:rsid w:val="00211A14"/>
    <w:rPr>
      <w:rFonts w:ascii="Times New Roman" w:hAnsi="Times New Roman" w:cs="Times New Roman" w:hint="default"/>
      <w:color w:val="000000"/>
    </w:rPr>
  </w:style>
  <w:style w:type="character" w:customStyle="1" w:styleId="40">
    <w:name w:val="Заголовок 4 Знак"/>
    <w:basedOn w:val="a0"/>
    <w:link w:val="4"/>
    <w:uiPriority w:val="9"/>
    <w:semiHidden/>
    <w:rsid w:val="00F750EF"/>
    <w:rPr>
      <w:rFonts w:asciiTheme="majorHAnsi" w:eastAsiaTheme="majorEastAsia" w:hAnsiTheme="majorHAnsi" w:cstheme="majorBidi"/>
      <w:i/>
      <w:iCs/>
      <w:color w:val="365F91" w:themeColor="accent1" w:themeShade="BF"/>
      <w:sz w:val="24"/>
      <w:szCs w:val="24"/>
      <w:lang w:eastAsia="zh-CN"/>
    </w:rPr>
  </w:style>
  <w:style w:type="paragraph" w:customStyle="1" w:styleId="xfmc1">
    <w:name w:val="xfmc1"/>
    <w:basedOn w:val="a"/>
    <w:rsid w:val="008E0EEE"/>
    <w:pPr>
      <w:widowControl/>
      <w:suppressAutoHyphens w:val="0"/>
      <w:autoSpaceDE/>
      <w:spacing w:before="100" w:beforeAutospacing="1" w:after="100" w:afterAutospacing="1"/>
    </w:pPr>
    <w:rPr>
      <w:rFonts w:ascii="Times New Roman" w:hAnsi="Times New Roman" w:cs="Times New Roman"/>
      <w:lang w:val="uk-UA" w:eastAsia="uk-UA"/>
    </w:rPr>
  </w:style>
  <w:style w:type="table" w:customStyle="1" w:styleId="TableNormal">
    <w:name w:val="Table Normal"/>
    <w:uiPriority w:val="2"/>
    <w:semiHidden/>
    <w:qFormat/>
    <w:rsid w:val="008E0EEE"/>
    <w:pPr>
      <w:widowControl w:val="0"/>
      <w:autoSpaceDE w:val="0"/>
      <w:autoSpaceDN w:val="0"/>
    </w:pPr>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1f">
    <w:name w:val="Без інтервалів1"/>
    <w:qFormat/>
    <w:rsid w:val="00566EFD"/>
    <w:rPr>
      <w:rFonts w:ascii="Calibri" w:eastAsia="Calibri" w:hAnsi="Calibri"/>
      <w:color w:val="00000A"/>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D5405F"/>
    <w:pPr>
      <w:widowControl w:val="0"/>
      <w:suppressAutoHyphens/>
      <w:autoSpaceDE w:val="0"/>
    </w:pPr>
    <w:rPr>
      <w:rFonts w:ascii="Times New Roman CYR" w:hAnsi="Times New Roman CYR" w:cs="Times New Roman CYR"/>
      <w:sz w:val="24"/>
      <w:szCs w:val="24"/>
      <w:lang w:eastAsia="zh-CN"/>
    </w:rPr>
  </w:style>
  <w:style w:type="paragraph" w:styleId="1">
    <w:name w:val="heading 1"/>
    <w:basedOn w:val="a"/>
    <w:next w:val="a"/>
    <w:link w:val="11"/>
    <w:qFormat/>
    <w:rsid w:val="00551E64"/>
    <w:pPr>
      <w:keepNext/>
      <w:tabs>
        <w:tab w:val="num" w:pos="0"/>
      </w:tabs>
      <w:spacing w:before="240" w:after="60"/>
      <w:ind w:left="432" w:hanging="432"/>
      <w:outlineLvl w:val="0"/>
    </w:pPr>
    <w:rPr>
      <w:rFonts w:ascii="Arial" w:hAnsi="Arial" w:cs="Arial"/>
      <w:b/>
      <w:bCs/>
      <w:kern w:val="1"/>
      <w:sz w:val="32"/>
      <w:szCs w:val="32"/>
    </w:rPr>
  </w:style>
  <w:style w:type="paragraph" w:styleId="2">
    <w:name w:val="heading 2"/>
    <w:basedOn w:val="a"/>
    <w:next w:val="a"/>
    <w:link w:val="21"/>
    <w:qFormat/>
    <w:rsid w:val="00551E64"/>
    <w:pPr>
      <w:keepNext/>
      <w:tabs>
        <w:tab w:val="num" w:pos="0"/>
      </w:tabs>
      <w:spacing w:before="240" w:after="60"/>
      <w:ind w:left="576" w:hanging="576"/>
      <w:outlineLvl w:val="1"/>
    </w:pPr>
    <w:rPr>
      <w:rFonts w:ascii="Cambria" w:hAnsi="Cambria" w:cs="Times New Roman"/>
      <w:b/>
      <w:bCs/>
      <w:i/>
      <w:iCs/>
      <w:sz w:val="28"/>
      <w:szCs w:val="28"/>
    </w:rPr>
  </w:style>
  <w:style w:type="paragraph" w:styleId="3">
    <w:name w:val="heading 3"/>
    <w:basedOn w:val="a"/>
    <w:next w:val="a"/>
    <w:link w:val="31"/>
    <w:qFormat/>
    <w:rsid w:val="00551E64"/>
    <w:pPr>
      <w:tabs>
        <w:tab w:val="num" w:pos="0"/>
      </w:tabs>
      <w:ind w:left="720" w:hanging="720"/>
      <w:outlineLvl w:val="2"/>
    </w:pPr>
  </w:style>
  <w:style w:type="paragraph" w:styleId="4">
    <w:name w:val="heading 4"/>
    <w:basedOn w:val="a"/>
    <w:next w:val="a"/>
    <w:link w:val="40"/>
    <w:uiPriority w:val="9"/>
    <w:semiHidden/>
    <w:unhideWhenUsed/>
    <w:qFormat/>
    <w:rsid w:val="00F750EF"/>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1"/>
    <w:qFormat/>
    <w:rsid w:val="00551E64"/>
    <w:pPr>
      <w:tabs>
        <w:tab w:val="num" w:pos="0"/>
      </w:tabs>
      <w:spacing w:before="240" w:after="60"/>
      <w:ind w:left="1008" w:hanging="1008"/>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551E64"/>
  </w:style>
  <w:style w:type="character" w:customStyle="1" w:styleId="WW8Num1z1">
    <w:name w:val="WW8Num1z1"/>
    <w:rsid w:val="00551E64"/>
  </w:style>
  <w:style w:type="character" w:customStyle="1" w:styleId="WW8Num1z2">
    <w:name w:val="WW8Num1z2"/>
    <w:rsid w:val="00551E64"/>
  </w:style>
  <w:style w:type="character" w:customStyle="1" w:styleId="WW8Num1z3">
    <w:name w:val="WW8Num1z3"/>
    <w:rsid w:val="00551E64"/>
  </w:style>
  <w:style w:type="character" w:customStyle="1" w:styleId="WW8Num1z4">
    <w:name w:val="WW8Num1z4"/>
    <w:rsid w:val="00551E64"/>
  </w:style>
  <w:style w:type="character" w:customStyle="1" w:styleId="WW8Num1z5">
    <w:name w:val="WW8Num1z5"/>
    <w:rsid w:val="00551E64"/>
  </w:style>
  <w:style w:type="character" w:customStyle="1" w:styleId="WW8Num1z6">
    <w:name w:val="WW8Num1z6"/>
    <w:rsid w:val="00551E64"/>
  </w:style>
  <w:style w:type="character" w:customStyle="1" w:styleId="WW8Num1z7">
    <w:name w:val="WW8Num1z7"/>
    <w:rsid w:val="00551E64"/>
  </w:style>
  <w:style w:type="character" w:customStyle="1" w:styleId="WW8Num1z8">
    <w:name w:val="WW8Num1z8"/>
    <w:rsid w:val="00551E64"/>
  </w:style>
  <w:style w:type="character" w:customStyle="1" w:styleId="WW8Num2z0">
    <w:name w:val="WW8Num2z0"/>
    <w:rsid w:val="00551E64"/>
  </w:style>
  <w:style w:type="character" w:customStyle="1" w:styleId="WW8Num3z0">
    <w:name w:val="WW8Num3z0"/>
    <w:rsid w:val="00551E64"/>
    <w:rPr>
      <w:rFonts w:ascii="Times New Roman CYR" w:hAnsi="Times New Roman CYR" w:cs="Times New Roman CYR"/>
    </w:rPr>
  </w:style>
  <w:style w:type="character" w:customStyle="1" w:styleId="WW8Num3z1">
    <w:name w:val="WW8Num3z1"/>
    <w:rsid w:val="00551E64"/>
  </w:style>
  <w:style w:type="character" w:customStyle="1" w:styleId="WW8Num3z2">
    <w:name w:val="WW8Num3z2"/>
    <w:rsid w:val="00551E64"/>
  </w:style>
  <w:style w:type="character" w:customStyle="1" w:styleId="WW8Num3z3">
    <w:name w:val="WW8Num3z3"/>
    <w:rsid w:val="00551E64"/>
  </w:style>
  <w:style w:type="character" w:customStyle="1" w:styleId="WW8Num3z4">
    <w:name w:val="WW8Num3z4"/>
    <w:rsid w:val="00551E64"/>
  </w:style>
  <w:style w:type="character" w:customStyle="1" w:styleId="WW8Num3z5">
    <w:name w:val="WW8Num3z5"/>
    <w:rsid w:val="00551E64"/>
  </w:style>
  <w:style w:type="character" w:customStyle="1" w:styleId="WW8Num3z6">
    <w:name w:val="WW8Num3z6"/>
    <w:rsid w:val="00551E64"/>
  </w:style>
  <w:style w:type="character" w:customStyle="1" w:styleId="WW8Num3z7">
    <w:name w:val="WW8Num3z7"/>
    <w:rsid w:val="00551E64"/>
  </w:style>
  <w:style w:type="character" w:customStyle="1" w:styleId="WW8Num3z8">
    <w:name w:val="WW8Num3z8"/>
    <w:rsid w:val="00551E64"/>
  </w:style>
  <w:style w:type="character" w:customStyle="1" w:styleId="WW8Num4z0">
    <w:name w:val="WW8Num4z0"/>
    <w:rsid w:val="00551E64"/>
    <w:rPr>
      <w:rFonts w:ascii="Symbol" w:hAnsi="Symbol" w:cs="Symbol" w:hint="default"/>
    </w:rPr>
  </w:style>
  <w:style w:type="character" w:customStyle="1" w:styleId="WW8Num5z0">
    <w:name w:val="WW8Num5z0"/>
    <w:rsid w:val="00551E64"/>
    <w:rPr>
      <w:rFonts w:ascii="Times New Roman" w:hAnsi="Times New Roman" w:cs="Times New Roman" w:hint="default"/>
      <w:lang w:val="uk-UA"/>
    </w:rPr>
  </w:style>
  <w:style w:type="character" w:customStyle="1" w:styleId="WW8Num6z0">
    <w:name w:val="WW8Num6z0"/>
    <w:rsid w:val="00551E64"/>
    <w:rPr>
      <w:rFonts w:ascii="Arial" w:hAnsi="Arial" w:cs="Arial" w:hint="default"/>
      <w:lang w:val="uk-UA"/>
    </w:rPr>
  </w:style>
  <w:style w:type="character" w:customStyle="1" w:styleId="WW8Num7z0">
    <w:name w:val="WW8Num7z0"/>
    <w:rsid w:val="00551E64"/>
    <w:rPr>
      <w:rFonts w:ascii="Arial Narrow" w:hAnsi="Arial Narrow" w:cs="Times New Roman CYR" w:hint="default"/>
      <w:lang w:val="uk-UA"/>
    </w:rPr>
  </w:style>
  <w:style w:type="character" w:customStyle="1" w:styleId="WW8Num8z0">
    <w:name w:val="WW8Num8z0"/>
    <w:rsid w:val="00551E64"/>
    <w:rPr>
      <w:rFonts w:ascii="Times New Roman" w:hAnsi="Times New Roman" w:cs="Times New Roman" w:hint="default"/>
      <w:u w:val="none"/>
      <w:lang w:val="uk-UA"/>
    </w:rPr>
  </w:style>
  <w:style w:type="character" w:customStyle="1" w:styleId="WW8Num4z1">
    <w:name w:val="WW8Num4z1"/>
    <w:rsid w:val="00551E64"/>
  </w:style>
  <w:style w:type="character" w:customStyle="1" w:styleId="WW8Num4z2">
    <w:name w:val="WW8Num4z2"/>
    <w:rsid w:val="00551E64"/>
  </w:style>
  <w:style w:type="character" w:customStyle="1" w:styleId="WW8Num4z3">
    <w:name w:val="WW8Num4z3"/>
    <w:rsid w:val="00551E64"/>
  </w:style>
  <w:style w:type="character" w:customStyle="1" w:styleId="WW8Num4z4">
    <w:name w:val="WW8Num4z4"/>
    <w:rsid w:val="00551E64"/>
  </w:style>
  <w:style w:type="character" w:customStyle="1" w:styleId="WW8Num4z5">
    <w:name w:val="WW8Num4z5"/>
    <w:rsid w:val="00551E64"/>
  </w:style>
  <w:style w:type="character" w:customStyle="1" w:styleId="WW8Num4z6">
    <w:name w:val="WW8Num4z6"/>
    <w:rsid w:val="00551E64"/>
  </w:style>
  <w:style w:type="character" w:customStyle="1" w:styleId="WW8Num4z7">
    <w:name w:val="WW8Num4z7"/>
    <w:rsid w:val="00551E64"/>
  </w:style>
  <w:style w:type="character" w:customStyle="1" w:styleId="WW8Num4z8">
    <w:name w:val="WW8Num4z8"/>
    <w:rsid w:val="00551E64"/>
  </w:style>
  <w:style w:type="character" w:customStyle="1" w:styleId="WW8Num5z1">
    <w:name w:val="WW8Num5z1"/>
    <w:rsid w:val="00551E64"/>
  </w:style>
  <w:style w:type="character" w:customStyle="1" w:styleId="WW8Num5z2">
    <w:name w:val="WW8Num5z2"/>
    <w:rsid w:val="00551E64"/>
  </w:style>
  <w:style w:type="character" w:customStyle="1" w:styleId="WW8Num5z3">
    <w:name w:val="WW8Num5z3"/>
    <w:rsid w:val="00551E64"/>
  </w:style>
  <w:style w:type="character" w:customStyle="1" w:styleId="WW8Num5z4">
    <w:name w:val="WW8Num5z4"/>
    <w:rsid w:val="00551E64"/>
  </w:style>
  <w:style w:type="character" w:customStyle="1" w:styleId="WW8Num5z5">
    <w:name w:val="WW8Num5z5"/>
    <w:rsid w:val="00551E64"/>
  </w:style>
  <w:style w:type="character" w:customStyle="1" w:styleId="WW8Num5z6">
    <w:name w:val="WW8Num5z6"/>
    <w:rsid w:val="00551E64"/>
  </w:style>
  <w:style w:type="character" w:customStyle="1" w:styleId="WW8Num5z7">
    <w:name w:val="WW8Num5z7"/>
    <w:rsid w:val="00551E64"/>
  </w:style>
  <w:style w:type="character" w:customStyle="1" w:styleId="WW8Num5z8">
    <w:name w:val="WW8Num5z8"/>
    <w:rsid w:val="00551E64"/>
  </w:style>
  <w:style w:type="character" w:customStyle="1" w:styleId="WW8Num6z1">
    <w:name w:val="WW8Num6z1"/>
    <w:rsid w:val="00551E64"/>
    <w:rPr>
      <w:rFonts w:ascii="Courier New" w:hAnsi="Courier New" w:cs="Courier New" w:hint="default"/>
    </w:rPr>
  </w:style>
  <w:style w:type="character" w:customStyle="1" w:styleId="WW8Num6z2">
    <w:name w:val="WW8Num6z2"/>
    <w:rsid w:val="00551E64"/>
    <w:rPr>
      <w:rFonts w:ascii="Wingdings" w:hAnsi="Wingdings" w:cs="Wingdings" w:hint="default"/>
    </w:rPr>
  </w:style>
  <w:style w:type="character" w:customStyle="1" w:styleId="WW8Num7z1">
    <w:name w:val="WW8Num7z1"/>
    <w:rsid w:val="00551E64"/>
  </w:style>
  <w:style w:type="character" w:customStyle="1" w:styleId="WW8Num7z2">
    <w:name w:val="WW8Num7z2"/>
    <w:rsid w:val="00551E64"/>
  </w:style>
  <w:style w:type="character" w:customStyle="1" w:styleId="WW8Num7z3">
    <w:name w:val="WW8Num7z3"/>
    <w:rsid w:val="00551E64"/>
  </w:style>
  <w:style w:type="character" w:customStyle="1" w:styleId="WW8Num7z4">
    <w:name w:val="WW8Num7z4"/>
    <w:rsid w:val="00551E64"/>
  </w:style>
  <w:style w:type="character" w:customStyle="1" w:styleId="WW8Num7z5">
    <w:name w:val="WW8Num7z5"/>
    <w:rsid w:val="00551E64"/>
  </w:style>
  <w:style w:type="character" w:customStyle="1" w:styleId="WW8Num7z6">
    <w:name w:val="WW8Num7z6"/>
    <w:rsid w:val="00551E64"/>
  </w:style>
  <w:style w:type="character" w:customStyle="1" w:styleId="WW8Num7z7">
    <w:name w:val="WW8Num7z7"/>
    <w:rsid w:val="00551E64"/>
  </w:style>
  <w:style w:type="character" w:customStyle="1" w:styleId="WW8Num7z8">
    <w:name w:val="WW8Num7z8"/>
    <w:rsid w:val="00551E64"/>
  </w:style>
  <w:style w:type="character" w:customStyle="1" w:styleId="WW8Num8z1">
    <w:name w:val="WW8Num8z1"/>
    <w:rsid w:val="00551E64"/>
    <w:rPr>
      <w:rFonts w:ascii="Courier New" w:hAnsi="Courier New" w:cs="Times New Roman" w:hint="default"/>
    </w:rPr>
  </w:style>
  <w:style w:type="character" w:customStyle="1" w:styleId="WW8Num9z0">
    <w:name w:val="WW8Num9z0"/>
    <w:rsid w:val="00551E64"/>
    <w:rPr>
      <w:rFonts w:ascii="Symbol" w:hAnsi="Symbol" w:cs="Symbol" w:hint="default"/>
    </w:rPr>
  </w:style>
  <w:style w:type="character" w:customStyle="1" w:styleId="WW8Num9z1">
    <w:name w:val="WW8Num9z1"/>
    <w:rsid w:val="00551E64"/>
    <w:rPr>
      <w:rFonts w:ascii="Courier New" w:hAnsi="Courier New" w:cs="Courier New" w:hint="default"/>
    </w:rPr>
  </w:style>
  <w:style w:type="character" w:customStyle="1" w:styleId="WW8Num9z2">
    <w:name w:val="WW8Num9z2"/>
    <w:rsid w:val="00551E64"/>
    <w:rPr>
      <w:rFonts w:ascii="Wingdings" w:hAnsi="Wingdings" w:cs="Wingdings" w:hint="default"/>
    </w:rPr>
  </w:style>
  <w:style w:type="character" w:customStyle="1" w:styleId="WW8Num10z0">
    <w:name w:val="WW8Num10z0"/>
    <w:rsid w:val="00551E64"/>
    <w:rPr>
      <w:rFonts w:ascii="Arial Narrow" w:eastAsia="Times New Roman" w:hAnsi="Arial Narrow" w:cs="Times New Roman CYR" w:hint="default"/>
    </w:rPr>
  </w:style>
  <w:style w:type="character" w:customStyle="1" w:styleId="WW8Num10z1">
    <w:name w:val="WW8Num10z1"/>
    <w:rsid w:val="00551E64"/>
    <w:rPr>
      <w:rFonts w:ascii="Courier New" w:hAnsi="Courier New" w:cs="Courier New" w:hint="default"/>
    </w:rPr>
  </w:style>
  <w:style w:type="character" w:customStyle="1" w:styleId="WW8Num10z2">
    <w:name w:val="WW8Num10z2"/>
    <w:rsid w:val="00551E64"/>
    <w:rPr>
      <w:rFonts w:ascii="Wingdings" w:hAnsi="Wingdings" w:cs="Wingdings" w:hint="default"/>
    </w:rPr>
  </w:style>
  <w:style w:type="character" w:customStyle="1" w:styleId="WW8Num10z3">
    <w:name w:val="WW8Num10z3"/>
    <w:rsid w:val="00551E64"/>
    <w:rPr>
      <w:rFonts w:ascii="Symbol" w:hAnsi="Symbol" w:cs="Symbol" w:hint="default"/>
    </w:rPr>
  </w:style>
  <w:style w:type="character" w:customStyle="1" w:styleId="WW8Num11z0">
    <w:name w:val="WW8Num11z0"/>
    <w:rsid w:val="00551E64"/>
    <w:rPr>
      <w:color w:val="auto"/>
    </w:rPr>
  </w:style>
  <w:style w:type="character" w:customStyle="1" w:styleId="WW8Num11z1">
    <w:name w:val="WW8Num11z1"/>
    <w:rsid w:val="00551E64"/>
  </w:style>
  <w:style w:type="character" w:customStyle="1" w:styleId="WW8Num11z2">
    <w:name w:val="WW8Num11z2"/>
    <w:rsid w:val="00551E64"/>
  </w:style>
  <w:style w:type="character" w:customStyle="1" w:styleId="WW8Num11z3">
    <w:name w:val="WW8Num11z3"/>
    <w:rsid w:val="00551E64"/>
  </w:style>
  <w:style w:type="character" w:customStyle="1" w:styleId="WW8Num11z4">
    <w:name w:val="WW8Num11z4"/>
    <w:rsid w:val="00551E64"/>
  </w:style>
  <w:style w:type="character" w:customStyle="1" w:styleId="WW8Num11z5">
    <w:name w:val="WW8Num11z5"/>
    <w:rsid w:val="00551E64"/>
  </w:style>
  <w:style w:type="character" w:customStyle="1" w:styleId="WW8Num11z6">
    <w:name w:val="WW8Num11z6"/>
    <w:rsid w:val="00551E64"/>
  </w:style>
  <w:style w:type="character" w:customStyle="1" w:styleId="WW8Num11z7">
    <w:name w:val="WW8Num11z7"/>
    <w:rsid w:val="00551E64"/>
  </w:style>
  <w:style w:type="character" w:customStyle="1" w:styleId="WW8Num11z8">
    <w:name w:val="WW8Num11z8"/>
    <w:rsid w:val="00551E64"/>
  </w:style>
  <w:style w:type="character" w:customStyle="1" w:styleId="WW8Num12z0">
    <w:name w:val="WW8Num12z0"/>
    <w:rsid w:val="00551E64"/>
    <w:rPr>
      <w:rFonts w:ascii="Times New Roman" w:eastAsia="Times New Roman" w:hAnsi="Times New Roman" w:cs="Times New Roman" w:hint="default"/>
      <w:lang w:val="uk-UA"/>
    </w:rPr>
  </w:style>
  <w:style w:type="character" w:customStyle="1" w:styleId="WW8Num12z1">
    <w:name w:val="WW8Num12z1"/>
    <w:rsid w:val="00551E64"/>
    <w:rPr>
      <w:rFonts w:ascii="Courier New" w:hAnsi="Courier New" w:cs="Wingdings" w:hint="default"/>
    </w:rPr>
  </w:style>
  <w:style w:type="character" w:customStyle="1" w:styleId="WW8Num12z2">
    <w:name w:val="WW8Num12z2"/>
    <w:rsid w:val="00551E64"/>
    <w:rPr>
      <w:rFonts w:ascii="Wingdings" w:hAnsi="Wingdings" w:cs="Wingdings" w:hint="default"/>
    </w:rPr>
  </w:style>
  <w:style w:type="character" w:customStyle="1" w:styleId="WW8Num12z3">
    <w:name w:val="WW8Num12z3"/>
    <w:rsid w:val="00551E64"/>
    <w:rPr>
      <w:rFonts w:ascii="Symbol" w:hAnsi="Symbol" w:cs="Symbol" w:hint="default"/>
    </w:rPr>
  </w:style>
  <w:style w:type="character" w:customStyle="1" w:styleId="WW8Num13z0">
    <w:name w:val="WW8Num13z0"/>
    <w:rsid w:val="00551E64"/>
    <w:rPr>
      <w:rFonts w:hint="default"/>
    </w:rPr>
  </w:style>
  <w:style w:type="character" w:customStyle="1" w:styleId="WW8Num13z1">
    <w:name w:val="WW8Num13z1"/>
    <w:rsid w:val="00551E64"/>
  </w:style>
  <w:style w:type="character" w:customStyle="1" w:styleId="WW8Num13z2">
    <w:name w:val="WW8Num13z2"/>
    <w:rsid w:val="00551E64"/>
  </w:style>
  <w:style w:type="character" w:customStyle="1" w:styleId="WW8Num13z3">
    <w:name w:val="WW8Num13z3"/>
    <w:rsid w:val="00551E64"/>
  </w:style>
  <w:style w:type="character" w:customStyle="1" w:styleId="WW8Num13z4">
    <w:name w:val="WW8Num13z4"/>
    <w:rsid w:val="00551E64"/>
  </w:style>
  <w:style w:type="character" w:customStyle="1" w:styleId="WW8Num13z5">
    <w:name w:val="WW8Num13z5"/>
    <w:rsid w:val="00551E64"/>
  </w:style>
  <w:style w:type="character" w:customStyle="1" w:styleId="WW8Num13z6">
    <w:name w:val="WW8Num13z6"/>
    <w:rsid w:val="00551E64"/>
  </w:style>
  <w:style w:type="character" w:customStyle="1" w:styleId="WW8Num13z7">
    <w:name w:val="WW8Num13z7"/>
    <w:rsid w:val="00551E64"/>
  </w:style>
  <w:style w:type="character" w:customStyle="1" w:styleId="WW8Num13z8">
    <w:name w:val="WW8Num13z8"/>
    <w:rsid w:val="00551E64"/>
  </w:style>
  <w:style w:type="character" w:customStyle="1" w:styleId="WW8Num14z0">
    <w:name w:val="WW8Num14z0"/>
    <w:rsid w:val="00551E64"/>
    <w:rPr>
      <w:rFonts w:ascii="Symbol" w:hAnsi="Symbol" w:cs="Symbol" w:hint="default"/>
      <w:color w:val="auto"/>
    </w:rPr>
  </w:style>
  <w:style w:type="character" w:customStyle="1" w:styleId="WW8Num14z1">
    <w:name w:val="WW8Num14z1"/>
    <w:rsid w:val="00551E64"/>
    <w:rPr>
      <w:rFonts w:ascii="Courier New" w:hAnsi="Courier New" w:cs="Courier New" w:hint="default"/>
    </w:rPr>
  </w:style>
  <w:style w:type="character" w:customStyle="1" w:styleId="WW8Num14z2">
    <w:name w:val="WW8Num14z2"/>
    <w:rsid w:val="00551E64"/>
    <w:rPr>
      <w:rFonts w:ascii="Wingdings" w:hAnsi="Wingdings" w:cs="Wingdings" w:hint="default"/>
    </w:rPr>
  </w:style>
  <w:style w:type="character" w:customStyle="1" w:styleId="WW8Num14z3">
    <w:name w:val="WW8Num14z3"/>
    <w:rsid w:val="00551E64"/>
    <w:rPr>
      <w:rFonts w:ascii="Symbol" w:hAnsi="Symbol" w:cs="Symbol" w:hint="default"/>
    </w:rPr>
  </w:style>
  <w:style w:type="character" w:customStyle="1" w:styleId="WW8Num15z0">
    <w:name w:val="WW8Num15z0"/>
    <w:rsid w:val="00551E64"/>
    <w:rPr>
      <w:rFonts w:cs="Times New Roman"/>
    </w:rPr>
  </w:style>
  <w:style w:type="character" w:customStyle="1" w:styleId="WW8Num15z1">
    <w:name w:val="WW8Num15z1"/>
    <w:rsid w:val="00551E64"/>
    <w:rPr>
      <w:rFonts w:ascii="Symbol" w:hAnsi="Symbol" w:cs="Symbol" w:hint="default"/>
    </w:rPr>
  </w:style>
  <w:style w:type="character" w:customStyle="1" w:styleId="WW8Num16z0">
    <w:name w:val="WW8Num16z0"/>
    <w:rsid w:val="00551E64"/>
    <w:rPr>
      <w:rFonts w:ascii="Symbol" w:hAnsi="Symbol" w:cs="Symbol" w:hint="default"/>
    </w:rPr>
  </w:style>
  <w:style w:type="character" w:customStyle="1" w:styleId="WW8Num16z1">
    <w:name w:val="WW8Num16z1"/>
    <w:rsid w:val="00551E64"/>
    <w:rPr>
      <w:rFonts w:ascii="Courier New" w:hAnsi="Courier New" w:cs="Courier New" w:hint="default"/>
    </w:rPr>
  </w:style>
  <w:style w:type="character" w:customStyle="1" w:styleId="WW8Num16z2">
    <w:name w:val="WW8Num16z2"/>
    <w:rsid w:val="00551E64"/>
    <w:rPr>
      <w:rFonts w:ascii="Wingdings" w:hAnsi="Wingdings" w:cs="Wingdings" w:hint="default"/>
    </w:rPr>
  </w:style>
  <w:style w:type="character" w:customStyle="1" w:styleId="WW8Num17z0">
    <w:name w:val="WW8Num17z0"/>
    <w:rsid w:val="00551E64"/>
    <w:rPr>
      <w:rFonts w:hint="default"/>
    </w:rPr>
  </w:style>
  <w:style w:type="character" w:customStyle="1" w:styleId="WW8Num17z1">
    <w:name w:val="WW8Num17z1"/>
    <w:rsid w:val="00551E64"/>
  </w:style>
  <w:style w:type="character" w:customStyle="1" w:styleId="WW8Num17z2">
    <w:name w:val="WW8Num17z2"/>
    <w:rsid w:val="00551E64"/>
  </w:style>
  <w:style w:type="character" w:customStyle="1" w:styleId="WW8Num17z3">
    <w:name w:val="WW8Num17z3"/>
    <w:rsid w:val="00551E64"/>
  </w:style>
  <w:style w:type="character" w:customStyle="1" w:styleId="WW8Num17z4">
    <w:name w:val="WW8Num17z4"/>
    <w:rsid w:val="00551E64"/>
  </w:style>
  <w:style w:type="character" w:customStyle="1" w:styleId="WW8Num17z5">
    <w:name w:val="WW8Num17z5"/>
    <w:rsid w:val="00551E64"/>
  </w:style>
  <w:style w:type="character" w:customStyle="1" w:styleId="WW8Num17z6">
    <w:name w:val="WW8Num17z6"/>
    <w:rsid w:val="00551E64"/>
  </w:style>
  <w:style w:type="character" w:customStyle="1" w:styleId="WW8Num17z7">
    <w:name w:val="WW8Num17z7"/>
    <w:rsid w:val="00551E64"/>
  </w:style>
  <w:style w:type="character" w:customStyle="1" w:styleId="WW8Num17z8">
    <w:name w:val="WW8Num17z8"/>
    <w:rsid w:val="00551E64"/>
  </w:style>
  <w:style w:type="character" w:customStyle="1" w:styleId="WW8Num18z0">
    <w:name w:val="WW8Num18z0"/>
    <w:rsid w:val="00551E64"/>
    <w:rPr>
      <w:rFonts w:ascii="Symbol" w:hAnsi="Symbol" w:cs="Symbol" w:hint="default"/>
      <w:b w:val="0"/>
    </w:rPr>
  </w:style>
  <w:style w:type="character" w:customStyle="1" w:styleId="WW8Num18z1">
    <w:name w:val="WW8Num18z1"/>
    <w:rsid w:val="00551E64"/>
  </w:style>
  <w:style w:type="character" w:customStyle="1" w:styleId="WW8Num18z2">
    <w:name w:val="WW8Num18z2"/>
    <w:rsid w:val="00551E64"/>
  </w:style>
  <w:style w:type="character" w:customStyle="1" w:styleId="WW8Num18z3">
    <w:name w:val="WW8Num18z3"/>
    <w:rsid w:val="00551E64"/>
  </w:style>
  <w:style w:type="character" w:customStyle="1" w:styleId="WW8Num18z4">
    <w:name w:val="WW8Num18z4"/>
    <w:rsid w:val="00551E64"/>
  </w:style>
  <w:style w:type="character" w:customStyle="1" w:styleId="WW8Num18z5">
    <w:name w:val="WW8Num18z5"/>
    <w:rsid w:val="00551E64"/>
  </w:style>
  <w:style w:type="character" w:customStyle="1" w:styleId="WW8Num18z6">
    <w:name w:val="WW8Num18z6"/>
    <w:rsid w:val="00551E64"/>
  </w:style>
  <w:style w:type="character" w:customStyle="1" w:styleId="WW8Num18z7">
    <w:name w:val="WW8Num18z7"/>
    <w:rsid w:val="00551E64"/>
  </w:style>
  <w:style w:type="character" w:customStyle="1" w:styleId="WW8Num18z8">
    <w:name w:val="WW8Num18z8"/>
    <w:rsid w:val="00551E64"/>
  </w:style>
  <w:style w:type="character" w:customStyle="1" w:styleId="WW8Num19z0">
    <w:name w:val="WW8Num19z0"/>
    <w:rsid w:val="00551E64"/>
    <w:rPr>
      <w:rFonts w:ascii="Symbol" w:hAnsi="Symbol" w:cs="Symbol" w:hint="default"/>
    </w:rPr>
  </w:style>
  <w:style w:type="character" w:customStyle="1" w:styleId="WW8Num19z1">
    <w:name w:val="WW8Num19z1"/>
    <w:rsid w:val="00551E64"/>
    <w:rPr>
      <w:rFonts w:ascii="Courier New" w:hAnsi="Courier New" w:cs="Courier New" w:hint="default"/>
    </w:rPr>
  </w:style>
  <w:style w:type="character" w:customStyle="1" w:styleId="WW8Num19z2">
    <w:name w:val="WW8Num19z2"/>
    <w:rsid w:val="00551E64"/>
    <w:rPr>
      <w:rFonts w:ascii="Wingdings" w:hAnsi="Wingdings" w:cs="Wingdings" w:hint="default"/>
    </w:rPr>
  </w:style>
  <w:style w:type="character" w:customStyle="1" w:styleId="WW8Num20z0">
    <w:name w:val="WW8Num20z0"/>
    <w:rsid w:val="00551E64"/>
    <w:rPr>
      <w:rFonts w:hint="default"/>
    </w:rPr>
  </w:style>
  <w:style w:type="character" w:customStyle="1" w:styleId="WW8Num20z1">
    <w:name w:val="WW8Num20z1"/>
    <w:rsid w:val="00551E64"/>
  </w:style>
  <w:style w:type="character" w:customStyle="1" w:styleId="WW8Num20z2">
    <w:name w:val="WW8Num20z2"/>
    <w:rsid w:val="00551E64"/>
  </w:style>
  <w:style w:type="character" w:customStyle="1" w:styleId="WW8Num20z3">
    <w:name w:val="WW8Num20z3"/>
    <w:rsid w:val="00551E64"/>
  </w:style>
  <w:style w:type="character" w:customStyle="1" w:styleId="WW8Num20z4">
    <w:name w:val="WW8Num20z4"/>
    <w:rsid w:val="00551E64"/>
  </w:style>
  <w:style w:type="character" w:customStyle="1" w:styleId="WW8Num20z5">
    <w:name w:val="WW8Num20z5"/>
    <w:rsid w:val="00551E64"/>
  </w:style>
  <w:style w:type="character" w:customStyle="1" w:styleId="WW8Num20z6">
    <w:name w:val="WW8Num20z6"/>
    <w:rsid w:val="00551E64"/>
  </w:style>
  <w:style w:type="character" w:customStyle="1" w:styleId="WW8Num20z7">
    <w:name w:val="WW8Num20z7"/>
    <w:rsid w:val="00551E64"/>
  </w:style>
  <w:style w:type="character" w:customStyle="1" w:styleId="WW8Num20z8">
    <w:name w:val="WW8Num20z8"/>
    <w:rsid w:val="00551E64"/>
  </w:style>
  <w:style w:type="character" w:customStyle="1" w:styleId="WW8Num21z0">
    <w:name w:val="WW8Num21z0"/>
    <w:rsid w:val="00551E64"/>
    <w:rPr>
      <w:rFonts w:cs="Times New Roman" w:hint="default"/>
    </w:rPr>
  </w:style>
  <w:style w:type="character" w:customStyle="1" w:styleId="WW8Num21z1">
    <w:name w:val="WW8Num21z1"/>
    <w:rsid w:val="00551E64"/>
    <w:rPr>
      <w:rFonts w:cs="Times New Roman"/>
    </w:rPr>
  </w:style>
  <w:style w:type="character" w:customStyle="1" w:styleId="WW8Num22z0">
    <w:name w:val="WW8Num22z0"/>
    <w:rsid w:val="00551E64"/>
    <w:rPr>
      <w:rFonts w:hint="default"/>
      <w:b w:val="0"/>
    </w:rPr>
  </w:style>
  <w:style w:type="character" w:customStyle="1" w:styleId="WW8Num22z1">
    <w:name w:val="WW8Num22z1"/>
    <w:rsid w:val="00551E64"/>
  </w:style>
  <w:style w:type="character" w:customStyle="1" w:styleId="WW8Num22z2">
    <w:name w:val="WW8Num22z2"/>
    <w:rsid w:val="00551E64"/>
  </w:style>
  <w:style w:type="character" w:customStyle="1" w:styleId="WW8Num22z3">
    <w:name w:val="WW8Num22z3"/>
    <w:rsid w:val="00551E64"/>
  </w:style>
  <w:style w:type="character" w:customStyle="1" w:styleId="WW8Num22z4">
    <w:name w:val="WW8Num22z4"/>
    <w:rsid w:val="00551E64"/>
  </w:style>
  <w:style w:type="character" w:customStyle="1" w:styleId="WW8Num22z5">
    <w:name w:val="WW8Num22z5"/>
    <w:rsid w:val="00551E64"/>
  </w:style>
  <w:style w:type="character" w:customStyle="1" w:styleId="WW8Num22z6">
    <w:name w:val="WW8Num22z6"/>
    <w:rsid w:val="00551E64"/>
  </w:style>
  <w:style w:type="character" w:customStyle="1" w:styleId="WW8Num22z7">
    <w:name w:val="WW8Num22z7"/>
    <w:rsid w:val="00551E64"/>
  </w:style>
  <w:style w:type="character" w:customStyle="1" w:styleId="WW8Num22z8">
    <w:name w:val="WW8Num22z8"/>
    <w:rsid w:val="00551E64"/>
  </w:style>
  <w:style w:type="character" w:customStyle="1" w:styleId="WW8Num23z0">
    <w:name w:val="WW8Num23z0"/>
    <w:rsid w:val="00551E64"/>
    <w:rPr>
      <w:rFonts w:hint="default"/>
      <w:b w:val="0"/>
    </w:rPr>
  </w:style>
  <w:style w:type="character" w:customStyle="1" w:styleId="WW8Num23z1">
    <w:name w:val="WW8Num23z1"/>
    <w:rsid w:val="00551E64"/>
  </w:style>
  <w:style w:type="character" w:customStyle="1" w:styleId="WW8Num23z2">
    <w:name w:val="WW8Num23z2"/>
    <w:rsid w:val="00551E64"/>
  </w:style>
  <w:style w:type="character" w:customStyle="1" w:styleId="WW8Num23z3">
    <w:name w:val="WW8Num23z3"/>
    <w:rsid w:val="00551E64"/>
  </w:style>
  <w:style w:type="character" w:customStyle="1" w:styleId="WW8Num23z4">
    <w:name w:val="WW8Num23z4"/>
    <w:rsid w:val="00551E64"/>
  </w:style>
  <w:style w:type="character" w:customStyle="1" w:styleId="WW8Num23z5">
    <w:name w:val="WW8Num23z5"/>
    <w:rsid w:val="00551E64"/>
  </w:style>
  <w:style w:type="character" w:customStyle="1" w:styleId="WW8Num23z6">
    <w:name w:val="WW8Num23z6"/>
    <w:rsid w:val="00551E64"/>
  </w:style>
  <w:style w:type="character" w:customStyle="1" w:styleId="WW8Num23z7">
    <w:name w:val="WW8Num23z7"/>
    <w:rsid w:val="00551E64"/>
  </w:style>
  <w:style w:type="character" w:customStyle="1" w:styleId="WW8Num23z8">
    <w:name w:val="WW8Num23z8"/>
    <w:rsid w:val="00551E64"/>
  </w:style>
  <w:style w:type="character" w:customStyle="1" w:styleId="WW8Num24z0">
    <w:name w:val="WW8Num24z0"/>
    <w:rsid w:val="00551E64"/>
    <w:rPr>
      <w:rFonts w:ascii="Symbol" w:hAnsi="Symbol" w:cs="Symbol" w:hint="default"/>
    </w:rPr>
  </w:style>
  <w:style w:type="character" w:customStyle="1" w:styleId="WW8Num24z1">
    <w:name w:val="WW8Num24z1"/>
    <w:rsid w:val="00551E64"/>
    <w:rPr>
      <w:rFonts w:ascii="Times New Roman" w:eastAsia="Times New Roman" w:hAnsi="Times New Roman" w:cs="Times New Roman" w:hint="default"/>
    </w:rPr>
  </w:style>
  <w:style w:type="character" w:customStyle="1" w:styleId="WW8Num24z2">
    <w:name w:val="WW8Num24z2"/>
    <w:rsid w:val="00551E64"/>
    <w:rPr>
      <w:rFonts w:cs="Times New Roman"/>
    </w:rPr>
  </w:style>
  <w:style w:type="character" w:customStyle="1" w:styleId="WW8Num25z0">
    <w:name w:val="WW8Num25z0"/>
    <w:rsid w:val="00551E64"/>
    <w:rPr>
      <w:rFonts w:ascii="Arial" w:eastAsia="Times New Roman" w:hAnsi="Arial" w:cs="Arial" w:hint="default"/>
      <w:lang w:val="uk-UA"/>
    </w:rPr>
  </w:style>
  <w:style w:type="character" w:customStyle="1" w:styleId="WW8Num25z1">
    <w:name w:val="WW8Num25z1"/>
    <w:rsid w:val="00551E64"/>
    <w:rPr>
      <w:rFonts w:ascii="Courier New" w:hAnsi="Courier New" w:cs="Courier New" w:hint="default"/>
    </w:rPr>
  </w:style>
  <w:style w:type="character" w:customStyle="1" w:styleId="WW8Num25z2">
    <w:name w:val="WW8Num25z2"/>
    <w:rsid w:val="00551E64"/>
    <w:rPr>
      <w:rFonts w:ascii="Wingdings" w:hAnsi="Wingdings" w:cs="Wingdings" w:hint="default"/>
    </w:rPr>
  </w:style>
  <w:style w:type="character" w:customStyle="1" w:styleId="WW8Num25z3">
    <w:name w:val="WW8Num25z3"/>
    <w:rsid w:val="00551E64"/>
    <w:rPr>
      <w:rFonts w:ascii="Symbol" w:hAnsi="Symbol" w:cs="Symbol" w:hint="default"/>
    </w:rPr>
  </w:style>
  <w:style w:type="character" w:customStyle="1" w:styleId="WW8Num26z0">
    <w:name w:val="WW8Num26z0"/>
    <w:rsid w:val="00551E64"/>
    <w:rPr>
      <w:rFonts w:ascii="Symbol" w:hAnsi="Symbol" w:cs="Symbol" w:hint="default"/>
    </w:rPr>
  </w:style>
  <w:style w:type="character" w:customStyle="1" w:styleId="WW8Num26z1">
    <w:name w:val="WW8Num26z1"/>
    <w:rsid w:val="00551E64"/>
    <w:rPr>
      <w:rFonts w:ascii="Courier New" w:hAnsi="Courier New" w:cs="Courier New" w:hint="default"/>
    </w:rPr>
  </w:style>
  <w:style w:type="character" w:customStyle="1" w:styleId="WW8Num26z2">
    <w:name w:val="WW8Num26z2"/>
    <w:rsid w:val="00551E64"/>
    <w:rPr>
      <w:rFonts w:ascii="Wingdings" w:hAnsi="Wingdings" w:cs="Wingdings" w:hint="default"/>
    </w:rPr>
  </w:style>
  <w:style w:type="character" w:customStyle="1" w:styleId="WW8Num27z0">
    <w:name w:val="WW8Num27z0"/>
    <w:rsid w:val="00551E64"/>
    <w:rPr>
      <w:rFonts w:ascii="Arial Narrow" w:eastAsia="Times New Roman" w:hAnsi="Arial Narrow" w:cs="Times New Roman CYR" w:hint="default"/>
      <w:lang w:val="uk-UA"/>
    </w:rPr>
  </w:style>
  <w:style w:type="character" w:customStyle="1" w:styleId="WW8Num27z1">
    <w:name w:val="WW8Num27z1"/>
    <w:rsid w:val="00551E64"/>
    <w:rPr>
      <w:rFonts w:ascii="Courier New" w:hAnsi="Courier New" w:cs="Courier New" w:hint="default"/>
    </w:rPr>
  </w:style>
  <w:style w:type="character" w:customStyle="1" w:styleId="WW8Num27z2">
    <w:name w:val="WW8Num27z2"/>
    <w:rsid w:val="00551E64"/>
    <w:rPr>
      <w:rFonts w:ascii="Wingdings" w:hAnsi="Wingdings" w:cs="Wingdings" w:hint="default"/>
    </w:rPr>
  </w:style>
  <w:style w:type="character" w:customStyle="1" w:styleId="WW8Num27z3">
    <w:name w:val="WW8Num27z3"/>
    <w:rsid w:val="00551E64"/>
    <w:rPr>
      <w:rFonts w:ascii="Symbol" w:hAnsi="Symbol" w:cs="Symbol" w:hint="default"/>
    </w:rPr>
  </w:style>
  <w:style w:type="character" w:customStyle="1" w:styleId="WW8Num28z0">
    <w:name w:val="WW8Num28z0"/>
    <w:rsid w:val="00551E64"/>
    <w:rPr>
      <w:rFonts w:hint="default"/>
      <w:b/>
    </w:rPr>
  </w:style>
  <w:style w:type="character" w:customStyle="1" w:styleId="WW8Num28z1">
    <w:name w:val="WW8Num28z1"/>
    <w:rsid w:val="00551E64"/>
    <w:rPr>
      <w:rFonts w:hint="default"/>
    </w:rPr>
  </w:style>
  <w:style w:type="character" w:customStyle="1" w:styleId="WW8Num29z0">
    <w:name w:val="WW8Num29z0"/>
    <w:rsid w:val="00551E64"/>
    <w:rPr>
      <w:rFonts w:ascii="Times New Roman" w:hAnsi="Times New Roman" w:cs="Times New Roman" w:hint="default"/>
      <w:u w:val="none"/>
      <w:lang w:val="uk-UA"/>
    </w:rPr>
  </w:style>
  <w:style w:type="character" w:customStyle="1" w:styleId="WW8Num29z1">
    <w:name w:val="WW8Num29z1"/>
    <w:rsid w:val="00551E64"/>
  </w:style>
  <w:style w:type="character" w:customStyle="1" w:styleId="WW8Num29z2">
    <w:name w:val="WW8Num29z2"/>
    <w:rsid w:val="00551E64"/>
  </w:style>
  <w:style w:type="character" w:customStyle="1" w:styleId="WW8Num29z3">
    <w:name w:val="WW8Num29z3"/>
    <w:rsid w:val="00551E64"/>
  </w:style>
  <w:style w:type="character" w:customStyle="1" w:styleId="WW8Num29z4">
    <w:name w:val="WW8Num29z4"/>
    <w:rsid w:val="00551E64"/>
  </w:style>
  <w:style w:type="character" w:customStyle="1" w:styleId="WW8Num29z5">
    <w:name w:val="WW8Num29z5"/>
    <w:rsid w:val="00551E64"/>
  </w:style>
  <w:style w:type="character" w:customStyle="1" w:styleId="WW8Num29z6">
    <w:name w:val="WW8Num29z6"/>
    <w:rsid w:val="00551E64"/>
  </w:style>
  <w:style w:type="character" w:customStyle="1" w:styleId="WW8Num29z7">
    <w:name w:val="WW8Num29z7"/>
    <w:rsid w:val="00551E64"/>
  </w:style>
  <w:style w:type="character" w:customStyle="1" w:styleId="WW8Num29z8">
    <w:name w:val="WW8Num29z8"/>
    <w:rsid w:val="00551E64"/>
  </w:style>
  <w:style w:type="character" w:customStyle="1" w:styleId="WW8Num30z0">
    <w:name w:val="WW8Num30z0"/>
    <w:rsid w:val="00551E64"/>
    <w:rPr>
      <w:rFonts w:hint="default"/>
      <w:b/>
    </w:rPr>
  </w:style>
  <w:style w:type="character" w:customStyle="1" w:styleId="WW8Num30z1">
    <w:name w:val="WW8Num30z1"/>
    <w:rsid w:val="00551E64"/>
  </w:style>
  <w:style w:type="character" w:customStyle="1" w:styleId="WW8Num30z2">
    <w:name w:val="WW8Num30z2"/>
    <w:rsid w:val="00551E64"/>
  </w:style>
  <w:style w:type="character" w:customStyle="1" w:styleId="WW8Num30z3">
    <w:name w:val="WW8Num30z3"/>
    <w:rsid w:val="00551E64"/>
  </w:style>
  <w:style w:type="character" w:customStyle="1" w:styleId="WW8Num30z4">
    <w:name w:val="WW8Num30z4"/>
    <w:rsid w:val="00551E64"/>
  </w:style>
  <w:style w:type="character" w:customStyle="1" w:styleId="WW8Num30z5">
    <w:name w:val="WW8Num30z5"/>
    <w:rsid w:val="00551E64"/>
  </w:style>
  <w:style w:type="character" w:customStyle="1" w:styleId="WW8Num30z6">
    <w:name w:val="WW8Num30z6"/>
    <w:rsid w:val="00551E64"/>
  </w:style>
  <w:style w:type="character" w:customStyle="1" w:styleId="WW8Num30z7">
    <w:name w:val="WW8Num30z7"/>
    <w:rsid w:val="00551E64"/>
  </w:style>
  <w:style w:type="character" w:customStyle="1" w:styleId="WW8Num30z8">
    <w:name w:val="WW8Num30z8"/>
    <w:rsid w:val="00551E64"/>
  </w:style>
  <w:style w:type="character" w:customStyle="1" w:styleId="WW8Num31z0">
    <w:name w:val="WW8Num31z0"/>
    <w:rsid w:val="00551E64"/>
    <w:rPr>
      <w:rFonts w:ascii="Symbol" w:hAnsi="Symbol" w:cs="Symbol" w:hint="default"/>
    </w:rPr>
  </w:style>
  <w:style w:type="character" w:customStyle="1" w:styleId="WW8Num31z1">
    <w:name w:val="WW8Num31z1"/>
    <w:rsid w:val="00551E64"/>
    <w:rPr>
      <w:rFonts w:ascii="Courier New" w:hAnsi="Courier New" w:cs="Courier New" w:hint="default"/>
    </w:rPr>
  </w:style>
  <w:style w:type="character" w:customStyle="1" w:styleId="WW8Num31z2">
    <w:name w:val="WW8Num31z2"/>
    <w:rsid w:val="00551E64"/>
    <w:rPr>
      <w:rFonts w:ascii="Wingdings" w:hAnsi="Wingdings" w:cs="Wingdings" w:hint="default"/>
    </w:rPr>
  </w:style>
  <w:style w:type="character" w:customStyle="1" w:styleId="WW8Num32z0">
    <w:name w:val="WW8Num32z0"/>
    <w:rsid w:val="00551E64"/>
    <w:rPr>
      <w:rFonts w:ascii="Times New Roman" w:eastAsia="Times New Roman" w:hAnsi="Times New Roman" w:cs="Times New Roman" w:hint="default"/>
    </w:rPr>
  </w:style>
  <w:style w:type="character" w:customStyle="1" w:styleId="WW8Num32z1">
    <w:name w:val="WW8Num32z1"/>
    <w:rsid w:val="00551E64"/>
    <w:rPr>
      <w:rFonts w:ascii="Courier New" w:hAnsi="Courier New" w:cs="Courier New" w:hint="default"/>
    </w:rPr>
  </w:style>
  <w:style w:type="character" w:customStyle="1" w:styleId="WW8Num32z2">
    <w:name w:val="WW8Num32z2"/>
    <w:rsid w:val="00551E64"/>
    <w:rPr>
      <w:rFonts w:ascii="Wingdings" w:hAnsi="Wingdings" w:cs="Wingdings" w:hint="default"/>
    </w:rPr>
  </w:style>
  <w:style w:type="character" w:customStyle="1" w:styleId="WW8Num32z3">
    <w:name w:val="WW8Num32z3"/>
    <w:rsid w:val="00551E64"/>
    <w:rPr>
      <w:rFonts w:ascii="Symbol" w:hAnsi="Symbol" w:cs="Symbol" w:hint="default"/>
    </w:rPr>
  </w:style>
  <w:style w:type="character" w:customStyle="1" w:styleId="WW8Num33z0">
    <w:name w:val="WW8Num33z0"/>
    <w:rsid w:val="00551E64"/>
    <w:rPr>
      <w:rFonts w:ascii="Symbol" w:hAnsi="Symbol" w:cs="Symbol" w:hint="default"/>
    </w:rPr>
  </w:style>
  <w:style w:type="character" w:customStyle="1" w:styleId="WW8Num33z1">
    <w:name w:val="WW8Num33z1"/>
    <w:rsid w:val="00551E64"/>
    <w:rPr>
      <w:rFonts w:ascii="Courier New" w:hAnsi="Courier New" w:cs="Courier New" w:hint="default"/>
    </w:rPr>
  </w:style>
  <w:style w:type="character" w:customStyle="1" w:styleId="WW8Num33z2">
    <w:name w:val="WW8Num33z2"/>
    <w:rsid w:val="00551E64"/>
    <w:rPr>
      <w:rFonts w:ascii="Wingdings" w:hAnsi="Wingdings" w:cs="Wingdings" w:hint="default"/>
    </w:rPr>
  </w:style>
  <w:style w:type="character" w:customStyle="1" w:styleId="WW8Num34z0">
    <w:name w:val="WW8Num34z0"/>
    <w:rsid w:val="00551E64"/>
    <w:rPr>
      <w:rFonts w:hint="default"/>
    </w:rPr>
  </w:style>
  <w:style w:type="character" w:customStyle="1" w:styleId="WW8Num34z1">
    <w:name w:val="WW8Num34z1"/>
    <w:rsid w:val="00551E64"/>
  </w:style>
  <w:style w:type="character" w:customStyle="1" w:styleId="WW8Num34z2">
    <w:name w:val="WW8Num34z2"/>
    <w:rsid w:val="00551E64"/>
  </w:style>
  <w:style w:type="character" w:customStyle="1" w:styleId="WW8Num34z3">
    <w:name w:val="WW8Num34z3"/>
    <w:rsid w:val="00551E64"/>
  </w:style>
  <w:style w:type="character" w:customStyle="1" w:styleId="WW8Num34z4">
    <w:name w:val="WW8Num34z4"/>
    <w:rsid w:val="00551E64"/>
  </w:style>
  <w:style w:type="character" w:customStyle="1" w:styleId="WW8Num34z5">
    <w:name w:val="WW8Num34z5"/>
    <w:rsid w:val="00551E64"/>
  </w:style>
  <w:style w:type="character" w:customStyle="1" w:styleId="WW8Num34z6">
    <w:name w:val="WW8Num34z6"/>
    <w:rsid w:val="00551E64"/>
  </w:style>
  <w:style w:type="character" w:customStyle="1" w:styleId="WW8Num34z7">
    <w:name w:val="WW8Num34z7"/>
    <w:rsid w:val="00551E64"/>
  </w:style>
  <w:style w:type="character" w:customStyle="1" w:styleId="WW8Num34z8">
    <w:name w:val="WW8Num34z8"/>
    <w:rsid w:val="00551E64"/>
  </w:style>
  <w:style w:type="character" w:customStyle="1" w:styleId="WW8Num35z0">
    <w:name w:val="WW8Num35z0"/>
    <w:rsid w:val="00551E64"/>
    <w:rPr>
      <w:rFonts w:hint="default"/>
    </w:rPr>
  </w:style>
  <w:style w:type="character" w:customStyle="1" w:styleId="WW8Num35z1">
    <w:name w:val="WW8Num35z1"/>
    <w:rsid w:val="00551E64"/>
  </w:style>
  <w:style w:type="character" w:customStyle="1" w:styleId="WW8Num35z2">
    <w:name w:val="WW8Num35z2"/>
    <w:rsid w:val="00551E64"/>
  </w:style>
  <w:style w:type="character" w:customStyle="1" w:styleId="WW8Num35z3">
    <w:name w:val="WW8Num35z3"/>
    <w:rsid w:val="00551E64"/>
  </w:style>
  <w:style w:type="character" w:customStyle="1" w:styleId="WW8Num35z4">
    <w:name w:val="WW8Num35z4"/>
    <w:rsid w:val="00551E64"/>
  </w:style>
  <w:style w:type="character" w:customStyle="1" w:styleId="WW8Num35z5">
    <w:name w:val="WW8Num35z5"/>
    <w:rsid w:val="00551E64"/>
  </w:style>
  <w:style w:type="character" w:customStyle="1" w:styleId="WW8Num35z6">
    <w:name w:val="WW8Num35z6"/>
    <w:rsid w:val="00551E64"/>
  </w:style>
  <w:style w:type="character" w:customStyle="1" w:styleId="WW8Num35z7">
    <w:name w:val="WW8Num35z7"/>
    <w:rsid w:val="00551E64"/>
  </w:style>
  <w:style w:type="character" w:customStyle="1" w:styleId="WW8Num35z8">
    <w:name w:val="WW8Num35z8"/>
    <w:rsid w:val="00551E64"/>
  </w:style>
  <w:style w:type="character" w:customStyle="1" w:styleId="WW8Num36z0">
    <w:name w:val="WW8Num36z0"/>
    <w:rsid w:val="00551E64"/>
  </w:style>
  <w:style w:type="character" w:customStyle="1" w:styleId="WW8Num36z1">
    <w:name w:val="WW8Num36z1"/>
    <w:rsid w:val="00551E64"/>
    <w:rPr>
      <w:rFonts w:ascii="Times New Roman" w:eastAsia="Times New Roman" w:hAnsi="Times New Roman" w:cs="Times New Roman" w:hint="default"/>
    </w:rPr>
  </w:style>
  <w:style w:type="character" w:customStyle="1" w:styleId="WW8Num36z2">
    <w:name w:val="WW8Num36z2"/>
    <w:rsid w:val="00551E64"/>
  </w:style>
  <w:style w:type="character" w:customStyle="1" w:styleId="WW8Num36z3">
    <w:name w:val="WW8Num36z3"/>
    <w:rsid w:val="00551E64"/>
  </w:style>
  <w:style w:type="character" w:customStyle="1" w:styleId="WW8Num36z4">
    <w:name w:val="WW8Num36z4"/>
    <w:rsid w:val="00551E64"/>
  </w:style>
  <w:style w:type="character" w:customStyle="1" w:styleId="WW8Num36z5">
    <w:name w:val="WW8Num36z5"/>
    <w:rsid w:val="00551E64"/>
  </w:style>
  <w:style w:type="character" w:customStyle="1" w:styleId="WW8Num36z6">
    <w:name w:val="WW8Num36z6"/>
    <w:rsid w:val="00551E64"/>
  </w:style>
  <w:style w:type="character" w:customStyle="1" w:styleId="WW8Num36z7">
    <w:name w:val="WW8Num36z7"/>
    <w:rsid w:val="00551E64"/>
  </w:style>
  <w:style w:type="character" w:customStyle="1" w:styleId="WW8Num36z8">
    <w:name w:val="WW8Num36z8"/>
    <w:rsid w:val="00551E64"/>
  </w:style>
  <w:style w:type="character" w:customStyle="1" w:styleId="WW8Num37z0">
    <w:name w:val="WW8Num37z0"/>
    <w:rsid w:val="00551E64"/>
    <w:rPr>
      <w:rFonts w:ascii="Times New Roman" w:eastAsia="Times New Roman" w:hAnsi="Times New Roman" w:cs="Times New Roman" w:hint="default"/>
    </w:rPr>
  </w:style>
  <w:style w:type="character" w:customStyle="1" w:styleId="WW8Num37z1">
    <w:name w:val="WW8Num37z1"/>
    <w:rsid w:val="00551E64"/>
    <w:rPr>
      <w:rFonts w:ascii="Courier New" w:hAnsi="Courier New" w:cs="Courier New" w:hint="default"/>
    </w:rPr>
  </w:style>
  <w:style w:type="character" w:customStyle="1" w:styleId="WW8Num37z2">
    <w:name w:val="WW8Num37z2"/>
    <w:rsid w:val="00551E64"/>
    <w:rPr>
      <w:rFonts w:ascii="Wingdings" w:hAnsi="Wingdings" w:cs="Wingdings" w:hint="default"/>
    </w:rPr>
  </w:style>
  <w:style w:type="character" w:customStyle="1" w:styleId="WW8Num37z3">
    <w:name w:val="WW8Num37z3"/>
    <w:rsid w:val="00551E64"/>
    <w:rPr>
      <w:rFonts w:ascii="Symbol" w:hAnsi="Symbol" w:cs="Symbol" w:hint="default"/>
    </w:rPr>
  </w:style>
  <w:style w:type="character" w:customStyle="1" w:styleId="WW8Num38z0">
    <w:name w:val="WW8Num38z0"/>
    <w:rsid w:val="00551E64"/>
    <w:rPr>
      <w:rFonts w:hint="default"/>
    </w:rPr>
  </w:style>
  <w:style w:type="character" w:customStyle="1" w:styleId="WW8Num38z1">
    <w:name w:val="WW8Num38z1"/>
    <w:rsid w:val="00551E64"/>
  </w:style>
  <w:style w:type="character" w:customStyle="1" w:styleId="WW8Num38z2">
    <w:name w:val="WW8Num38z2"/>
    <w:rsid w:val="00551E64"/>
  </w:style>
  <w:style w:type="character" w:customStyle="1" w:styleId="WW8Num38z3">
    <w:name w:val="WW8Num38z3"/>
    <w:rsid w:val="00551E64"/>
  </w:style>
  <w:style w:type="character" w:customStyle="1" w:styleId="WW8Num38z4">
    <w:name w:val="WW8Num38z4"/>
    <w:rsid w:val="00551E64"/>
  </w:style>
  <w:style w:type="character" w:customStyle="1" w:styleId="WW8Num38z5">
    <w:name w:val="WW8Num38z5"/>
    <w:rsid w:val="00551E64"/>
  </w:style>
  <w:style w:type="character" w:customStyle="1" w:styleId="WW8Num38z6">
    <w:name w:val="WW8Num38z6"/>
    <w:rsid w:val="00551E64"/>
  </w:style>
  <w:style w:type="character" w:customStyle="1" w:styleId="WW8Num38z7">
    <w:name w:val="WW8Num38z7"/>
    <w:rsid w:val="00551E64"/>
  </w:style>
  <w:style w:type="character" w:customStyle="1" w:styleId="WW8Num38z8">
    <w:name w:val="WW8Num38z8"/>
    <w:rsid w:val="00551E64"/>
  </w:style>
  <w:style w:type="character" w:customStyle="1" w:styleId="WW8Num39z0">
    <w:name w:val="WW8Num39z0"/>
    <w:rsid w:val="00551E64"/>
    <w:rPr>
      <w:rFonts w:ascii="Times New Roman" w:eastAsia="Times New Roman" w:hAnsi="Times New Roman" w:cs="Times New Roman" w:hint="default"/>
    </w:rPr>
  </w:style>
  <w:style w:type="character" w:customStyle="1" w:styleId="WW8Num39z1">
    <w:name w:val="WW8Num39z1"/>
    <w:rsid w:val="00551E64"/>
    <w:rPr>
      <w:rFonts w:ascii="Courier New" w:hAnsi="Courier New" w:cs="Courier New" w:hint="default"/>
    </w:rPr>
  </w:style>
  <w:style w:type="character" w:customStyle="1" w:styleId="WW8Num39z2">
    <w:name w:val="WW8Num39z2"/>
    <w:rsid w:val="00551E64"/>
    <w:rPr>
      <w:rFonts w:ascii="Wingdings" w:hAnsi="Wingdings" w:cs="Wingdings" w:hint="default"/>
    </w:rPr>
  </w:style>
  <w:style w:type="character" w:customStyle="1" w:styleId="WW8Num39z3">
    <w:name w:val="WW8Num39z3"/>
    <w:rsid w:val="00551E64"/>
    <w:rPr>
      <w:rFonts w:ascii="Symbol" w:hAnsi="Symbol" w:cs="Symbol" w:hint="default"/>
    </w:rPr>
  </w:style>
  <w:style w:type="character" w:customStyle="1" w:styleId="WW8Num40z0">
    <w:name w:val="WW8Num40z0"/>
    <w:rsid w:val="00551E64"/>
  </w:style>
  <w:style w:type="character" w:customStyle="1" w:styleId="WW8Num40z1">
    <w:name w:val="WW8Num40z1"/>
    <w:rsid w:val="00551E64"/>
  </w:style>
  <w:style w:type="character" w:customStyle="1" w:styleId="WW8Num40z2">
    <w:name w:val="WW8Num40z2"/>
    <w:rsid w:val="00551E64"/>
  </w:style>
  <w:style w:type="character" w:customStyle="1" w:styleId="WW8Num40z3">
    <w:name w:val="WW8Num40z3"/>
    <w:rsid w:val="00551E64"/>
  </w:style>
  <w:style w:type="character" w:customStyle="1" w:styleId="WW8Num40z4">
    <w:name w:val="WW8Num40z4"/>
    <w:rsid w:val="00551E64"/>
  </w:style>
  <w:style w:type="character" w:customStyle="1" w:styleId="WW8Num40z5">
    <w:name w:val="WW8Num40z5"/>
    <w:rsid w:val="00551E64"/>
  </w:style>
  <w:style w:type="character" w:customStyle="1" w:styleId="WW8Num40z6">
    <w:name w:val="WW8Num40z6"/>
    <w:rsid w:val="00551E64"/>
  </w:style>
  <w:style w:type="character" w:customStyle="1" w:styleId="WW8Num40z7">
    <w:name w:val="WW8Num40z7"/>
    <w:rsid w:val="00551E64"/>
  </w:style>
  <w:style w:type="character" w:customStyle="1" w:styleId="WW8Num40z8">
    <w:name w:val="WW8Num40z8"/>
    <w:rsid w:val="00551E64"/>
  </w:style>
  <w:style w:type="character" w:customStyle="1" w:styleId="WW8Num41z0">
    <w:name w:val="WW8Num41z0"/>
    <w:rsid w:val="00551E64"/>
    <w:rPr>
      <w:rFonts w:ascii="Symbol" w:hAnsi="Symbol" w:cs="Symbol" w:hint="default"/>
    </w:rPr>
  </w:style>
  <w:style w:type="character" w:customStyle="1" w:styleId="WW8Num41z1">
    <w:name w:val="WW8Num41z1"/>
    <w:rsid w:val="00551E64"/>
    <w:rPr>
      <w:rFonts w:ascii="Courier New" w:hAnsi="Courier New" w:cs="Courier New" w:hint="default"/>
    </w:rPr>
  </w:style>
  <w:style w:type="character" w:customStyle="1" w:styleId="WW8Num41z2">
    <w:name w:val="WW8Num41z2"/>
    <w:rsid w:val="00551E64"/>
    <w:rPr>
      <w:rFonts w:ascii="Wingdings" w:hAnsi="Wingdings" w:cs="Wingdings" w:hint="default"/>
    </w:rPr>
  </w:style>
  <w:style w:type="character" w:customStyle="1" w:styleId="WW8Num42z0">
    <w:name w:val="WW8Num42z0"/>
    <w:rsid w:val="00551E64"/>
    <w:rPr>
      <w:rFonts w:ascii="Symbol" w:hAnsi="Symbol" w:cs="Symbol" w:hint="default"/>
    </w:rPr>
  </w:style>
  <w:style w:type="character" w:customStyle="1" w:styleId="WW8Num42z1">
    <w:name w:val="WW8Num42z1"/>
    <w:rsid w:val="00551E64"/>
    <w:rPr>
      <w:rFonts w:ascii="Courier New" w:hAnsi="Courier New" w:cs="Courier New" w:hint="default"/>
    </w:rPr>
  </w:style>
  <w:style w:type="character" w:customStyle="1" w:styleId="WW8Num42z2">
    <w:name w:val="WW8Num42z2"/>
    <w:rsid w:val="00551E64"/>
    <w:rPr>
      <w:rFonts w:ascii="Wingdings" w:hAnsi="Wingdings" w:cs="Wingdings" w:hint="default"/>
    </w:rPr>
  </w:style>
  <w:style w:type="character" w:customStyle="1" w:styleId="WW8Num43z0">
    <w:name w:val="WW8Num43z0"/>
    <w:rsid w:val="00551E64"/>
    <w:rPr>
      <w:rFonts w:ascii="Symbol" w:hAnsi="Symbol" w:cs="Symbol" w:hint="default"/>
    </w:rPr>
  </w:style>
  <w:style w:type="character" w:customStyle="1" w:styleId="WW8Num43z1">
    <w:name w:val="WW8Num43z1"/>
    <w:rsid w:val="00551E64"/>
    <w:rPr>
      <w:rFonts w:ascii="Courier New" w:hAnsi="Courier New" w:cs="Courier New" w:hint="default"/>
    </w:rPr>
  </w:style>
  <w:style w:type="character" w:customStyle="1" w:styleId="WW8Num43z2">
    <w:name w:val="WW8Num43z2"/>
    <w:rsid w:val="00551E64"/>
    <w:rPr>
      <w:rFonts w:ascii="Wingdings" w:hAnsi="Wingdings" w:cs="Wingdings" w:hint="default"/>
    </w:rPr>
  </w:style>
  <w:style w:type="character" w:customStyle="1" w:styleId="WW8Num44z0">
    <w:name w:val="WW8Num44z0"/>
    <w:rsid w:val="00551E64"/>
    <w:rPr>
      <w:rFonts w:hint="default"/>
    </w:rPr>
  </w:style>
  <w:style w:type="character" w:customStyle="1" w:styleId="WW8Num44z1">
    <w:name w:val="WW8Num44z1"/>
    <w:rsid w:val="00551E64"/>
    <w:rPr>
      <w:rFonts w:ascii="Arial" w:eastAsia="Times New Roman" w:hAnsi="Arial" w:cs="Arial" w:hint="default"/>
    </w:rPr>
  </w:style>
  <w:style w:type="character" w:customStyle="1" w:styleId="WW8Num44z2">
    <w:name w:val="WW8Num44z2"/>
    <w:rsid w:val="00551E64"/>
  </w:style>
  <w:style w:type="character" w:customStyle="1" w:styleId="WW8Num44z3">
    <w:name w:val="WW8Num44z3"/>
    <w:rsid w:val="00551E64"/>
  </w:style>
  <w:style w:type="character" w:customStyle="1" w:styleId="WW8Num44z4">
    <w:name w:val="WW8Num44z4"/>
    <w:rsid w:val="00551E64"/>
  </w:style>
  <w:style w:type="character" w:customStyle="1" w:styleId="WW8Num44z5">
    <w:name w:val="WW8Num44z5"/>
    <w:rsid w:val="00551E64"/>
  </w:style>
  <w:style w:type="character" w:customStyle="1" w:styleId="WW8Num44z6">
    <w:name w:val="WW8Num44z6"/>
    <w:rsid w:val="00551E64"/>
  </w:style>
  <w:style w:type="character" w:customStyle="1" w:styleId="WW8Num44z7">
    <w:name w:val="WW8Num44z7"/>
    <w:rsid w:val="00551E64"/>
  </w:style>
  <w:style w:type="character" w:customStyle="1" w:styleId="WW8Num44z8">
    <w:name w:val="WW8Num44z8"/>
    <w:rsid w:val="00551E64"/>
  </w:style>
  <w:style w:type="character" w:customStyle="1" w:styleId="WW8Num45z0">
    <w:name w:val="WW8Num45z0"/>
    <w:rsid w:val="00551E64"/>
    <w:rPr>
      <w:rFonts w:cs="Times New Roman"/>
    </w:rPr>
  </w:style>
  <w:style w:type="character" w:customStyle="1" w:styleId="10">
    <w:name w:val="Основной шрифт абзаца1"/>
    <w:rsid w:val="00551E64"/>
  </w:style>
  <w:style w:type="character" w:styleId="a3">
    <w:name w:val="page number"/>
    <w:basedOn w:val="10"/>
    <w:rsid w:val="00551E64"/>
  </w:style>
  <w:style w:type="character" w:customStyle="1" w:styleId="apple-converted-space">
    <w:name w:val="apple-converted-space"/>
    <w:basedOn w:val="10"/>
    <w:rsid w:val="00551E64"/>
  </w:style>
  <w:style w:type="character" w:customStyle="1" w:styleId="a4">
    <w:name w:val="Основной текст Знак"/>
    <w:rsid w:val="00551E64"/>
    <w:rPr>
      <w:rFonts w:ascii="Times New Roman CYR" w:hAnsi="Times New Roman CYR" w:cs="Times New Roman CYR"/>
      <w:sz w:val="24"/>
      <w:szCs w:val="24"/>
      <w:lang w:val="ru-RU" w:bidi="ar-SA"/>
    </w:rPr>
  </w:style>
  <w:style w:type="character" w:customStyle="1" w:styleId="20">
    <w:name w:val="Основной текст с отступом 2 Знак"/>
    <w:link w:val="22"/>
    <w:rsid w:val="00551E64"/>
    <w:rPr>
      <w:rFonts w:ascii="Calibri" w:hAnsi="Calibri" w:cs="Calibri"/>
      <w:sz w:val="22"/>
      <w:szCs w:val="22"/>
      <w:lang w:val="ru-RU" w:bidi="ar-SA"/>
    </w:rPr>
  </w:style>
  <w:style w:type="character" w:customStyle="1" w:styleId="a5">
    <w:name w:val="Текст концевой сноски Знак"/>
    <w:rsid w:val="00551E64"/>
    <w:rPr>
      <w:szCs w:val="24"/>
      <w:lang w:val="uk-UA" w:bidi="ar-SA"/>
    </w:rPr>
  </w:style>
  <w:style w:type="character" w:styleId="a6">
    <w:name w:val="Hyperlink"/>
    <w:rsid w:val="00551E64"/>
    <w:rPr>
      <w:color w:val="0000FF"/>
      <w:u w:val="single"/>
    </w:rPr>
  </w:style>
  <w:style w:type="character" w:customStyle="1" w:styleId="FontStyle12">
    <w:name w:val="Font Style12"/>
    <w:rsid w:val="00551E64"/>
    <w:rPr>
      <w:rFonts w:ascii="Times New Roman" w:hAnsi="Times New Roman" w:cs="Times New Roman"/>
      <w:b/>
      <w:bCs/>
      <w:sz w:val="24"/>
      <w:szCs w:val="24"/>
    </w:rPr>
  </w:style>
  <w:style w:type="character" w:customStyle="1" w:styleId="23">
    <w:name w:val="Основной текст 2 Знак"/>
    <w:rsid w:val="00551E64"/>
    <w:rPr>
      <w:rFonts w:ascii="Times New Roman CYR" w:hAnsi="Times New Roman CYR" w:cs="Times New Roman CYR"/>
      <w:sz w:val="24"/>
      <w:szCs w:val="24"/>
    </w:rPr>
  </w:style>
  <w:style w:type="character" w:customStyle="1" w:styleId="style13226436090000000618024195508-30112011">
    <w:name w:val="style_13226436090000000618024195508-30112011"/>
    <w:basedOn w:val="10"/>
    <w:rsid w:val="00551E64"/>
  </w:style>
  <w:style w:type="character" w:customStyle="1" w:styleId="HTML">
    <w:name w:val="Стандартный HTML Знак"/>
    <w:rsid w:val="00551E64"/>
    <w:rPr>
      <w:rFonts w:ascii="Courier New" w:eastAsia="Courier New" w:hAnsi="Courier New" w:cs="Wingdings"/>
      <w:sz w:val="24"/>
      <w:szCs w:val="24"/>
      <w:lang w:val="ru-RU" w:bidi="ar-SA"/>
    </w:rPr>
  </w:style>
  <w:style w:type="character" w:customStyle="1" w:styleId="50">
    <w:name w:val="Заголовок 5 Знак"/>
    <w:rsid w:val="00551E64"/>
    <w:rPr>
      <w:rFonts w:ascii="Times New Roman CYR" w:hAnsi="Times New Roman CYR" w:cs="Times New Roman CYR"/>
      <w:b/>
      <w:bCs/>
      <w:i/>
      <w:iCs/>
      <w:sz w:val="26"/>
      <w:szCs w:val="26"/>
      <w:lang w:val="ru-RU" w:bidi="ar-SA"/>
    </w:rPr>
  </w:style>
  <w:style w:type="character" w:customStyle="1" w:styleId="RTFNum31">
    <w:name w:val="RTF_Num 3 1"/>
    <w:rsid w:val="00551E64"/>
    <w:rPr>
      <w:rFonts w:ascii="Times New Roman CYR" w:hAnsi="Times New Roman CYR" w:cs="Times New Roman CYR"/>
    </w:rPr>
  </w:style>
  <w:style w:type="character" w:customStyle="1" w:styleId="a7">
    <w:name w:val="Основной текст + Полужирный"/>
    <w:rsid w:val="00551E64"/>
    <w:rPr>
      <w:rFonts w:ascii="Times New Roman CYR" w:hAnsi="Times New Roman CYR" w:cs="Times New Roman CYR"/>
      <w:b/>
      <w:bCs/>
      <w:i/>
      <w:iCs/>
      <w:sz w:val="24"/>
      <w:szCs w:val="24"/>
      <w:lang w:val="ru-RU" w:bidi="ar-SA"/>
    </w:rPr>
  </w:style>
  <w:style w:type="character" w:customStyle="1" w:styleId="6">
    <w:name w:val="Основной текст + 6"/>
    <w:rsid w:val="00551E64"/>
    <w:rPr>
      <w:rFonts w:ascii="Times New Roman CYR" w:hAnsi="Times New Roman CYR" w:cs="Times New Roman CYR"/>
      <w:b/>
      <w:bCs/>
      <w:sz w:val="13"/>
      <w:szCs w:val="13"/>
      <w:lang w:val="ru-RU" w:bidi="ar-SA"/>
    </w:rPr>
  </w:style>
  <w:style w:type="character" w:customStyle="1" w:styleId="Corbel">
    <w:name w:val="Основной текст + Corbel"/>
    <w:rsid w:val="00551E64"/>
    <w:rPr>
      <w:rFonts w:ascii="Corbel" w:hAnsi="Corbel" w:cs="Corbel"/>
      <w:sz w:val="21"/>
      <w:szCs w:val="21"/>
      <w:lang w:val="ru-RU" w:bidi="ar-SA"/>
    </w:rPr>
  </w:style>
  <w:style w:type="character" w:customStyle="1" w:styleId="12">
    <w:name w:val="Заголовок 1 Знак"/>
    <w:rsid w:val="00551E64"/>
    <w:rPr>
      <w:rFonts w:ascii="Arial" w:hAnsi="Arial" w:cs="Arial"/>
      <w:b/>
      <w:bCs/>
      <w:kern w:val="1"/>
      <w:sz w:val="32"/>
      <w:szCs w:val="32"/>
      <w:lang w:val="ru-RU" w:bidi="ar-SA"/>
    </w:rPr>
  </w:style>
  <w:style w:type="character" w:customStyle="1" w:styleId="7">
    <w:name w:val="Знак Знак7"/>
    <w:rsid w:val="00551E64"/>
    <w:rPr>
      <w:rFonts w:ascii="Times New Roman CYR" w:hAnsi="Times New Roman CYR" w:cs="Times New Roman CYR"/>
      <w:b/>
      <w:bCs/>
      <w:i/>
      <w:iCs/>
      <w:sz w:val="26"/>
      <w:szCs w:val="26"/>
      <w:lang w:val="ru-RU" w:bidi="ar-SA"/>
    </w:rPr>
  </w:style>
  <w:style w:type="character" w:customStyle="1" w:styleId="a8">
    <w:name w:val="Верхний колонтитул Знак"/>
    <w:rsid w:val="00551E64"/>
    <w:rPr>
      <w:sz w:val="24"/>
      <w:szCs w:val="24"/>
    </w:rPr>
  </w:style>
  <w:style w:type="character" w:customStyle="1" w:styleId="24">
    <w:name w:val="Заголовок 2 Знак"/>
    <w:rsid w:val="00551E64"/>
    <w:rPr>
      <w:rFonts w:ascii="Cambria" w:eastAsia="Times New Roman" w:hAnsi="Cambria" w:cs="Times New Roman"/>
      <w:b/>
      <w:bCs/>
      <w:i/>
      <w:iCs/>
      <w:sz w:val="28"/>
      <w:szCs w:val="28"/>
    </w:rPr>
  </w:style>
  <w:style w:type="character" w:customStyle="1" w:styleId="30">
    <w:name w:val="Заголовок 3 Знак"/>
    <w:rsid w:val="00551E64"/>
    <w:rPr>
      <w:rFonts w:ascii="Times New Roman CYR" w:hAnsi="Times New Roman CYR" w:cs="Times New Roman CYR"/>
      <w:sz w:val="24"/>
      <w:szCs w:val="24"/>
    </w:rPr>
  </w:style>
  <w:style w:type="character" w:customStyle="1" w:styleId="a9">
    <w:name w:val="Название Знак"/>
    <w:rsid w:val="00551E64"/>
    <w:rPr>
      <w:sz w:val="28"/>
      <w:lang w:val="uk-UA"/>
    </w:rPr>
  </w:style>
  <w:style w:type="character" w:customStyle="1" w:styleId="32">
    <w:name w:val="Основной текст с отступом 3 Знак"/>
    <w:rsid w:val="00551E64"/>
    <w:rPr>
      <w:rFonts w:ascii="Courier New" w:hAnsi="Courier New" w:cs="Courier New"/>
      <w:sz w:val="16"/>
      <w:szCs w:val="16"/>
      <w:lang w:val="uk-UA"/>
    </w:rPr>
  </w:style>
  <w:style w:type="character" w:customStyle="1" w:styleId="rvts37">
    <w:name w:val="rvts37"/>
    <w:basedOn w:val="10"/>
    <w:rsid w:val="00551E64"/>
  </w:style>
  <w:style w:type="paragraph" w:styleId="aa">
    <w:name w:val="Title"/>
    <w:basedOn w:val="a"/>
    <w:next w:val="ab"/>
    <w:link w:val="13"/>
    <w:qFormat/>
    <w:rsid w:val="00551E64"/>
    <w:pPr>
      <w:widowControl/>
      <w:autoSpaceDE/>
      <w:jc w:val="center"/>
    </w:pPr>
    <w:rPr>
      <w:rFonts w:ascii="Times New Roman" w:hAnsi="Times New Roman" w:cs="Times New Roman"/>
      <w:sz w:val="28"/>
      <w:szCs w:val="20"/>
      <w:lang w:val="uk-UA"/>
    </w:rPr>
  </w:style>
  <w:style w:type="paragraph" w:styleId="ab">
    <w:name w:val="Body Text"/>
    <w:basedOn w:val="a"/>
    <w:link w:val="14"/>
    <w:rsid w:val="00551E64"/>
    <w:pPr>
      <w:spacing w:after="120"/>
    </w:pPr>
  </w:style>
  <w:style w:type="paragraph" w:styleId="ac">
    <w:name w:val="List"/>
    <w:basedOn w:val="ab"/>
    <w:rsid w:val="00551E64"/>
    <w:rPr>
      <w:rFonts w:cs="Mangal"/>
    </w:rPr>
  </w:style>
  <w:style w:type="paragraph" w:styleId="ad">
    <w:name w:val="caption"/>
    <w:basedOn w:val="a"/>
    <w:qFormat/>
    <w:rsid w:val="00551E64"/>
    <w:pPr>
      <w:suppressLineNumbers/>
      <w:spacing w:before="120" w:after="120"/>
    </w:pPr>
    <w:rPr>
      <w:rFonts w:cs="Mangal"/>
      <w:i/>
      <w:iCs/>
    </w:rPr>
  </w:style>
  <w:style w:type="paragraph" w:customStyle="1" w:styleId="ae">
    <w:name w:val="Покажчик"/>
    <w:basedOn w:val="a"/>
    <w:rsid w:val="00551E64"/>
    <w:pPr>
      <w:suppressLineNumbers/>
    </w:pPr>
    <w:rPr>
      <w:rFonts w:cs="Mangal"/>
    </w:rPr>
  </w:style>
  <w:style w:type="paragraph" w:styleId="af">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Знак17,Знак17,Знак18 Знак"/>
    <w:basedOn w:val="a"/>
    <w:link w:val="af0"/>
    <w:qFormat/>
    <w:rsid w:val="00551E64"/>
    <w:pPr>
      <w:widowControl/>
      <w:autoSpaceDE/>
      <w:spacing w:before="280" w:after="280"/>
    </w:pPr>
    <w:rPr>
      <w:rFonts w:ascii="Times New Roman" w:hAnsi="Times New Roman" w:cs="Times New Roman"/>
    </w:rPr>
  </w:style>
  <w:style w:type="paragraph" w:styleId="af1">
    <w:name w:val="footer"/>
    <w:basedOn w:val="a"/>
    <w:link w:val="af2"/>
    <w:rsid w:val="00551E64"/>
    <w:pPr>
      <w:tabs>
        <w:tab w:val="center" w:pos="4677"/>
        <w:tab w:val="right" w:pos="9355"/>
      </w:tabs>
    </w:pPr>
  </w:style>
  <w:style w:type="paragraph" w:styleId="25">
    <w:name w:val="List Bullet 2"/>
    <w:basedOn w:val="a"/>
    <w:rsid w:val="00551E64"/>
    <w:pPr>
      <w:widowControl/>
      <w:autoSpaceDE/>
      <w:ind w:left="566" w:hanging="283"/>
    </w:pPr>
    <w:rPr>
      <w:rFonts w:ascii="Times New Roman" w:hAnsi="Times New Roman" w:cs="Times New Roman"/>
      <w:sz w:val="20"/>
      <w:szCs w:val="20"/>
    </w:rPr>
  </w:style>
  <w:style w:type="paragraph" w:customStyle="1" w:styleId="210">
    <w:name w:val="Основной текст с отступом 21"/>
    <w:basedOn w:val="a"/>
    <w:rsid w:val="00551E64"/>
    <w:pPr>
      <w:widowControl/>
      <w:autoSpaceDE/>
      <w:spacing w:after="120" w:line="480" w:lineRule="auto"/>
      <w:ind w:left="283"/>
    </w:pPr>
    <w:rPr>
      <w:rFonts w:ascii="Calibri" w:hAnsi="Calibri" w:cs="Times New Roman"/>
      <w:sz w:val="22"/>
      <w:szCs w:val="22"/>
    </w:rPr>
  </w:style>
  <w:style w:type="paragraph" w:styleId="af3">
    <w:name w:val="endnote text"/>
    <w:basedOn w:val="a"/>
    <w:link w:val="15"/>
    <w:rsid w:val="00551E64"/>
    <w:pPr>
      <w:autoSpaceDE/>
      <w:spacing w:before="140"/>
      <w:ind w:firstLine="680"/>
      <w:jc w:val="both"/>
    </w:pPr>
    <w:rPr>
      <w:rFonts w:ascii="Times New Roman" w:hAnsi="Times New Roman" w:cs="Times New Roman"/>
      <w:sz w:val="20"/>
      <w:lang w:val="uk-UA"/>
    </w:rPr>
  </w:style>
  <w:style w:type="paragraph" w:customStyle="1" w:styleId="16">
    <w:name w:val="Цитата1"/>
    <w:basedOn w:val="a"/>
    <w:rsid w:val="00551E64"/>
    <w:pPr>
      <w:widowControl/>
      <w:autoSpaceDE/>
      <w:ind w:left="284" w:right="-58" w:firstLine="436"/>
      <w:jc w:val="both"/>
    </w:pPr>
    <w:rPr>
      <w:rFonts w:ascii="Times New Roman" w:hAnsi="Times New Roman" w:cs="Times New Roman"/>
      <w:szCs w:val="20"/>
    </w:rPr>
  </w:style>
  <w:style w:type="paragraph" w:customStyle="1" w:styleId="af4">
    <w:name w:val="Знак Знак Знак"/>
    <w:basedOn w:val="a"/>
    <w:rsid w:val="00551E64"/>
    <w:pPr>
      <w:widowControl/>
      <w:autoSpaceDE/>
    </w:pPr>
    <w:rPr>
      <w:rFonts w:ascii="Verdana" w:hAnsi="Verdana" w:cs="Verdana"/>
      <w:sz w:val="20"/>
      <w:szCs w:val="20"/>
      <w:lang w:val="en-US"/>
    </w:rPr>
  </w:style>
  <w:style w:type="paragraph" w:customStyle="1" w:styleId="CharChar">
    <w:name w:val="Char Знак Знак Char Знак Знак Знак Знак Знак Знак Знак Знак Знак Знак Знак Знак"/>
    <w:basedOn w:val="a"/>
    <w:rsid w:val="00551E64"/>
    <w:pPr>
      <w:widowControl/>
      <w:autoSpaceDE/>
    </w:pPr>
    <w:rPr>
      <w:rFonts w:ascii="Verdana" w:hAnsi="Verdana" w:cs="Verdana"/>
      <w:sz w:val="20"/>
      <w:szCs w:val="20"/>
      <w:lang w:val="en-US"/>
    </w:rPr>
  </w:style>
  <w:style w:type="paragraph" w:styleId="af5">
    <w:name w:val="Body Text Indent"/>
    <w:basedOn w:val="a"/>
    <w:link w:val="af6"/>
    <w:rsid w:val="00551E64"/>
    <w:pPr>
      <w:widowControl/>
      <w:autoSpaceDE/>
      <w:ind w:firstLine="540"/>
      <w:jc w:val="both"/>
    </w:pPr>
    <w:rPr>
      <w:rFonts w:ascii="Times New Roman" w:hAnsi="Times New Roman" w:cs="Times New Roman"/>
      <w:color w:val="000000"/>
      <w:lang w:val="uk-UA"/>
    </w:rPr>
  </w:style>
  <w:style w:type="paragraph" w:styleId="HTML0">
    <w:name w:val="HTML Preformatted"/>
    <w:basedOn w:val="a"/>
    <w:link w:val="HTML1"/>
    <w:rsid w:val="00551E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Courier New" w:hAnsi="Courier New" w:cs="Wingdings"/>
    </w:rPr>
  </w:style>
  <w:style w:type="paragraph" w:customStyle="1" w:styleId="211">
    <w:name w:val="Основной текст 21"/>
    <w:basedOn w:val="a"/>
    <w:rsid w:val="00551E64"/>
    <w:pPr>
      <w:spacing w:after="120" w:line="480" w:lineRule="auto"/>
    </w:pPr>
    <w:rPr>
      <w:rFonts w:cs="Times New Roman"/>
    </w:rPr>
  </w:style>
  <w:style w:type="paragraph" w:customStyle="1" w:styleId="af7">
    <w:name w:val="Знак Знак Знак Знак"/>
    <w:basedOn w:val="a"/>
    <w:rsid w:val="00551E64"/>
    <w:pPr>
      <w:widowControl/>
      <w:autoSpaceDE/>
    </w:pPr>
    <w:rPr>
      <w:rFonts w:ascii="Verdana" w:hAnsi="Verdana" w:cs="Verdana"/>
      <w:sz w:val="20"/>
      <w:szCs w:val="20"/>
      <w:lang w:val="en-US"/>
    </w:rPr>
  </w:style>
  <w:style w:type="paragraph" w:customStyle="1" w:styleId="LO-Normal">
    <w:name w:val="LO-Normal"/>
    <w:rsid w:val="00551E64"/>
    <w:pPr>
      <w:widowControl w:val="0"/>
      <w:suppressAutoHyphens/>
      <w:snapToGrid w:val="0"/>
      <w:spacing w:line="300" w:lineRule="auto"/>
      <w:ind w:firstLine="1300"/>
    </w:pPr>
    <w:rPr>
      <w:sz w:val="22"/>
      <w:lang w:val="uk-UA" w:eastAsia="zh-CN"/>
    </w:rPr>
  </w:style>
  <w:style w:type="paragraph" w:customStyle="1" w:styleId="rvps2">
    <w:name w:val="rvps2"/>
    <w:basedOn w:val="a"/>
    <w:rsid w:val="00551E64"/>
    <w:pPr>
      <w:widowControl/>
      <w:autoSpaceDE/>
      <w:spacing w:before="280" w:after="280"/>
    </w:pPr>
    <w:rPr>
      <w:rFonts w:ascii="Times New Roman" w:hAnsi="Times New Roman" w:cs="Times New Roman"/>
    </w:rPr>
  </w:style>
  <w:style w:type="paragraph" w:styleId="af8">
    <w:name w:val="header"/>
    <w:basedOn w:val="a"/>
    <w:link w:val="17"/>
    <w:rsid w:val="00551E64"/>
    <w:pPr>
      <w:widowControl/>
      <w:tabs>
        <w:tab w:val="center" w:pos="4819"/>
        <w:tab w:val="right" w:pos="9639"/>
      </w:tabs>
      <w:autoSpaceDE/>
    </w:pPr>
    <w:rPr>
      <w:rFonts w:ascii="Times New Roman" w:hAnsi="Times New Roman" w:cs="Times New Roman"/>
    </w:rPr>
  </w:style>
  <w:style w:type="paragraph" w:customStyle="1" w:styleId="Default">
    <w:name w:val="Default"/>
    <w:rsid w:val="00551E64"/>
    <w:pPr>
      <w:suppressAutoHyphens/>
      <w:autoSpaceDE w:val="0"/>
    </w:pPr>
    <w:rPr>
      <w:color w:val="000000"/>
      <w:sz w:val="24"/>
      <w:szCs w:val="24"/>
      <w:lang w:eastAsia="zh-CN"/>
    </w:rPr>
  </w:style>
  <w:style w:type="paragraph" w:customStyle="1" w:styleId="18">
    <w:name w:val="Основной текст с отступом1"/>
    <w:basedOn w:val="a"/>
    <w:rsid w:val="00551E64"/>
    <w:pPr>
      <w:widowControl/>
      <w:autoSpaceDE/>
      <w:ind w:left="360" w:firstLine="708"/>
      <w:jc w:val="both"/>
    </w:pPr>
    <w:rPr>
      <w:rFonts w:ascii="Times New Roman" w:hAnsi="Times New Roman" w:cs="Times New Roman"/>
      <w:sz w:val="28"/>
      <w:lang w:val="uk-UA"/>
    </w:rPr>
  </w:style>
  <w:style w:type="paragraph" w:customStyle="1" w:styleId="310">
    <w:name w:val="Основной текст с отступом 31"/>
    <w:basedOn w:val="a"/>
    <w:rsid w:val="00551E64"/>
    <w:pPr>
      <w:autoSpaceDE/>
      <w:spacing w:after="120" w:line="300" w:lineRule="auto"/>
      <w:ind w:left="283" w:firstLine="720"/>
      <w:jc w:val="both"/>
    </w:pPr>
    <w:rPr>
      <w:rFonts w:ascii="Courier New" w:hAnsi="Courier New" w:cs="Courier New"/>
      <w:sz w:val="16"/>
      <w:szCs w:val="16"/>
      <w:lang w:val="uk-UA"/>
    </w:rPr>
  </w:style>
  <w:style w:type="paragraph" w:customStyle="1" w:styleId="af9">
    <w:name w:val="Знак Знак"/>
    <w:basedOn w:val="a"/>
    <w:rsid w:val="00551E64"/>
    <w:pPr>
      <w:widowControl/>
      <w:autoSpaceDE/>
    </w:pPr>
    <w:rPr>
      <w:rFonts w:ascii="Verdana" w:hAnsi="Verdana" w:cs="Verdana"/>
      <w:sz w:val="20"/>
      <w:szCs w:val="20"/>
      <w:lang w:val="en-US"/>
    </w:rPr>
  </w:style>
  <w:style w:type="paragraph" w:customStyle="1" w:styleId="19">
    <w:name w:val="Без интервала1"/>
    <w:qFormat/>
    <w:rsid w:val="00551E64"/>
    <w:pPr>
      <w:suppressAutoHyphens/>
    </w:pPr>
    <w:rPr>
      <w:rFonts w:ascii="Calibri" w:hAnsi="Calibri" w:cs="Calibri"/>
      <w:sz w:val="22"/>
      <w:szCs w:val="22"/>
      <w:lang w:eastAsia="zh-CN"/>
    </w:rPr>
  </w:style>
  <w:style w:type="paragraph" w:customStyle="1" w:styleId="afa">
    <w:name w:val="Вміст таблиці"/>
    <w:basedOn w:val="a"/>
    <w:rsid w:val="00551E64"/>
    <w:pPr>
      <w:suppressLineNumbers/>
    </w:pPr>
  </w:style>
  <w:style w:type="paragraph" w:customStyle="1" w:styleId="afb">
    <w:name w:val="Заголовок таблиці"/>
    <w:basedOn w:val="afa"/>
    <w:rsid w:val="00551E64"/>
    <w:pPr>
      <w:jc w:val="center"/>
    </w:pPr>
    <w:rPr>
      <w:b/>
      <w:bCs/>
    </w:rPr>
  </w:style>
  <w:style w:type="paragraph" w:styleId="22">
    <w:name w:val="Body Text Indent 2"/>
    <w:basedOn w:val="a"/>
    <w:link w:val="20"/>
    <w:unhideWhenUsed/>
    <w:rsid w:val="00001436"/>
    <w:pPr>
      <w:widowControl/>
      <w:suppressAutoHyphens w:val="0"/>
      <w:autoSpaceDE/>
      <w:spacing w:after="120" w:line="480" w:lineRule="auto"/>
      <w:ind w:left="283"/>
    </w:pPr>
    <w:rPr>
      <w:rFonts w:ascii="Calibri" w:hAnsi="Calibri" w:cs="Calibri"/>
      <w:sz w:val="22"/>
      <w:szCs w:val="22"/>
    </w:rPr>
  </w:style>
  <w:style w:type="character" w:customStyle="1" w:styleId="212">
    <w:name w:val="Основной текст с отступом 2 Знак1"/>
    <w:uiPriority w:val="99"/>
    <w:semiHidden/>
    <w:rsid w:val="00001436"/>
    <w:rPr>
      <w:rFonts w:ascii="Times New Roman CYR" w:hAnsi="Times New Roman CYR" w:cs="Times New Roman CYR"/>
      <w:sz w:val="24"/>
      <w:szCs w:val="24"/>
      <w:lang w:eastAsia="zh-CN"/>
    </w:rPr>
  </w:style>
  <w:style w:type="paragraph" w:customStyle="1" w:styleId="-11">
    <w:name w:val="Цветной список - Акцент 11"/>
    <w:basedOn w:val="a"/>
    <w:link w:val="-1"/>
    <w:uiPriority w:val="99"/>
    <w:qFormat/>
    <w:rsid w:val="00083F6A"/>
    <w:pPr>
      <w:widowControl/>
      <w:suppressAutoHyphens w:val="0"/>
      <w:autoSpaceDE/>
      <w:ind w:left="720"/>
      <w:contextualSpacing/>
    </w:pPr>
    <w:rPr>
      <w:rFonts w:ascii="Times New Roman" w:hAnsi="Times New Roman" w:cs="Times New Roman"/>
      <w:lang w:val="uk-UA" w:eastAsia="uk-UA"/>
    </w:rPr>
  </w:style>
  <w:style w:type="table" w:styleId="afc">
    <w:name w:val="Table Grid"/>
    <w:basedOn w:val="a1"/>
    <w:uiPriority w:val="39"/>
    <w:rsid w:val="00F55A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ract">
    <w:name w:val="contract"/>
    <w:basedOn w:val="a"/>
    <w:rsid w:val="00D20D75"/>
    <w:pPr>
      <w:widowControl/>
      <w:suppressAutoHyphens w:val="0"/>
      <w:autoSpaceDE/>
      <w:spacing w:line="300" w:lineRule="exact"/>
      <w:jc w:val="both"/>
    </w:pPr>
    <w:rPr>
      <w:rFonts w:ascii="UkrainianBaltica" w:hAnsi="UkrainianBaltica" w:cs="Times New Roman"/>
      <w:szCs w:val="20"/>
      <w:lang w:eastAsia="ru-RU"/>
    </w:rPr>
  </w:style>
  <w:style w:type="paragraph" w:customStyle="1" w:styleId="afd">
    <w:name w:val="Знак"/>
    <w:basedOn w:val="a"/>
    <w:rsid w:val="00E54A46"/>
    <w:pPr>
      <w:widowControl/>
      <w:suppressAutoHyphens w:val="0"/>
      <w:autoSpaceDE/>
    </w:pPr>
    <w:rPr>
      <w:rFonts w:ascii="Verdana" w:hAnsi="Verdana" w:cs="Verdana"/>
      <w:sz w:val="20"/>
      <w:szCs w:val="20"/>
      <w:lang w:val="en-US" w:eastAsia="en-US"/>
    </w:rPr>
  </w:style>
  <w:style w:type="paragraph" w:customStyle="1" w:styleId="1a">
    <w:name w:val="Обычный1"/>
    <w:rsid w:val="00B3765F"/>
    <w:pPr>
      <w:spacing w:line="276" w:lineRule="auto"/>
    </w:pPr>
    <w:rPr>
      <w:rFonts w:ascii="Arial" w:eastAsia="Arial" w:hAnsi="Arial" w:cs="Arial"/>
      <w:color w:val="000000"/>
      <w:sz w:val="22"/>
      <w:szCs w:val="22"/>
    </w:rPr>
  </w:style>
  <w:style w:type="paragraph" w:customStyle="1" w:styleId="1b">
    <w:name w:val="Обычный1"/>
    <w:rsid w:val="00A53253"/>
    <w:pPr>
      <w:widowControl w:val="0"/>
      <w:suppressAutoHyphens/>
      <w:snapToGrid w:val="0"/>
      <w:spacing w:line="300" w:lineRule="auto"/>
      <w:ind w:firstLine="1300"/>
    </w:pPr>
    <w:rPr>
      <w:sz w:val="22"/>
      <w:lang w:val="uk-UA" w:eastAsia="zh-CN"/>
    </w:rPr>
  </w:style>
  <w:style w:type="character" w:customStyle="1" w:styleId="normaltextrunscx134941693">
    <w:name w:val="normaltextrun scx134941693"/>
    <w:basedOn w:val="a0"/>
    <w:rsid w:val="00362828"/>
  </w:style>
  <w:style w:type="character" w:customStyle="1" w:styleId="eopscx134941693">
    <w:name w:val="eop scx134941693"/>
    <w:basedOn w:val="a0"/>
    <w:rsid w:val="00362828"/>
  </w:style>
  <w:style w:type="character" w:customStyle="1" w:styleId="26">
    <w:name w:val="Заголовок №2_"/>
    <w:link w:val="213"/>
    <w:rsid w:val="00C34999"/>
    <w:rPr>
      <w:rFonts w:ascii="Batang" w:eastAsia="Batang"/>
      <w:b/>
      <w:sz w:val="23"/>
      <w:shd w:val="clear" w:color="auto" w:fill="FFFFFF"/>
    </w:rPr>
  </w:style>
  <w:style w:type="paragraph" w:customStyle="1" w:styleId="213">
    <w:name w:val="Заголовок №21"/>
    <w:basedOn w:val="a"/>
    <w:link w:val="26"/>
    <w:rsid w:val="00C34999"/>
    <w:pPr>
      <w:widowControl/>
      <w:shd w:val="clear" w:color="auto" w:fill="FFFFFF"/>
      <w:suppressAutoHyphens w:val="0"/>
      <w:autoSpaceDE/>
      <w:spacing w:after="480" w:line="240" w:lineRule="atLeast"/>
      <w:ind w:hanging="760"/>
      <w:outlineLvl w:val="1"/>
    </w:pPr>
    <w:rPr>
      <w:rFonts w:ascii="Batang" w:eastAsia="Batang" w:hAnsi="Times New Roman" w:cs="Times New Roman"/>
      <w:b/>
      <w:sz w:val="23"/>
      <w:szCs w:val="20"/>
      <w:shd w:val="clear" w:color="auto" w:fill="FFFFFF"/>
    </w:rPr>
  </w:style>
  <w:style w:type="paragraph" w:customStyle="1" w:styleId="Body">
    <w:name w:val="Body"/>
    <w:rsid w:val="00C3499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sz w:val="22"/>
      <w:szCs w:val="22"/>
    </w:rPr>
  </w:style>
  <w:style w:type="paragraph" w:customStyle="1" w:styleId="TableText">
    <w:name w:val="Table Text"/>
    <w:rsid w:val="00C349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0" w:lineRule="atLeast"/>
      <w:ind w:left="57" w:right="57" w:firstLine="283"/>
      <w:jc w:val="both"/>
    </w:pPr>
    <w:rPr>
      <w:sz w:val="24"/>
      <w:szCs w:val="24"/>
      <w:lang w:eastAsia="uk-UA"/>
    </w:rPr>
  </w:style>
  <w:style w:type="paragraph" w:customStyle="1" w:styleId="-13">
    <w:name w:val="Цветной список - Акцент 13"/>
    <w:basedOn w:val="a"/>
    <w:uiPriority w:val="34"/>
    <w:qFormat/>
    <w:rsid w:val="00C34999"/>
    <w:pPr>
      <w:widowControl/>
      <w:suppressAutoHyphens w:val="0"/>
      <w:autoSpaceDE/>
      <w:spacing w:after="200" w:line="276" w:lineRule="auto"/>
      <w:ind w:left="720"/>
      <w:contextualSpacing/>
    </w:pPr>
    <w:rPr>
      <w:rFonts w:ascii="Calibri" w:eastAsia="Calibri" w:hAnsi="Calibri" w:cs="Times New Roman"/>
      <w:sz w:val="22"/>
      <w:szCs w:val="22"/>
      <w:lang w:val="uk-UA" w:eastAsia="en-US"/>
    </w:rPr>
  </w:style>
  <w:style w:type="paragraph" w:customStyle="1" w:styleId="Standard">
    <w:name w:val="Standard"/>
    <w:rsid w:val="00490460"/>
    <w:pPr>
      <w:suppressAutoHyphens/>
      <w:autoSpaceDN w:val="0"/>
    </w:pPr>
    <w:rPr>
      <w:rFonts w:ascii="Arial" w:hAnsi="Arial" w:cs="Arial"/>
      <w:kern w:val="3"/>
      <w:sz w:val="24"/>
      <w:szCs w:val="24"/>
      <w:lang w:eastAsia="ar-SA"/>
    </w:rPr>
  </w:style>
  <w:style w:type="character" w:customStyle="1" w:styleId="af0">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f"/>
    <w:locked/>
    <w:rsid w:val="0013025A"/>
    <w:rPr>
      <w:sz w:val="24"/>
      <w:szCs w:val="24"/>
      <w:lang w:eastAsia="zh-CN"/>
    </w:rPr>
  </w:style>
  <w:style w:type="character" w:customStyle="1" w:styleId="-1">
    <w:name w:val="Цветной список - Акцент 1 Знак"/>
    <w:link w:val="-11"/>
    <w:uiPriority w:val="99"/>
    <w:locked/>
    <w:rsid w:val="00743FC5"/>
    <w:rPr>
      <w:sz w:val="24"/>
      <w:szCs w:val="24"/>
      <w:lang w:val="uk-UA" w:eastAsia="uk-UA"/>
    </w:rPr>
  </w:style>
  <w:style w:type="paragraph" w:styleId="afe">
    <w:name w:val="Document Map"/>
    <w:basedOn w:val="a"/>
    <w:link w:val="aff"/>
    <w:uiPriority w:val="99"/>
    <w:semiHidden/>
    <w:unhideWhenUsed/>
    <w:rsid w:val="0039257B"/>
    <w:rPr>
      <w:rFonts w:ascii="Times New Roman" w:hAnsi="Times New Roman" w:cs="Times New Roman"/>
    </w:rPr>
  </w:style>
  <w:style w:type="character" w:customStyle="1" w:styleId="aff">
    <w:name w:val="Схема документа Знак"/>
    <w:link w:val="afe"/>
    <w:uiPriority w:val="99"/>
    <w:semiHidden/>
    <w:rsid w:val="0039257B"/>
    <w:rPr>
      <w:sz w:val="24"/>
      <w:szCs w:val="24"/>
      <w:lang w:eastAsia="zh-CN"/>
    </w:rPr>
  </w:style>
  <w:style w:type="paragraph" w:customStyle="1" w:styleId="1c">
    <w:name w:val="Обычный1"/>
    <w:uiPriority w:val="99"/>
    <w:rsid w:val="00F410C5"/>
    <w:pPr>
      <w:spacing w:line="276" w:lineRule="auto"/>
    </w:pPr>
    <w:rPr>
      <w:rFonts w:ascii="Arial" w:hAnsi="Arial" w:cs="Arial"/>
      <w:color w:val="000000"/>
      <w:sz w:val="22"/>
      <w:szCs w:val="22"/>
    </w:rPr>
  </w:style>
  <w:style w:type="character" w:customStyle="1" w:styleId="11">
    <w:name w:val="Заголовок 1 Знак1"/>
    <w:basedOn w:val="a0"/>
    <w:link w:val="1"/>
    <w:locked/>
    <w:rsid w:val="00F410C5"/>
    <w:rPr>
      <w:rFonts w:ascii="Arial" w:hAnsi="Arial" w:cs="Arial"/>
      <w:b/>
      <w:bCs/>
      <w:kern w:val="1"/>
      <w:sz w:val="32"/>
      <w:szCs w:val="32"/>
      <w:lang w:eastAsia="zh-CN"/>
    </w:rPr>
  </w:style>
  <w:style w:type="character" w:customStyle="1" w:styleId="21">
    <w:name w:val="Заголовок 2 Знак1"/>
    <w:basedOn w:val="a0"/>
    <w:link w:val="2"/>
    <w:locked/>
    <w:rsid w:val="00F410C5"/>
    <w:rPr>
      <w:rFonts w:ascii="Cambria" w:hAnsi="Cambria"/>
      <w:b/>
      <w:bCs/>
      <w:i/>
      <w:iCs/>
      <w:sz w:val="28"/>
      <w:szCs w:val="28"/>
      <w:lang w:eastAsia="zh-CN"/>
    </w:rPr>
  </w:style>
  <w:style w:type="character" w:customStyle="1" w:styleId="31">
    <w:name w:val="Заголовок 3 Знак1"/>
    <w:basedOn w:val="a0"/>
    <w:link w:val="3"/>
    <w:locked/>
    <w:rsid w:val="00F410C5"/>
    <w:rPr>
      <w:rFonts w:ascii="Times New Roman CYR" w:hAnsi="Times New Roman CYR" w:cs="Times New Roman CYR"/>
      <w:sz w:val="24"/>
      <w:szCs w:val="24"/>
      <w:lang w:eastAsia="zh-CN"/>
    </w:rPr>
  </w:style>
  <w:style w:type="character" w:customStyle="1" w:styleId="51">
    <w:name w:val="Заголовок 5 Знак1"/>
    <w:basedOn w:val="a0"/>
    <w:link w:val="5"/>
    <w:locked/>
    <w:rsid w:val="00F410C5"/>
    <w:rPr>
      <w:rFonts w:ascii="Times New Roman CYR" w:hAnsi="Times New Roman CYR" w:cs="Times New Roman CYR"/>
      <w:b/>
      <w:bCs/>
      <w:i/>
      <w:iCs/>
      <w:sz w:val="26"/>
      <w:szCs w:val="26"/>
      <w:lang w:eastAsia="zh-CN"/>
    </w:rPr>
  </w:style>
  <w:style w:type="character" w:customStyle="1" w:styleId="BodyTextIndent2Char">
    <w:name w:val="Body Text Indent 2 Char"/>
    <w:uiPriority w:val="99"/>
    <w:locked/>
    <w:rsid w:val="00F410C5"/>
    <w:rPr>
      <w:rFonts w:ascii="Calibri" w:hAnsi="Calibri"/>
      <w:sz w:val="22"/>
      <w:lang w:val="ru-RU"/>
    </w:rPr>
  </w:style>
  <w:style w:type="character" w:customStyle="1" w:styleId="70">
    <w:name w:val="Знак Знак7"/>
    <w:rsid w:val="00F410C5"/>
    <w:rPr>
      <w:rFonts w:ascii="Times New Roman CYR" w:hAnsi="Times New Roman CYR"/>
      <w:b/>
      <w:i/>
      <w:sz w:val="26"/>
      <w:lang w:val="ru-RU"/>
    </w:rPr>
  </w:style>
  <w:style w:type="paragraph" w:customStyle="1" w:styleId="1d">
    <w:name w:val="Заголовок1"/>
    <w:basedOn w:val="a"/>
    <w:next w:val="ab"/>
    <w:uiPriority w:val="99"/>
    <w:rsid w:val="00F410C5"/>
    <w:pPr>
      <w:widowControl/>
      <w:autoSpaceDE/>
      <w:jc w:val="center"/>
    </w:pPr>
    <w:rPr>
      <w:rFonts w:ascii="Times New Roman" w:hAnsi="Times New Roman" w:cs="Times New Roman"/>
      <w:sz w:val="28"/>
      <w:szCs w:val="20"/>
      <w:lang w:val="uk-UA"/>
    </w:rPr>
  </w:style>
  <w:style w:type="character" w:customStyle="1" w:styleId="14">
    <w:name w:val="Основной текст Знак1"/>
    <w:basedOn w:val="a0"/>
    <w:link w:val="ab"/>
    <w:locked/>
    <w:rsid w:val="00F410C5"/>
    <w:rPr>
      <w:rFonts w:ascii="Times New Roman CYR" w:hAnsi="Times New Roman CYR" w:cs="Times New Roman CYR"/>
      <w:sz w:val="24"/>
      <w:szCs w:val="24"/>
      <w:lang w:eastAsia="zh-CN"/>
    </w:rPr>
  </w:style>
  <w:style w:type="character" w:customStyle="1" w:styleId="af2">
    <w:name w:val="Нижний колонтитул Знак"/>
    <w:basedOn w:val="a0"/>
    <w:link w:val="af1"/>
    <w:locked/>
    <w:rsid w:val="00F410C5"/>
    <w:rPr>
      <w:rFonts w:ascii="Times New Roman CYR" w:hAnsi="Times New Roman CYR" w:cs="Times New Roman CYR"/>
      <w:sz w:val="24"/>
      <w:szCs w:val="24"/>
      <w:lang w:eastAsia="zh-CN"/>
    </w:rPr>
  </w:style>
  <w:style w:type="character" w:customStyle="1" w:styleId="15">
    <w:name w:val="Текст концевой сноски Знак1"/>
    <w:basedOn w:val="a0"/>
    <w:link w:val="af3"/>
    <w:locked/>
    <w:rsid w:val="00F410C5"/>
    <w:rPr>
      <w:szCs w:val="24"/>
      <w:lang w:val="uk-UA" w:eastAsia="zh-CN"/>
    </w:rPr>
  </w:style>
  <w:style w:type="character" w:customStyle="1" w:styleId="af6">
    <w:name w:val="Основной текст с отступом Знак"/>
    <w:basedOn w:val="a0"/>
    <w:link w:val="af5"/>
    <w:locked/>
    <w:rsid w:val="00F410C5"/>
    <w:rPr>
      <w:color w:val="000000"/>
      <w:sz w:val="24"/>
      <w:szCs w:val="24"/>
      <w:lang w:val="uk-UA" w:eastAsia="zh-CN"/>
    </w:rPr>
  </w:style>
  <w:style w:type="character" w:customStyle="1" w:styleId="HTML1">
    <w:name w:val="Стандартный HTML Знак1"/>
    <w:basedOn w:val="a0"/>
    <w:link w:val="HTML0"/>
    <w:locked/>
    <w:rsid w:val="00F410C5"/>
    <w:rPr>
      <w:rFonts w:ascii="Courier New" w:eastAsia="Courier New" w:hAnsi="Courier New" w:cs="Wingdings"/>
      <w:sz w:val="24"/>
      <w:szCs w:val="24"/>
      <w:lang w:eastAsia="zh-CN"/>
    </w:rPr>
  </w:style>
  <w:style w:type="character" w:customStyle="1" w:styleId="17">
    <w:name w:val="Верхний колонтитул Знак1"/>
    <w:basedOn w:val="a0"/>
    <w:link w:val="af8"/>
    <w:locked/>
    <w:rsid w:val="00F410C5"/>
    <w:rPr>
      <w:sz w:val="24"/>
      <w:szCs w:val="24"/>
      <w:lang w:eastAsia="zh-CN"/>
    </w:rPr>
  </w:style>
  <w:style w:type="paragraph" w:customStyle="1" w:styleId="BodyTextIndent1">
    <w:name w:val="Body Text Indent1"/>
    <w:basedOn w:val="a"/>
    <w:uiPriority w:val="99"/>
    <w:rsid w:val="00F410C5"/>
    <w:pPr>
      <w:widowControl/>
      <w:autoSpaceDE/>
      <w:ind w:left="360" w:firstLine="708"/>
      <w:jc w:val="both"/>
    </w:pPr>
    <w:rPr>
      <w:rFonts w:ascii="Times New Roman" w:hAnsi="Times New Roman" w:cs="Times New Roman"/>
      <w:sz w:val="28"/>
      <w:lang w:val="uk-UA"/>
    </w:rPr>
  </w:style>
  <w:style w:type="paragraph" w:styleId="aff0">
    <w:name w:val="List Paragraph"/>
    <w:basedOn w:val="a"/>
    <w:link w:val="aff1"/>
    <w:uiPriority w:val="99"/>
    <w:qFormat/>
    <w:rsid w:val="00F410C5"/>
    <w:pPr>
      <w:widowControl/>
      <w:suppressAutoHyphens w:val="0"/>
      <w:autoSpaceDE/>
      <w:ind w:left="720"/>
      <w:contextualSpacing/>
    </w:pPr>
    <w:rPr>
      <w:rFonts w:ascii="Times New Roman" w:hAnsi="Times New Roman" w:cs="Times New Roman"/>
      <w:lang w:val="uk-UA" w:eastAsia="uk-UA"/>
    </w:rPr>
  </w:style>
  <w:style w:type="paragraph" w:customStyle="1" w:styleId="aff2">
    <w:name w:val="Знак"/>
    <w:basedOn w:val="a"/>
    <w:rsid w:val="00F410C5"/>
    <w:pPr>
      <w:widowControl/>
      <w:suppressAutoHyphens w:val="0"/>
      <w:autoSpaceDE/>
    </w:pPr>
    <w:rPr>
      <w:rFonts w:ascii="Verdana" w:hAnsi="Verdana" w:cs="Verdana"/>
      <w:sz w:val="20"/>
      <w:szCs w:val="20"/>
      <w:lang w:val="en-US" w:eastAsia="en-US"/>
    </w:rPr>
  </w:style>
  <w:style w:type="paragraph" w:customStyle="1" w:styleId="Normal1">
    <w:name w:val="Normal1"/>
    <w:uiPriority w:val="99"/>
    <w:rsid w:val="00F410C5"/>
    <w:pPr>
      <w:widowControl w:val="0"/>
      <w:suppressAutoHyphens/>
      <w:snapToGrid w:val="0"/>
      <w:spacing w:line="300" w:lineRule="auto"/>
      <w:ind w:firstLine="1300"/>
    </w:pPr>
    <w:rPr>
      <w:sz w:val="22"/>
      <w:lang w:val="uk-UA" w:eastAsia="zh-CN"/>
    </w:rPr>
  </w:style>
  <w:style w:type="paragraph" w:customStyle="1" w:styleId="320">
    <w:name w:val="Основной текст с отступом 32"/>
    <w:basedOn w:val="a"/>
    <w:uiPriority w:val="99"/>
    <w:rsid w:val="00F410C5"/>
    <w:pPr>
      <w:widowControl/>
      <w:autoSpaceDE/>
      <w:spacing w:after="120"/>
      <w:ind w:left="283"/>
    </w:pPr>
    <w:rPr>
      <w:rFonts w:ascii="Times New Roman" w:hAnsi="Times New Roman" w:cs="Calibri"/>
      <w:sz w:val="16"/>
      <w:szCs w:val="16"/>
      <w:lang w:eastAsia="ar-SA"/>
    </w:rPr>
  </w:style>
  <w:style w:type="paragraph" w:customStyle="1" w:styleId="aff3">
    <w:name w:val="Знак Знак Знак Знак Знак Знак Знак"/>
    <w:basedOn w:val="a"/>
    <w:uiPriority w:val="99"/>
    <w:rsid w:val="00F410C5"/>
    <w:pPr>
      <w:widowControl/>
      <w:suppressAutoHyphens w:val="0"/>
      <w:autoSpaceDE/>
    </w:pPr>
    <w:rPr>
      <w:rFonts w:ascii="Verdana" w:hAnsi="Verdana" w:cs="Verdana"/>
      <w:sz w:val="20"/>
      <w:szCs w:val="20"/>
      <w:lang w:val="en-US" w:eastAsia="en-US"/>
    </w:rPr>
  </w:style>
  <w:style w:type="paragraph" w:customStyle="1" w:styleId="Style5">
    <w:name w:val="Style5"/>
    <w:basedOn w:val="a"/>
    <w:uiPriority w:val="99"/>
    <w:rsid w:val="00F410C5"/>
    <w:pPr>
      <w:suppressAutoHyphens w:val="0"/>
      <w:autoSpaceDN w:val="0"/>
      <w:adjustRightInd w:val="0"/>
      <w:spacing w:line="274" w:lineRule="exact"/>
    </w:pPr>
    <w:rPr>
      <w:rFonts w:ascii="Times New Roman" w:hAnsi="Times New Roman" w:cs="Times New Roman"/>
      <w:lang w:eastAsia="ru-RU"/>
    </w:rPr>
  </w:style>
  <w:style w:type="paragraph" w:styleId="aff4">
    <w:name w:val="Balloon Text"/>
    <w:basedOn w:val="a"/>
    <w:link w:val="aff5"/>
    <w:uiPriority w:val="99"/>
    <w:semiHidden/>
    <w:unhideWhenUsed/>
    <w:rsid w:val="00F410C5"/>
    <w:rPr>
      <w:rFonts w:ascii="Tahoma" w:hAnsi="Tahoma" w:cs="Tahoma"/>
      <w:sz w:val="16"/>
      <w:szCs w:val="16"/>
    </w:rPr>
  </w:style>
  <w:style w:type="character" w:customStyle="1" w:styleId="aff5">
    <w:name w:val="Текст выноски Знак"/>
    <w:basedOn w:val="a0"/>
    <w:link w:val="aff4"/>
    <w:uiPriority w:val="99"/>
    <w:semiHidden/>
    <w:rsid w:val="00F410C5"/>
    <w:rPr>
      <w:rFonts w:ascii="Tahoma" w:hAnsi="Tahoma" w:cs="Tahoma"/>
      <w:sz w:val="16"/>
      <w:szCs w:val="16"/>
      <w:lang w:eastAsia="zh-CN"/>
    </w:rPr>
  </w:style>
  <w:style w:type="paragraph" w:customStyle="1" w:styleId="aff6">
    <w:name w:val="Содержимое таблицы"/>
    <w:basedOn w:val="a"/>
    <w:rsid w:val="00F410C5"/>
    <w:pPr>
      <w:widowControl/>
      <w:suppressLineNumbers/>
      <w:autoSpaceDE/>
      <w:spacing w:after="200" w:line="276" w:lineRule="auto"/>
    </w:pPr>
    <w:rPr>
      <w:rFonts w:ascii="Calibri" w:hAnsi="Calibri" w:cs="Calibri"/>
      <w:color w:val="000000"/>
      <w:sz w:val="22"/>
      <w:szCs w:val="22"/>
      <w:lang w:val="uk-UA"/>
    </w:rPr>
  </w:style>
  <w:style w:type="character" w:styleId="aff7">
    <w:name w:val="Strong"/>
    <w:uiPriority w:val="22"/>
    <w:qFormat/>
    <w:rsid w:val="00F410C5"/>
    <w:rPr>
      <w:b/>
      <w:bCs/>
    </w:rPr>
  </w:style>
  <w:style w:type="character" w:customStyle="1" w:styleId="FontStyle18">
    <w:name w:val="Font Style18"/>
    <w:rsid w:val="00F410C5"/>
    <w:rPr>
      <w:rFonts w:ascii="Times New Roman" w:hAnsi="Times New Roman" w:cs="Times New Roman"/>
      <w:sz w:val="22"/>
    </w:rPr>
  </w:style>
  <w:style w:type="paragraph" w:customStyle="1" w:styleId="27">
    <w:name w:val="Обычный2"/>
    <w:rsid w:val="00F410C5"/>
    <w:pPr>
      <w:widowControl w:val="0"/>
      <w:suppressAutoHyphens/>
      <w:snapToGrid w:val="0"/>
      <w:spacing w:line="300" w:lineRule="auto"/>
      <w:ind w:firstLine="1300"/>
    </w:pPr>
    <w:rPr>
      <w:sz w:val="22"/>
      <w:lang w:val="uk-UA" w:eastAsia="zh-CN"/>
    </w:rPr>
  </w:style>
  <w:style w:type="character" w:customStyle="1" w:styleId="13">
    <w:name w:val="Название Знак1"/>
    <w:basedOn w:val="a0"/>
    <w:link w:val="aa"/>
    <w:rsid w:val="00F410C5"/>
    <w:rPr>
      <w:sz w:val="28"/>
      <w:lang w:val="uk-UA" w:eastAsia="zh-CN"/>
    </w:rPr>
  </w:style>
  <w:style w:type="paragraph" w:customStyle="1" w:styleId="1e">
    <w:name w:val="Основной текст с отступом1"/>
    <w:basedOn w:val="a"/>
    <w:rsid w:val="00F410C5"/>
    <w:pPr>
      <w:widowControl/>
      <w:autoSpaceDE/>
      <w:ind w:left="360" w:firstLine="708"/>
      <w:jc w:val="both"/>
    </w:pPr>
    <w:rPr>
      <w:rFonts w:ascii="Times New Roman" w:hAnsi="Times New Roman" w:cs="Times New Roman"/>
      <w:sz w:val="28"/>
      <w:lang w:val="uk-UA"/>
    </w:rPr>
  </w:style>
  <w:style w:type="paragraph" w:customStyle="1" w:styleId="33">
    <w:name w:val="Обычный3"/>
    <w:rsid w:val="00F410C5"/>
    <w:pPr>
      <w:spacing w:line="276" w:lineRule="auto"/>
    </w:pPr>
    <w:rPr>
      <w:rFonts w:ascii="Arial" w:eastAsia="Arial" w:hAnsi="Arial" w:cs="Arial"/>
      <w:color w:val="000000"/>
      <w:sz w:val="22"/>
      <w:szCs w:val="22"/>
    </w:rPr>
  </w:style>
  <w:style w:type="paragraph" w:customStyle="1" w:styleId="41">
    <w:name w:val="Обычный4"/>
    <w:rsid w:val="00F410C5"/>
    <w:pPr>
      <w:widowControl w:val="0"/>
      <w:suppressAutoHyphens/>
      <w:snapToGrid w:val="0"/>
      <w:spacing w:line="300" w:lineRule="auto"/>
      <w:ind w:firstLine="1300"/>
    </w:pPr>
    <w:rPr>
      <w:sz w:val="22"/>
      <w:lang w:val="uk-UA" w:eastAsia="zh-CN"/>
    </w:rPr>
  </w:style>
  <w:style w:type="paragraph" w:styleId="aff8">
    <w:name w:val="footnote text"/>
    <w:basedOn w:val="a"/>
    <w:link w:val="aff9"/>
    <w:uiPriority w:val="99"/>
    <w:semiHidden/>
    <w:unhideWhenUsed/>
    <w:rsid w:val="00F410C5"/>
    <w:pPr>
      <w:widowControl/>
      <w:suppressAutoHyphens w:val="0"/>
      <w:autoSpaceDE/>
    </w:pPr>
    <w:rPr>
      <w:rFonts w:ascii="Calibri" w:eastAsia="Calibri" w:hAnsi="Calibri" w:cs="Times New Roman"/>
      <w:sz w:val="20"/>
      <w:szCs w:val="20"/>
      <w:lang w:val="uk-UA" w:eastAsia="en-US"/>
    </w:rPr>
  </w:style>
  <w:style w:type="character" w:customStyle="1" w:styleId="aff9">
    <w:name w:val="Текст сноски Знак"/>
    <w:basedOn w:val="a0"/>
    <w:link w:val="aff8"/>
    <w:uiPriority w:val="99"/>
    <w:semiHidden/>
    <w:rsid w:val="00F410C5"/>
    <w:rPr>
      <w:rFonts w:ascii="Calibri" w:eastAsia="Calibri" w:hAnsi="Calibri"/>
      <w:lang w:val="uk-UA" w:eastAsia="en-US"/>
    </w:rPr>
  </w:style>
  <w:style w:type="character" w:styleId="affa">
    <w:name w:val="footnote reference"/>
    <w:uiPriority w:val="99"/>
    <w:semiHidden/>
    <w:unhideWhenUsed/>
    <w:rsid w:val="00F410C5"/>
    <w:rPr>
      <w:vertAlign w:val="superscript"/>
    </w:rPr>
  </w:style>
  <w:style w:type="paragraph" w:customStyle="1" w:styleId="affb">
    <w:name w:val="Базовый"/>
    <w:qFormat/>
    <w:rsid w:val="00F410C5"/>
    <w:pPr>
      <w:widowControl w:val="0"/>
      <w:suppressAutoHyphens/>
      <w:spacing w:line="100" w:lineRule="atLeast"/>
    </w:pPr>
    <w:rPr>
      <w:rFonts w:ascii="Times New Roman CYR" w:hAnsi="Times New Roman CYR" w:cs="Times New Roman CYR"/>
      <w:sz w:val="24"/>
      <w:szCs w:val="24"/>
    </w:rPr>
  </w:style>
  <w:style w:type="character" w:customStyle="1" w:styleId="shorttext">
    <w:name w:val="short_text"/>
    <w:basedOn w:val="a0"/>
    <w:rsid w:val="00F410C5"/>
  </w:style>
  <w:style w:type="character" w:styleId="affc">
    <w:name w:val="annotation reference"/>
    <w:uiPriority w:val="99"/>
    <w:semiHidden/>
    <w:unhideWhenUsed/>
    <w:rsid w:val="00F410C5"/>
    <w:rPr>
      <w:sz w:val="16"/>
      <w:szCs w:val="16"/>
    </w:rPr>
  </w:style>
  <w:style w:type="paragraph" w:styleId="affd">
    <w:name w:val="annotation text"/>
    <w:basedOn w:val="a"/>
    <w:link w:val="affe"/>
    <w:uiPriority w:val="99"/>
    <w:semiHidden/>
    <w:unhideWhenUsed/>
    <w:rsid w:val="00F410C5"/>
    <w:rPr>
      <w:rFonts w:cs="Times New Roman"/>
      <w:sz w:val="20"/>
      <w:szCs w:val="20"/>
    </w:rPr>
  </w:style>
  <w:style w:type="character" w:customStyle="1" w:styleId="affe">
    <w:name w:val="Текст примечания Знак"/>
    <w:basedOn w:val="a0"/>
    <w:link w:val="affd"/>
    <w:uiPriority w:val="99"/>
    <w:semiHidden/>
    <w:rsid w:val="00F410C5"/>
    <w:rPr>
      <w:rFonts w:ascii="Times New Roman CYR" w:hAnsi="Times New Roman CYR"/>
      <w:lang w:eastAsia="zh-CN"/>
    </w:rPr>
  </w:style>
  <w:style w:type="paragraph" w:styleId="afff">
    <w:name w:val="annotation subject"/>
    <w:basedOn w:val="affd"/>
    <w:next w:val="affd"/>
    <w:link w:val="afff0"/>
    <w:uiPriority w:val="99"/>
    <w:semiHidden/>
    <w:unhideWhenUsed/>
    <w:rsid w:val="00F410C5"/>
    <w:rPr>
      <w:b/>
      <w:bCs/>
    </w:rPr>
  </w:style>
  <w:style w:type="character" w:customStyle="1" w:styleId="afff0">
    <w:name w:val="Тема примечания Знак"/>
    <w:basedOn w:val="affe"/>
    <w:link w:val="afff"/>
    <w:uiPriority w:val="99"/>
    <w:semiHidden/>
    <w:rsid w:val="00F410C5"/>
    <w:rPr>
      <w:rFonts w:ascii="Times New Roman CYR" w:hAnsi="Times New Roman CYR"/>
      <w:b/>
      <w:bCs/>
      <w:lang w:eastAsia="zh-CN"/>
    </w:rPr>
  </w:style>
  <w:style w:type="character" w:customStyle="1" w:styleId="aff1">
    <w:name w:val="Абзац списка Знак"/>
    <w:link w:val="aff0"/>
    <w:uiPriority w:val="99"/>
    <w:locked/>
    <w:rsid w:val="00CA554C"/>
    <w:rPr>
      <w:sz w:val="24"/>
      <w:szCs w:val="24"/>
      <w:lang w:val="uk-UA" w:eastAsia="uk-UA"/>
    </w:rPr>
  </w:style>
  <w:style w:type="paragraph" w:customStyle="1" w:styleId="TableParagraph">
    <w:name w:val="Table Paragraph"/>
    <w:basedOn w:val="a"/>
    <w:uiPriority w:val="1"/>
    <w:qFormat/>
    <w:rsid w:val="00CA554C"/>
    <w:pPr>
      <w:suppressAutoHyphens w:val="0"/>
      <w:autoSpaceDN w:val="0"/>
    </w:pPr>
    <w:rPr>
      <w:rFonts w:ascii="Times New Roman" w:hAnsi="Times New Roman" w:cs="Times New Roman"/>
      <w:sz w:val="22"/>
      <w:szCs w:val="22"/>
      <w:lang w:val="en-US" w:eastAsia="en-US"/>
    </w:rPr>
  </w:style>
  <w:style w:type="paragraph" w:customStyle="1" w:styleId="rvps14">
    <w:name w:val="rvps14"/>
    <w:basedOn w:val="a"/>
    <w:rsid w:val="0069250B"/>
    <w:pPr>
      <w:widowControl/>
      <w:suppressAutoHyphens w:val="0"/>
      <w:autoSpaceDE/>
      <w:spacing w:before="100" w:beforeAutospacing="1" w:after="100" w:afterAutospacing="1"/>
    </w:pPr>
    <w:rPr>
      <w:rFonts w:ascii="Times New Roman" w:hAnsi="Times New Roman" w:cs="Times New Roman"/>
      <w:lang w:eastAsia="ru-RU"/>
    </w:rPr>
  </w:style>
  <w:style w:type="character" w:customStyle="1" w:styleId="rvts80">
    <w:name w:val="rvts80"/>
    <w:basedOn w:val="a0"/>
    <w:rsid w:val="0069250B"/>
  </w:style>
  <w:style w:type="character" w:customStyle="1" w:styleId="st42">
    <w:name w:val="st42"/>
    <w:rsid w:val="00211A14"/>
    <w:rPr>
      <w:rFonts w:ascii="Times New Roman" w:hAnsi="Times New Roman" w:cs="Times New Roman" w:hint="default"/>
      <w:color w:val="000000"/>
    </w:rPr>
  </w:style>
  <w:style w:type="character" w:customStyle="1" w:styleId="40">
    <w:name w:val="Заголовок 4 Знак"/>
    <w:basedOn w:val="a0"/>
    <w:link w:val="4"/>
    <w:uiPriority w:val="9"/>
    <w:semiHidden/>
    <w:rsid w:val="00F750EF"/>
    <w:rPr>
      <w:rFonts w:asciiTheme="majorHAnsi" w:eastAsiaTheme="majorEastAsia" w:hAnsiTheme="majorHAnsi" w:cstheme="majorBidi"/>
      <w:i/>
      <w:iCs/>
      <w:color w:val="365F91" w:themeColor="accent1" w:themeShade="BF"/>
      <w:sz w:val="24"/>
      <w:szCs w:val="24"/>
      <w:lang w:eastAsia="zh-CN"/>
    </w:rPr>
  </w:style>
  <w:style w:type="paragraph" w:customStyle="1" w:styleId="xfmc1">
    <w:name w:val="xfmc1"/>
    <w:basedOn w:val="a"/>
    <w:rsid w:val="008E0EEE"/>
    <w:pPr>
      <w:widowControl/>
      <w:suppressAutoHyphens w:val="0"/>
      <w:autoSpaceDE/>
      <w:spacing w:before="100" w:beforeAutospacing="1" w:after="100" w:afterAutospacing="1"/>
    </w:pPr>
    <w:rPr>
      <w:rFonts w:ascii="Times New Roman" w:hAnsi="Times New Roman" w:cs="Times New Roman"/>
      <w:lang w:val="uk-UA" w:eastAsia="uk-UA"/>
    </w:rPr>
  </w:style>
  <w:style w:type="table" w:customStyle="1" w:styleId="TableNormal">
    <w:name w:val="Table Normal"/>
    <w:uiPriority w:val="2"/>
    <w:semiHidden/>
    <w:qFormat/>
    <w:rsid w:val="008E0EEE"/>
    <w:pPr>
      <w:widowControl w:val="0"/>
      <w:autoSpaceDE w:val="0"/>
      <w:autoSpaceDN w:val="0"/>
    </w:pPr>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1f">
    <w:name w:val="Без інтервалів1"/>
    <w:qFormat/>
    <w:rsid w:val="00566EFD"/>
    <w:rPr>
      <w:rFonts w:ascii="Calibri" w:eastAsia="Calibri" w:hAnsi="Calibri"/>
      <w:color w:val="00000A"/>
      <w:sz w:val="22"/>
      <w:szCs w:val="22"/>
      <w:lang w:eastAsia="en-US"/>
    </w:rPr>
  </w:style>
</w:styles>
</file>

<file path=word/webSettings.xml><?xml version="1.0" encoding="utf-8"?>
<w:webSettings xmlns:r="http://schemas.openxmlformats.org/officeDocument/2006/relationships" xmlns:w="http://schemas.openxmlformats.org/wordprocessingml/2006/main">
  <w:divs>
    <w:div w:id="17581863">
      <w:bodyDiv w:val="1"/>
      <w:marLeft w:val="0"/>
      <w:marRight w:val="0"/>
      <w:marTop w:val="0"/>
      <w:marBottom w:val="0"/>
      <w:divBdr>
        <w:top w:val="none" w:sz="0" w:space="0" w:color="auto"/>
        <w:left w:val="none" w:sz="0" w:space="0" w:color="auto"/>
        <w:bottom w:val="none" w:sz="0" w:space="0" w:color="auto"/>
        <w:right w:val="none" w:sz="0" w:space="0" w:color="auto"/>
      </w:divBdr>
    </w:div>
    <w:div w:id="116722749">
      <w:bodyDiv w:val="1"/>
      <w:marLeft w:val="0"/>
      <w:marRight w:val="0"/>
      <w:marTop w:val="0"/>
      <w:marBottom w:val="0"/>
      <w:divBdr>
        <w:top w:val="none" w:sz="0" w:space="0" w:color="auto"/>
        <w:left w:val="none" w:sz="0" w:space="0" w:color="auto"/>
        <w:bottom w:val="none" w:sz="0" w:space="0" w:color="auto"/>
        <w:right w:val="none" w:sz="0" w:space="0" w:color="auto"/>
      </w:divBdr>
      <w:divsChild>
        <w:div w:id="211237311">
          <w:marLeft w:val="0"/>
          <w:marRight w:val="0"/>
          <w:marTop w:val="0"/>
          <w:marBottom w:val="0"/>
          <w:divBdr>
            <w:top w:val="none" w:sz="0" w:space="0" w:color="auto"/>
            <w:left w:val="none" w:sz="0" w:space="0" w:color="auto"/>
            <w:bottom w:val="none" w:sz="0" w:space="0" w:color="auto"/>
            <w:right w:val="none" w:sz="0" w:space="0" w:color="auto"/>
          </w:divBdr>
        </w:div>
      </w:divsChild>
    </w:div>
    <w:div w:id="202527006">
      <w:bodyDiv w:val="1"/>
      <w:marLeft w:val="0"/>
      <w:marRight w:val="0"/>
      <w:marTop w:val="0"/>
      <w:marBottom w:val="0"/>
      <w:divBdr>
        <w:top w:val="none" w:sz="0" w:space="0" w:color="auto"/>
        <w:left w:val="none" w:sz="0" w:space="0" w:color="auto"/>
        <w:bottom w:val="none" w:sz="0" w:space="0" w:color="auto"/>
        <w:right w:val="none" w:sz="0" w:space="0" w:color="auto"/>
      </w:divBdr>
    </w:div>
    <w:div w:id="215749651">
      <w:bodyDiv w:val="1"/>
      <w:marLeft w:val="0"/>
      <w:marRight w:val="0"/>
      <w:marTop w:val="0"/>
      <w:marBottom w:val="0"/>
      <w:divBdr>
        <w:top w:val="none" w:sz="0" w:space="0" w:color="auto"/>
        <w:left w:val="none" w:sz="0" w:space="0" w:color="auto"/>
        <w:bottom w:val="none" w:sz="0" w:space="0" w:color="auto"/>
        <w:right w:val="none" w:sz="0" w:space="0" w:color="auto"/>
      </w:divBdr>
    </w:div>
    <w:div w:id="246774619">
      <w:bodyDiv w:val="1"/>
      <w:marLeft w:val="0"/>
      <w:marRight w:val="0"/>
      <w:marTop w:val="0"/>
      <w:marBottom w:val="0"/>
      <w:divBdr>
        <w:top w:val="none" w:sz="0" w:space="0" w:color="auto"/>
        <w:left w:val="none" w:sz="0" w:space="0" w:color="auto"/>
        <w:bottom w:val="none" w:sz="0" w:space="0" w:color="auto"/>
        <w:right w:val="none" w:sz="0" w:space="0" w:color="auto"/>
      </w:divBdr>
    </w:div>
    <w:div w:id="267007381">
      <w:bodyDiv w:val="1"/>
      <w:marLeft w:val="0"/>
      <w:marRight w:val="0"/>
      <w:marTop w:val="0"/>
      <w:marBottom w:val="0"/>
      <w:divBdr>
        <w:top w:val="none" w:sz="0" w:space="0" w:color="auto"/>
        <w:left w:val="none" w:sz="0" w:space="0" w:color="auto"/>
        <w:bottom w:val="none" w:sz="0" w:space="0" w:color="auto"/>
        <w:right w:val="none" w:sz="0" w:space="0" w:color="auto"/>
      </w:divBdr>
      <w:divsChild>
        <w:div w:id="1337030708">
          <w:marLeft w:val="0"/>
          <w:marRight w:val="0"/>
          <w:marTop w:val="0"/>
          <w:marBottom w:val="0"/>
          <w:divBdr>
            <w:top w:val="none" w:sz="0" w:space="15" w:color="auto"/>
            <w:left w:val="none" w:sz="0" w:space="0" w:color="auto"/>
            <w:bottom w:val="single" w:sz="6" w:space="15" w:color="E5E5E5"/>
            <w:right w:val="none" w:sz="0" w:space="0" w:color="auto"/>
          </w:divBdr>
          <w:divsChild>
            <w:div w:id="1182085569">
              <w:marLeft w:val="-225"/>
              <w:marRight w:val="-225"/>
              <w:marTop w:val="0"/>
              <w:marBottom w:val="0"/>
              <w:divBdr>
                <w:top w:val="none" w:sz="0" w:space="0" w:color="auto"/>
                <w:left w:val="none" w:sz="0" w:space="0" w:color="auto"/>
                <w:bottom w:val="none" w:sz="0" w:space="0" w:color="auto"/>
                <w:right w:val="none" w:sz="0" w:space="0" w:color="auto"/>
              </w:divBdr>
              <w:divsChild>
                <w:div w:id="5987173">
                  <w:marLeft w:val="0"/>
                  <w:marRight w:val="0"/>
                  <w:marTop w:val="0"/>
                  <w:marBottom w:val="0"/>
                  <w:divBdr>
                    <w:top w:val="none" w:sz="0" w:space="0" w:color="auto"/>
                    <w:left w:val="none" w:sz="0" w:space="0" w:color="auto"/>
                    <w:bottom w:val="none" w:sz="0" w:space="0" w:color="auto"/>
                    <w:right w:val="none" w:sz="0" w:space="0" w:color="auto"/>
                  </w:divBdr>
                </w:div>
                <w:div w:id="16788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95426">
          <w:marLeft w:val="0"/>
          <w:marRight w:val="0"/>
          <w:marTop w:val="0"/>
          <w:marBottom w:val="0"/>
          <w:divBdr>
            <w:top w:val="none" w:sz="0" w:space="0" w:color="auto"/>
            <w:left w:val="none" w:sz="0" w:space="0" w:color="auto"/>
            <w:bottom w:val="none" w:sz="0" w:space="0" w:color="auto"/>
            <w:right w:val="none" w:sz="0" w:space="0" w:color="auto"/>
          </w:divBdr>
          <w:divsChild>
            <w:div w:id="2129885288">
              <w:marLeft w:val="-225"/>
              <w:marRight w:val="-225"/>
              <w:marTop w:val="0"/>
              <w:marBottom w:val="0"/>
              <w:divBdr>
                <w:top w:val="none" w:sz="0" w:space="0" w:color="auto"/>
                <w:left w:val="none" w:sz="0" w:space="0" w:color="auto"/>
                <w:bottom w:val="none" w:sz="0" w:space="0" w:color="auto"/>
                <w:right w:val="none" w:sz="0" w:space="0" w:color="auto"/>
              </w:divBdr>
              <w:divsChild>
                <w:div w:id="216094046">
                  <w:marLeft w:val="0"/>
                  <w:marRight w:val="0"/>
                  <w:marTop w:val="0"/>
                  <w:marBottom w:val="0"/>
                  <w:divBdr>
                    <w:top w:val="none" w:sz="0" w:space="0" w:color="auto"/>
                    <w:left w:val="none" w:sz="0" w:space="0" w:color="auto"/>
                    <w:bottom w:val="none" w:sz="0" w:space="0" w:color="auto"/>
                    <w:right w:val="none" w:sz="0" w:space="0" w:color="auto"/>
                  </w:divBdr>
                </w:div>
                <w:div w:id="6567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1017">
      <w:bodyDiv w:val="1"/>
      <w:marLeft w:val="0"/>
      <w:marRight w:val="0"/>
      <w:marTop w:val="0"/>
      <w:marBottom w:val="0"/>
      <w:divBdr>
        <w:top w:val="none" w:sz="0" w:space="0" w:color="auto"/>
        <w:left w:val="none" w:sz="0" w:space="0" w:color="auto"/>
        <w:bottom w:val="none" w:sz="0" w:space="0" w:color="auto"/>
        <w:right w:val="none" w:sz="0" w:space="0" w:color="auto"/>
      </w:divBdr>
    </w:div>
    <w:div w:id="353309342">
      <w:bodyDiv w:val="1"/>
      <w:marLeft w:val="0"/>
      <w:marRight w:val="0"/>
      <w:marTop w:val="0"/>
      <w:marBottom w:val="0"/>
      <w:divBdr>
        <w:top w:val="none" w:sz="0" w:space="0" w:color="auto"/>
        <w:left w:val="none" w:sz="0" w:space="0" w:color="auto"/>
        <w:bottom w:val="none" w:sz="0" w:space="0" w:color="auto"/>
        <w:right w:val="none" w:sz="0" w:space="0" w:color="auto"/>
      </w:divBdr>
    </w:div>
    <w:div w:id="391925743">
      <w:bodyDiv w:val="1"/>
      <w:marLeft w:val="0"/>
      <w:marRight w:val="0"/>
      <w:marTop w:val="0"/>
      <w:marBottom w:val="0"/>
      <w:divBdr>
        <w:top w:val="none" w:sz="0" w:space="0" w:color="auto"/>
        <w:left w:val="none" w:sz="0" w:space="0" w:color="auto"/>
        <w:bottom w:val="none" w:sz="0" w:space="0" w:color="auto"/>
        <w:right w:val="none" w:sz="0" w:space="0" w:color="auto"/>
      </w:divBdr>
    </w:div>
    <w:div w:id="457185911">
      <w:bodyDiv w:val="1"/>
      <w:marLeft w:val="0"/>
      <w:marRight w:val="0"/>
      <w:marTop w:val="0"/>
      <w:marBottom w:val="0"/>
      <w:divBdr>
        <w:top w:val="none" w:sz="0" w:space="0" w:color="auto"/>
        <w:left w:val="none" w:sz="0" w:space="0" w:color="auto"/>
        <w:bottom w:val="none" w:sz="0" w:space="0" w:color="auto"/>
        <w:right w:val="none" w:sz="0" w:space="0" w:color="auto"/>
      </w:divBdr>
    </w:div>
    <w:div w:id="460850242">
      <w:bodyDiv w:val="1"/>
      <w:marLeft w:val="0"/>
      <w:marRight w:val="0"/>
      <w:marTop w:val="0"/>
      <w:marBottom w:val="0"/>
      <w:divBdr>
        <w:top w:val="none" w:sz="0" w:space="0" w:color="auto"/>
        <w:left w:val="none" w:sz="0" w:space="0" w:color="auto"/>
        <w:bottom w:val="none" w:sz="0" w:space="0" w:color="auto"/>
        <w:right w:val="none" w:sz="0" w:space="0" w:color="auto"/>
      </w:divBdr>
    </w:div>
    <w:div w:id="464860236">
      <w:bodyDiv w:val="1"/>
      <w:marLeft w:val="0"/>
      <w:marRight w:val="0"/>
      <w:marTop w:val="0"/>
      <w:marBottom w:val="0"/>
      <w:divBdr>
        <w:top w:val="none" w:sz="0" w:space="0" w:color="auto"/>
        <w:left w:val="none" w:sz="0" w:space="0" w:color="auto"/>
        <w:bottom w:val="none" w:sz="0" w:space="0" w:color="auto"/>
        <w:right w:val="none" w:sz="0" w:space="0" w:color="auto"/>
      </w:divBdr>
    </w:div>
    <w:div w:id="556865072">
      <w:bodyDiv w:val="1"/>
      <w:marLeft w:val="0"/>
      <w:marRight w:val="0"/>
      <w:marTop w:val="0"/>
      <w:marBottom w:val="0"/>
      <w:divBdr>
        <w:top w:val="none" w:sz="0" w:space="0" w:color="auto"/>
        <w:left w:val="none" w:sz="0" w:space="0" w:color="auto"/>
        <w:bottom w:val="none" w:sz="0" w:space="0" w:color="auto"/>
        <w:right w:val="none" w:sz="0" w:space="0" w:color="auto"/>
      </w:divBdr>
    </w:div>
    <w:div w:id="577979166">
      <w:bodyDiv w:val="1"/>
      <w:marLeft w:val="0"/>
      <w:marRight w:val="0"/>
      <w:marTop w:val="0"/>
      <w:marBottom w:val="0"/>
      <w:divBdr>
        <w:top w:val="none" w:sz="0" w:space="0" w:color="auto"/>
        <w:left w:val="none" w:sz="0" w:space="0" w:color="auto"/>
        <w:bottom w:val="none" w:sz="0" w:space="0" w:color="auto"/>
        <w:right w:val="none" w:sz="0" w:space="0" w:color="auto"/>
      </w:divBdr>
    </w:div>
    <w:div w:id="603152585">
      <w:bodyDiv w:val="1"/>
      <w:marLeft w:val="0"/>
      <w:marRight w:val="0"/>
      <w:marTop w:val="0"/>
      <w:marBottom w:val="0"/>
      <w:divBdr>
        <w:top w:val="none" w:sz="0" w:space="0" w:color="auto"/>
        <w:left w:val="none" w:sz="0" w:space="0" w:color="auto"/>
        <w:bottom w:val="none" w:sz="0" w:space="0" w:color="auto"/>
        <w:right w:val="none" w:sz="0" w:space="0" w:color="auto"/>
      </w:divBdr>
    </w:div>
    <w:div w:id="657611339">
      <w:bodyDiv w:val="1"/>
      <w:marLeft w:val="0"/>
      <w:marRight w:val="0"/>
      <w:marTop w:val="0"/>
      <w:marBottom w:val="0"/>
      <w:divBdr>
        <w:top w:val="none" w:sz="0" w:space="0" w:color="auto"/>
        <w:left w:val="none" w:sz="0" w:space="0" w:color="auto"/>
        <w:bottom w:val="none" w:sz="0" w:space="0" w:color="auto"/>
        <w:right w:val="none" w:sz="0" w:space="0" w:color="auto"/>
      </w:divBdr>
    </w:div>
    <w:div w:id="707529192">
      <w:bodyDiv w:val="1"/>
      <w:marLeft w:val="0"/>
      <w:marRight w:val="0"/>
      <w:marTop w:val="0"/>
      <w:marBottom w:val="0"/>
      <w:divBdr>
        <w:top w:val="none" w:sz="0" w:space="0" w:color="auto"/>
        <w:left w:val="none" w:sz="0" w:space="0" w:color="auto"/>
        <w:bottom w:val="none" w:sz="0" w:space="0" w:color="auto"/>
        <w:right w:val="none" w:sz="0" w:space="0" w:color="auto"/>
      </w:divBdr>
      <w:divsChild>
        <w:div w:id="1044717111">
          <w:marLeft w:val="0"/>
          <w:marRight w:val="0"/>
          <w:marTop w:val="0"/>
          <w:marBottom w:val="600"/>
          <w:divBdr>
            <w:top w:val="none" w:sz="0" w:space="0" w:color="auto"/>
            <w:left w:val="none" w:sz="0" w:space="0" w:color="auto"/>
            <w:bottom w:val="single" w:sz="24" w:space="30" w:color="DBDCDD"/>
            <w:right w:val="none" w:sz="0" w:space="0" w:color="auto"/>
          </w:divBdr>
          <w:divsChild>
            <w:div w:id="429475486">
              <w:marLeft w:val="0"/>
              <w:marRight w:val="0"/>
              <w:marTop w:val="0"/>
              <w:marBottom w:val="0"/>
              <w:divBdr>
                <w:top w:val="none" w:sz="0" w:space="0" w:color="auto"/>
                <w:left w:val="none" w:sz="0" w:space="0" w:color="auto"/>
                <w:bottom w:val="none" w:sz="0" w:space="0" w:color="auto"/>
                <w:right w:val="none" w:sz="0" w:space="0" w:color="auto"/>
              </w:divBdr>
              <w:divsChild>
                <w:div w:id="1297032739">
                  <w:marLeft w:val="-225"/>
                  <w:marRight w:val="-225"/>
                  <w:marTop w:val="0"/>
                  <w:marBottom w:val="0"/>
                  <w:divBdr>
                    <w:top w:val="none" w:sz="0" w:space="0" w:color="auto"/>
                    <w:left w:val="none" w:sz="0" w:space="0" w:color="auto"/>
                    <w:bottom w:val="none" w:sz="0" w:space="0" w:color="auto"/>
                    <w:right w:val="none" w:sz="0" w:space="0" w:color="auto"/>
                  </w:divBdr>
                  <w:divsChild>
                    <w:div w:id="381833958">
                      <w:marLeft w:val="0"/>
                      <w:marRight w:val="0"/>
                      <w:marTop w:val="0"/>
                      <w:marBottom w:val="0"/>
                      <w:divBdr>
                        <w:top w:val="none" w:sz="0" w:space="0" w:color="auto"/>
                        <w:left w:val="none" w:sz="0" w:space="0" w:color="auto"/>
                        <w:bottom w:val="none" w:sz="0" w:space="0" w:color="auto"/>
                        <w:right w:val="none" w:sz="0" w:space="0" w:color="auto"/>
                      </w:divBdr>
                    </w:div>
                    <w:div w:id="18073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958992">
      <w:bodyDiv w:val="1"/>
      <w:marLeft w:val="0"/>
      <w:marRight w:val="0"/>
      <w:marTop w:val="0"/>
      <w:marBottom w:val="0"/>
      <w:divBdr>
        <w:top w:val="none" w:sz="0" w:space="0" w:color="auto"/>
        <w:left w:val="none" w:sz="0" w:space="0" w:color="auto"/>
        <w:bottom w:val="none" w:sz="0" w:space="0" w:color="auto"/>
        <w:right w:val="none" w:sz="0" w:space="0" w:color="auto"/>
      </w:divBdr>
    </w:div>
    <w:div w:id="737092572">
      <w:bodyDiv w:val="1"/>
      <w:marLeft w:val="0"/>
      <w:marRight w:val="0"/>
      <w:marTop w:val="0"/>
      <w:marBottom w:val="0"/>
      <w:divBdr>
        <w:top w:val="none" w:sz="0" w:space="0" w:color="auto"/>
        <w:left w:val="none" w:sz="0" w:space="0" w:color="auto"/>
        <w:bottom w:val="none" w:sz="0" w:space="0" w:color="auto"/>
        <w:right w:val="none" w:sz="0" w:space="0" w:color="auto"/>
      </w:divBdr>
    </w:div>
    <w:div w:id="766196017">
      <w:bodyDiv w:val="1"/>
      <w:marLeft w:val="0"/>
      <w:marRight w:val="0"/>
      <w:marTop w:val="0"/>
      <w:marBottom w:val="0"/>
      <w:divBdr>
        <w:top w:val="none" w:sz="0" w:space="0" w:color="auto"/>
        <w:left w:val="none" w:sz="0" w:space="0" w:color="auto"/>
        <w:bottom w:val="none" w:sz="0" w:space="0" w:color="auto"/>
        <w:right w:val="none" w:sz="0" w:space="0" w:color="auto"/>
      </w:divBdr>
    </w:div>
    <w:div w:id="833255264">
      <w:bodyDiv w:val="1"/>
      <w:marLeft w:val="0"/>
      <w:marRight w:val="0"/>
      <w:marTop w:val="0"/>
      <w:marBottom w:val="0"/>
      <w:divBdr>
        <w:top w:val="none" w:sz="0" w:space="0" w:color="auto"/>
        <w:left w:val="none" w:sz="0" w:space="0" w:color="auto"/>
        <w:bottom w:val="none" w:sz="0" w:space="0" w:color="auto"/>
        <w:right w:val="none" w:sz="0" w:space="0" w:color="auto"/>
      </w:divBdr>
    </w:div>
    <w:div w:id="877931500">
      <w:bodyDiv w:val="1"/>
      <w:marLeft w:val="0"/>
      <w:marRight w:val="0"/>
      <w:marTop w:val="0"/>
      <w:marBottom w:val="0"/>
      <w:divBdr>
        <w:top w:val="none" w:sz="0" w:space="0" w:color="auto"/>
        <w:left w:val="none" w:sz="0" w:space="0" w:color="auto"/>
        <w:bottom w:val="none" w:sz="0" w:space="0" w:color="auto"/>
        <w:right w:val="none" w:sz="0" w:space="0" w:color="auto"/>
      </w:divBdr>
    </w:div>
    <w:div w:id="889146591">
      <w:bodyDiv w:val="1"/>
      <w:marLeft w:val="0"/>
      <w:marRight w:val="0"/>
      <w:marTop w:val="0"/>
      <w:marBottom w:val="0"/>
      <w:divBdr>
        <w:top w:val="none" w:sz="0" w:space="0" w:color="auto"/>
        <w:left w:val="none" w:sz="0" w:space="0" w:color="auto"/>
        <w:bottom w:val="none" w:sz="0" w:space="0" w:color="auto"/>
        <w:right w:val="none" w:sz="0" w:space="0" w:color="auto"/>
      </w:divBdr>
    </w:div>
    <w:div w:id="896358421">
      <w:bodyDiv w:val="1"/>
      <w:marLeft w:val="0"/>
      <w:marRight w:val="0"/>
      <w:marTop w:val="0"/>
      <w:marBottom w:val="0"/>
      <w:divBdr>
        <w:top w:val="none" w:sz="0" w:space="0" w:color="auto"/>
        <w:left w:val="none" w:sz="0" w:space="0" w:color="auto"/>
        <w:bottom w:val="none" w:sz="0" w:space="0" w:color="auto"/>
        <w:right w:val="none" w:sz="0" w:space="0" w:color="auto"/>
      </w:divBdr>
    </w:div>
    <w:div w:id="901864714">
      <w:bodyDiv w:val="1"/>
      <w:marLeft w:val="0"/>
      <w:marRight w:val="0"/>
      <w:marTop w:val="0"/>
      <w:marBottom w:val="0"/>
      <w:divBdr>
        <w:top w:val="none" w:sz="0" w:space="0" w:color="auto"/>
        <w:left w:val="none" w:sz="0" w:space="0" w:color="auto"/>
        <w:bottom w:val="none" w:sz="0" w:space="0" w:color="auto"/>
        <w:right w:val="none" w:sz="0" w:space="0" w:color="auto"/>
      </w:divBdr>
    </w:div>
    <w:div w:id="953294317">
      <w:bodyDiv w:val="1"/>
      <w:marLeft w:val="0"/>
      <w:marRight w:val="0"/>
      <w:marTop w:val="0"/>
      <w:marBottom w:val="0"/>
      <w:divBdr>
        <w:top w:val="none" w:sz="0" w:space="0" w:color="auto"/>
        <w:left w:val="none" w:sz="0" w:space="0" w:color="auto"/>
        <w:bottom w:val="none" w:sz="0" w:space="0" w:color="auto"/>
        <w:right w:val="none" w:sz="0" w:space="0" w:color="auto"/>
      </w:divBdr>
      <w:divsChild>
        <w:div w:id="227302857">
          <w:marLeft w:val="0"/>
          <w:marRight w:val="0"/>
          <w:marTop w:val="0"/>
          <w:marBottom w:val="0"/>
          <w:divBdr>
            <w:top w:val="none" w:sz="0" w:space="0" w:color="auto"/>
            <w:left w:val="none" w:sz="0" w:space="0" w:color="auto"/>
            <w:bottom w:val="none" w:sz="0" w:space="0" w:color="auto"/>
            <w:right w:val="none" w:sz="0" w:space="0" w:color="auto"/>
          </w:divBdr>
        </w:div>
        <w:div w:id="124469563">
          <w:marLeft w:val="0"/>
          <w:marRight w:val="0"/>
          <w:marTop w:val="180"/>
          <w:marBottom w:val="0"/>
          <w:divBdr>
            <w:top w:val="none" w:sz="0" w:space="0" w:color="auto"/>
            <w:left w:val="none" w:sz="0" w:space="0" w:color="auto"/>
            <w:bottom w:val="none" w:sz="0" w:space="0" w:color="auto"/>
            <w:right w:val="none" w:sz="0" w:space="0" w:color="auto"/>
          </w:divBdr>
        </w:div>
      </w:divsChild>
    </w:div>
    <w:div w:id="962612355">
      <w:bodyDiv w:val="1"/>
      <w:marLeft w:val="0"/>
      <w:marRight w:val="0"/>
      <w:marTop w:val="0"/>
      <w:marBottom w:val="0"/>
      <w:divBdr>
        <w:top w:val="none" w:sz="0" w:space="0" w:color="auto"/>
        <w:left w:val="none" w:sz="0" w:space="0" w:color="auto"/>
        <w:bottom w:val="none" w:sz="0" w:space="0" w:color="auto"/>
        <w:right w:val="none" w:sz="0" w:space="0" w:color="auto"/>
      </w:divBdr>
    </w:div>
    <w:div w:id="1013993882">
      <w:bodyDiv w:val="1"/>
      <w:marLeft w:val="0"/>
      <w:marRight w:val="0"/>
      <w:marTop w:val="0"/>
      <w:marBottom w:val="0"/>
      <w:divBdr>
        <w:top w:val="none" w:sz="0" w:space="0" w:color="auto"/>
        <w:left w:val="none" w:sz="0" w:space="0" w:color="auto"/>
        <w:bottom w:val="none" w:sz="0" w:space="0" w:color="auto"/>
        <w:right w:val="none" w:sz="0" w:space="0" w:color="auto"/>
      </w:divBdr>
    </w:div>
    <w:div w:id="1021588502">
      <w:bodyDiv w:val="1"/>
      <w:marLeft w:val="0"/>
      <w:marRight w:val="0"/>
      <w:marTop w:val="0"/>
      <w:marBottom w:val="0"/>
      <w:divBdr>
        <w:top w:val="none" w:sz="0" w:space="0" w:color="auto"/>
        <w:left w:val="none" w:sz="0" w:space="0" w:color="auto"/>
        <w:bottom w:val="none" w:sz="0" w:space="0" w:color="auto"/>
        <w:right w:val="none" w:sz="0" w:space="0" w:color="auto"/>
      </w:divBdr>
    </w:div>
    <w:div w:id="1063142842">
      <w:bodyDiv w:val="1"/>
      <w:marLeft w:val="0"/>
      <w:marRight w:val="0"/>
      <w:marTop w:val="0"/>
      <w:marBottom w:val="0"/>
      <w:divBdr>
        <w:top w:val="none" w:sz="0" w:space="0" w:color="auto"/>
        <w:left w:val="none" w:sz="0" w:space="0" w:color="auto"/>
        <w:bottom w:val="none" w:sz="0" w:space="0" w:color="auto"/>
        <w:right w:val="none" w:sz="0" w:space="0" w:color="auto"/>
      </w:divBdr>
    </w:div>
    <w:div w:id="1076325405">
      <w:bodyDiv w:val="1"/>
      <w:marLeft w:val="0"/>
      <w:marRight w:val="0"/>
      <w:marTop w:val="0"/>
      <w:marBottom w:val="0"/>
      <w:divBdr>
        <w:top w:val="none" w:sz="0" w:space="0" w:color="auto"/>
        <w:left w:val="none" w:sz="0" w:space="0" w:color="auto"/>
        <w:bottom w:val="none" w:sz="0" w:space="0" w:color="auto"/>
        <w:right w:val="none" w:sz="0" w:space="0" w:color="auto"/>
      </w:divBdr>
    </w:div>
    <w:div w:id="1136677117">
      <w:bodyDiv w:val="1"/>
      <w:marLeft w:val="0"/>
      <w:marRight w:val="0"/>
      <w:marTop w:val="0"/>
      <w:marBottom w:val="0"/>
      <w:divBdr>
        <w:top w:val="none" w:sz="0" w:space="0" w:color="auto"/>
        <w:left w:val="none" w:sz="0" w:space="0" w:color="auto"/>
        <w:bottom w:val="none" w:sz="0" w:space="0" w:color="auto"/>
        <w:right w:val="none" w:sz="0" w:space="0" w:color="auto"/>
      </w:divBdr>
    </w:div>
    <w:div w:id="1336691286">
      <w:bodyDiv w:val="1"/>
      <w:marLeft w:val="0"/>
      <w:marRight w:val="0"/>
      <w:marTop w:val="0"/>
      <w:marBottom w:val="0"/>
      <w:divBdr>
        <w:top w:val="none" w:sz="0" w:space="0" w:color="auto"/>
        <w:left w:val="none" w:sz="0" w:space="0" w:color="auto"/>
        <w:bottom w:val="none" w:sz="0" w:space="0" w:color="auto"/>
        <w:right w:val="none" w:sz="0" w:space="0" w:color="auto"/>
      </w:divBdr>
    </w:div>
    <w:div w:id="1374691119">
      <w:bodyDiv w:val="1"/>
      <w:marLeft w:val="0"/>
      <w:marRight w:val="0"/>
      <w:marTop w:val="0"/>
      <w:marBottom w:val="0"/>
      <w:divBdr>
        <w:top w:val="none" w:sz="0" w:space="0" w:color="auto"/>
        <w:left w:val="none" w:sz="0" w:space="0" w:color="auto"/>
        <w:bottom w:val="none" w:sz="0" w:space="0" w:color="auto"/>
        <w:right w:val="none" w:sz="0" w:space="0" w:color="auto"/>
      </w:divBdr>
    </w:div>
    <w:div w:id="1381590504">
      <w:bodyDiv w:val="1"/>
      <w:marLeft w:val="0"/>
      <w:marRight w:val="0"/>
      <w:marTop w:val="0"/>
      <w:marBottom w:val="0"/>
      <w:divBdr>
        <w:top w:val="none" w:sz="0" w:space="0" w:color="auto"/>
        <w:left w:val="none" w:sz="0" w:space="0" w:color="auto"/>
        <w:bottom w:val="none" w:sz="0" w:space="0" w:color="auto"/>
        <w:right w:val="none" w:sz="0" w:space="0" w:color="auto"/>
      </w:divBdr>
    </w:div>
    <w:div w:id="1442528390">
      <w:bodyDiv w:val="1"/>
      <w:marLeft w:val="0"/>
      <w:marRight w:val="0"/>
      <w:marTop w:val="0"/>
      <w:marBottom w:val="0"/>
      <w:divBdr>
        <w:top w:val="none" w:sz="0" w:space="0" w:color="auto"/>
        <w:left w:val="none" w:sz="0" w:space="0" w:color="auto"/>
        <w:bottom w:val="none" w:sz="0" w:space="0" w:color="auto"/>
        <w:right w:val="none" w:sz="0" w:space="0" w:color="auto"/>
      </w:divBdr>
    </w:div>
    <w:div w:id="1555897011">
      <w:bodyDiv w:val="1"/>
      <w:marLeft w:val="0"/>
      <w:marRight w:val="0"/>
      <w:marTop w:val="0"/>
      <w:marBottom w:val="0"/>
      <w:divBdr>
        <w:top w:val="none" w:sz="0" w:space="0" w:color="auto"/>
        <w:left w:val="none" w:sz="0" w:space="0" w:color="auto"/>
        <w:bottom w:val="none" w:sz="0" w:space="0" w:color="auto"/>
        <w:right w:val="none" w:sz="0" w:space="0" w:color="auto"/>
      </w:divBdr>
    </w:div>
    <w:div w:id="1563441703">
      <w:bodyDiv w:val="1"/>
      <w:marLeft w:val="0"/>
      <w:marRight w:val="0"/>
      <w:marTop w:val="0"/>
      <w:marBottom w:val="0"/>
      <w:divBdr>
        <w:top w:val="none" w:sz="0" w:space="0" w:color="auto"/>
        <w:left w:val="none" w:sz="0" w:space="0" w:color="auto"/>
        <w:bottom w:val="none" w:sz="0" w:space="0" w:color="auto"/>
        <w:right w:val="none" w:sz="0" w:space="0" w:color="auto"/>
      </w:divBdr>
    </w:div>
    <w:div w:id="1587692362">
      <w:bodyDiv w:val="1"/>
      <w:marLeft w:val="0"/>
      <w:marRight w:val="0"/>
      <w:marTop w:val="0"/>
      <w:marBottom w:val="0"/>
      <w:divBdr>
        <w:top w:val="none" w:sz="0" w:space="0" w:color="auto"/>
        <w:left w:val="none" w:sz="0" w:space="0" w:color="auto"/>
        <w:bottom w:val="none" w:sz="0" w:space="0" w:color="auto"/>
        <w:right w:val="none" w:sz="0" w:space="0" w:color="auto"/>
      </w:divBdr>
    </w:div>
    <w:div w:id="1630815190">
      <w:bodyDiv w:val="1"/>
      <w:marLeft w:val="0"/>
      <w:marRight w:val="0"/>
      <w:marTop w:val="0"/>
      <w:marBottom w:val="0"/>
      <w:divBdr>
        <w:top w:val="none" w:sz="0" w:space="0" w:color="auto"/>
        <w:left w:val="none" w:sz="0" w:space="0" w:color="auto"/>
        <w:bottom w:val="none" w:sz="0" w:space="0" w:color="auto"/>
        <w:right w:val="none" w:sz="0" w:space="0" w:color="auto"/>
      </w:divBdr>
    </w:div>
    <w:div w:id="1699962575">
      <w:bodyDiv w:val="1"/>
      <w:marLeft w:val="0"/>
      <w:marRight w:val="0"/>
      <w:marTop w:val="0"/>
      <w:marBottom w:val="0"/>
      <w:divBdr>
        <w:top w:val="none" w:sz="0" w:space="0" w:color="auto"/>
        <w:left w:val="none" w:sz="0" w:space="0" w:color="auto"/>
        <w:bottom w:val="none" w:sz="0" w:space="0" w:color="auto"/>
        <w:right w:val="none" w:sz="0" w:space="0" w:color="auto"/>
      </w:divBdr>
    </w:div>
    <w:div w:id="1763841640">
      <w:bodyDiv w:val="1"/>
      <w:marLeft w:val="0"/>
      <w:marRight w:val="0"/>
      <w:marTop w:val="0"/>
      <w:marBottom w:val="0"/>
      <w:divBdr>
        <w:top w:val="none" w:sz="0" w:space="0" w:color="auto"/>
        <w:left w:val="none" w:sz="0" w:space="0" w:color="auto"/>
        <w:bottom w:val="none" w:sz="0" w:space="0" w:color="auto"/>
        <w:right w:val="none" w:sz="0" w:space="0" w:color="auto"/>
      </w:divBdr>
    </w:div>
    <w:div w:id="1922442770">
      <w:bodyDiv w:val="1"/>
      <w:marLeft w:val="0"/>
      <w:marRight w:val="0"/>
      <w:marTop w:val="0"/>
      <w:marBottom w:val="0"/>
      <w:divBdr>
        <w:top w:val="none" w:sz="0" w:space="0" w:color="auto"/>
        <w:left w:val="none" w:sz="0" w:space="0" w:color="auto"/>
        <w:bottom w:val="none" w:sz="0" w:space="0" w:color="auto"/>
        <w:right w:val="none" w:sz="0" w:space="0" w:color="auto"/>
      </w:divBdr>
    </w:div>
    <w:div w:id="1973366330">
      <w:bodyDiv w:val="1"/>
      <w:marLeft w:val="0"/>
      <w:marRight w:val="0"/>
      <w:marTop w:val="0"/>
      <w:marBottom w:val="0"/>
      <w:divBdr>
        <w:top w:val="none" w:sz="0" w:space="0" w:color="auto"/>
        <w:left w:val="none" w:sz="0" w:space="0" w:color="auto"/>
        <w:bottom w:val="none" w:sz="0" w:space="0" w:color="auto"/>
        <w:right w:val="none" w:sz="0" w:space="0" w:color="auto"/>
      </w:divBdr>
    </w:div>
    <w:div w:id="1974750216">
      <w:bodyDiv w:val="1"/>
      <w:marLeft w:val="0"/>
      <w:marRight w:val="0"/>
      <w:marTop w:val="0"/>
      <w:marBottom w:val="0"/>
      <w:divBdr>
        <w:top w:val="none" w:sz="0" w:space="0" w:color="auto"/>
        <w:left w:val="none" w:sz="0" w:space="0" w:color="auto"/>
        <w:bottom w:val="none" w:sz="0" w:space="0" w:color="auto"/>
        <w:right w:val="none" w:sz="0" w:space="0" w:color="auto"/>
      </w:divBdr>
    </w:div>
    <w:div w:id="2028478597">
      <w:bodyDiv w:val="1"/>
      <w:marLeft w:val="0"/>
      <w:marRight w:val="0"/>
      <w:marTop w:val="0"/>
      <w:marBottom w:val="0"/>
      <w:divBdr>
        <w:top w:val="none" w:sz="0" w:space="0" w:color="auto"/>
        <w:left w:val="none" w:sz="0" w:space="0" w:color="auto"/>
        <w:bottom w:val="none" w:sz="0" w:space="0" w:color="auto"/>
        <w:right w:val="none" w:sz="0" w:space="0" w:color="auto"/>
      </w:divBdr>
    </w:div>
    <w:div w:id="2092700286">
      <w:bodyDiv w:val="1"/>
      <w:marLeft w:val="0"/>
      <w:marRight w:val="0"/>
      <w:marTop w:val="0"/>
      <w:marBottom w:val="0"/>
      <w:divBdr>
        <w:top w:val="none" w:sz="0" w:space="0" w:color="auto"/>
        <w:left w:val="none" w:sz="0" w:space="0" w:color="auto"/>
        <w:bottom w:val="none" w:sz="0" w:space="0" w:color="auto"/>
        <w:right w:val="none" w:sz="0" w:space="0" w:color="auto"/>
      </w:divBdr>
    </w:div>
    <w:div w:id="2096053784">
      <w:bodyDiv w:val="1"/>
      <w:marLeft w:val="0"/>
      <w:marRight w:val="0"/>
      <w:marTop w:val="0"/>
      <w:marBottom w:val="0"/>
      <w:divBdr>
        <w:top w:val="none" w:sz="0" w:space="0" w:color="auto"/>
        <w:left w:val="none" w:sz="0" w:space="0" w:color="auto"/>
        <w:bottom w:val="none" w:sz="0" w:space="0" w:color="auto"/>
        <w:right w:val="none" w:sz="0" w:space="0" w:color="auto"/>
      </w:divBdr>
    </w:div>
    <w:div w:id="2097168688">
      <w:bodyDiv w:val="1"/>
      <w:marLeft w:val="0"/>
      <w:marRight w:val="0"/>
      <w:marTop w:val="0"/>
      <w:marBottom w:val="0"/>
      <w:divBdr>
        <w:top w:val="none" w:sz="0" w:space="0" w:color="auto"/>
        <w:left w:val="none" w:sz="0" w:space="0" w:color="auto"/>
        <w:bottom w:val="none" w:sz="0" w:space="0" w:color="auto"/>
        <w:right w:val="none" w:sz="0" w:space="0" w:color="auto"/>
      </w:divBdr>
    </w:div>
    <w:div w:id="213990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32490-5331-4906-9077-2B280E8ED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Pages>
  <Words>7949</Words>
  <Characters>4531</Characters>
  <Application>Microsoft Office Word</Application>
  <DocSecurity>0</DocSecurity>
  <Lines>37</Lines>
  <Paragraphs>24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12456</CharactersWithSpaces>
  <SharedDoc>false</SharedDoc>
  <HLinks>
    <vt:vector size="54" baseType="variant">
      <vt:variant>
        <vt:i4>8257573</vt:i4>
      </vt:variant>
      <vt:variant>
        <vt:i4>24</vt:i4>
      </vt:variant>
      <vt:variant>
        <vt:i4>0</vt:i4>
      </vt:variant>
      <vt:variant>
        <vt:i4>5</vt:i4>
      </vt:variant>
      <vt:variant>
        <vt:lpwstr>http://pedosivskenvo.at.ua/</vt:lpwstr>
      </vt:variant>
      <vt:variant>
        <vt:lpwstr/>
      </vt:variant>
      <vt:variant>
        <vt:i4>8257573</vt:i4>
      </vt:variant>
      <vt:variant>
        <vt:i4>21</vt:i4>
      </vt:variant>
      <vt:variant>
        <vt:i4>0</vt:i4>
      </vt:variant>
      <vt:variant>
        <vt:i4>5</vt:i4>
      </vt:variant>
      <vt:variant>
        <vt:lpwstr>http://pedosivskenvo.at.ua/</vt:lpwstr>
      </vt:variant>
      <vt:variant>
        <vt:lpwstr/>
      </vt:variant>
      <vt:variant>
        <vt:i4>4456471</vt:i4>
      </vt:variant>
      <vt:variant>
        <vt:i4>18</vt:i4>
      </vt:variant>
      <vt:variant>
        <vt:i4>0</vt:i4>
      </vt:variant>
      <vt:variant>
        <vt:i4>5</vt:i4>
      </vt:variant>
      <vt:variant>
        <vt:lpwstr>http://marynivka-zosh.at.ua/</vt:lpwstr>
      </vt:variant>
      <vt:variant>
        <vt:lpwstr/>
      </vt:variant>
      <vt:variant>
        <vt:i4>327762</vt:i4>
      </vt:variant>
      <vt:variant>
        <vt:i4>15</vt:i4>
      </vt:variant>
      <vt:variant>
        <vt:i4>0</vt:i4>
      </vt:variant>
      <vt:variant>
        <vt:i4>5</vt:i4>
      </vt:variant>
      <vt:variant>
        <vt:lpwstr>http://zaharschool.at.ua/</vt:lpwstr>
      </vt:variant>
      <vt:variant>
        <vt:lpwstr/>
      </vt:variant>
      <vt:variant>
        <vt:i4>720961</vt:i4>
      </vt:variant>
      <vt:variant>
        <vt:i4>12</vt:i4>
      </vt:variant>
      <vt:variant>
        <vt:i4>0</vt:i4>
      </vt:variant>
      <vt:variant>
        <vt:i4>5</vt:i4>
      </vt:variant>
      <vt:variant>
        <vt:lpwstr>http://berejanka.ucoz.ua/</vt:lpwstr>
      </vt:variant>
      <vt:variant>
        <vt:lpwstr/>
      </vt:variant>
      <vt:variant>
        <vt:i4>1966158</vt:i4>
      </vt:variant>
      <vt:variant>
        <vt:i4>9</vt:i4>
      </vt:variant>
      <vt:variant>
        <vt:i4>0</vt:i4>
      </vt:variant>
      <vt:variant>
        <vt:i4>5</vt:i4>
      </vt:variant>
      <vt:variant>
        <vt:lpwstr>http://gruzevytskazosh.at.ua/</vt:lpwstr>
      </vt:variant>
      <vt:variant>
        <vt:lpwstr/>
      </vt:variant>
      <vt:variant>
        <vt:i4>3801125</vt:i4>
      </vt:variant>
      <vt:variant>
        <vt:i4>6</vt:i4>
      </vt:variant>
      <vt:variant>
        <vt:i4>0</vt:i4>
      </vt:variant>
      <vt:variant>
        <vt:i4>5</vt:i4>
      </vt:variant>
      <vt:variant>
        <vt:lpwstr>http://ostriv-school.at.ua/</vt:lpwstr>
      </vt:variant>
      <vt:variant>
        <vt:lpwstr/>
      </vt:variant>
      <vt:variant>
        <vt:i4>5963840</vt:i4>
      </vt:variant>
      <vt:variant>
        <vt:i4>3</vt:i4>
      </vt:variant>
      <vt:variant>
        <vt:i4>0</vt:i4>
      </vt:variant>
      <vt:variant>
        <vt:i4>5</vt:i4>
      </vt:variant>
      <vt:variant>
        <vt:lpwstr>https://rozetka.com.ua/ua/projector/c80012/istochnik-sveta-80479=lampa-nakalivaniya/</vt:lpwstr>
      </vt:variant>
      <vt:variant>
        <vt:lpwstr/>
      </vt:variant>
      <vt:variant>
        <vt:i4>3932269</vt:i4>
      </vt:variant>
      <vt:variant>
        <vt:i4>0</vt:i4>
      </vt:variant>
      <vt:variant>
        <vt:i4>0</vt:i4>
      </vt:variant>
      <vt:variant>
        <vt:i4>5</vt:i4>
      </vt:variant>
      <vt:variant>
        <vt:lpwstr>https://rozetka.com.ua/ua/projector/c80012/20975=1997/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 Grishan</dc:creator>
  <cp:lastModifiedBy>Администратор</cp:lastModifiedBy>
  <cp:revision>27</cp:revision>
  <cp:lastPrinted>2021-08-12T12:45:00Z</cp:lastPrinted>
  <dcterms:created xsi:type="dcterms:W3CDTF">2023-05-12T09:04:00Z</dcterms:created>
  <dcterms:modified xsi:type="dcterms:W3CDTF">2023-10-26T12:37:00Z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-4844506</vt:i4>
  </property>
</Properties>
</file>