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32AAB" w14:textId="77777777" w:rsidR="00B17092" w:rsidRPr="00A3193B" w:rsidRDefault="00B17092" w:rsidP="00E1397E">
      <w:pPr>
        <w:tabs>
          <w:tab w:val="left" w:pos="567"/>
        </w:tabs>
        <w:spacing w:after="0"/>
        <w:jc w:val="center"/>
        <w:rPr>
          <w:rFonts w:ascii="Times New Roman" w:hAnsi="Times New Roman"/>
          <w:b/>
          <w:bCs/>
          <w:sz w:val="24"/>
          <w:szCs w:val="24"/>
        </w:rPr>
      </w:pPr>
    </w:p>
    <w:p w14:paraId="4283A854" w14:textId="77777777" w:rsidR="00B17092" w:rsidRPr="00A3193B" w:rsidRDefault="00B17092" w:rsidP="00E1397E">
      <w:pPr>
        <w:tabs>
          <w:tab w:val="left" w:pos="567"/>
        </w:tabs>
        <w:spacing w:after="0"/>
        <w:jc w:val="center"/>
        <w:rPr>
          <w:rFonts w:ascii="Times New Roman" w:hAnsi="Times New Roman"/>
          <w:b/>
          <w:bCs/>
          <w:sz w:val="24"/>
          <w:szCs w:val="24"/>
        </w:rPr>
      </w:pPr>
    </w:p>
    <w:p w14:paraId="6B0ABF32" w14:textId="6B58A375" w:rsidR="004E28C3" w:rsidRPr="00A3193B" w:rsidRDefault="004B15E4" w:rsidP="00E1397E">
      <w:pPr>
        <w:tabs>
          <w:tab w:val="left" w:pos="567"/>
        </w:tabs>
        <w:spacing w:after="0"/>
        <w:jc w:val="center"/>
        <w:rPr>
          <w:rFonts w:ascii="Times New Roman" w:hAnsi="Times New Roman"/>
          <w:b/>
          <w:bCs/>
          <w:sz w:val="24"/>
          <w:szCs w:val="24"/>
        </w:rPr>
      </w:pPr>
      <w:r w:rsidRPr="00A3193B">
        <w:rPr>
          <w:rFonts w:ascii="Times New Roman" w:hAnsi="Times New Roman"/>
          <w:b/>
          <w:bCs/>
          <w:sz w:val="24"/>
          <w:szCs w:val="24"/>
        </w:rPr>
        <w:t>ТОВАРИСТВО З ОБМЕЖЕНОЮ ВІДПОВІДАЛЬНІСТЮ</w:t>
      </w:r>
    </w:p>
    <w:p w14:paraId="1655D42F" w14:textId="77777777" w:rsidR="004E28C3" w:rsidRPr="00A3193B" w:rsidRDefault="00E05123" w:rsidP="00E1397E">
      <w:pPr>
        <w:spacing w:after="0"/>
        <w:jc w:val="center"/>
        <w:rPr>
          <w:rFonts w:ascii="Times New Roman" w:hAnsi="Times New Roman"/>
          <w:b/>
          <w:bCs/>
          <w:sz w:val="24"/>
          <w:szCs w:val="24"/>
        </w:rPr>
      </w:pPr>
      <w:r w:rsidRPr="00A3193B">
        <w:rPr>
          <w:rFonts w:ascii="Times New Roman" w:hAnsi="Times New Roman"/>
          <w:b/>
          <w:bCs/>
          <w:sz w:val="24"/>
          <w:szCs w:val="24"/>
        </w:rPr>
        <w:t>«</w:t>
      </w:r>
      <w:r w:rsidR="00372DB3" w:rsidRPr="00A3193B">
        <w:rPr>
          <w:rFonts w:ascii="Times New Roman" w:hAnsi="Times New Roman"/>
          <w:b/>
          <w:bCs/>
          <w:sz w:val="24"/>
          <w:szCs w:val="24"/>
        </w:rPr>
        <w:t>ЄВРО-РЕКОНСТРУКЦІЯ</w:t>
      </w:r>
      <w:r w:rsidRPr="00A3193B">
        <w:rPr>
          <w:rFonts w:ascii="Times New Roman" w:hAnsi="Times New Roman"/>
          <w:b/>
          <w:bCs/>
          <w:sz w:val="24"/>
          <w:szCs w:val="24"/>
        </w:rPr>
        <w:t>»</w:t>
      </w:r>
    </w:p>
    <w:p w14:paraId="75B9BBA7" w14:textId="77777777" w:rsidR="004E28C3" w:rsidRPr="00A3193B" w:rsidRDefault="004E28C3" w:rsidP="00E1397E">
      <w:pPr>
        <w:tabs>
          <w:tab w:val="left" w:pos="1134"/>
        </w:tabs>
        <w:autoSpaceDE w:val="0"/>
        <w:autoSpaceDN w:val="0"/>
        <w:adjustRightInd w:val="0"/>
        <w:spacing w:line="360" w:lineRule="auto"/>
        <w:ind w:right="140"/>
        <w:contextualSpacing/>
        <w:jc w:val="both"/>
        <w:rPr>
          <w:rFonts w:ascii="Times New Roman" w:hAnsi="Times New Roman"/>
          <w:sz w:val="24"/>
          <w:szCs w:val="24"/>
        </w:rPr>
      </w:pPr>
    </w:p>
    <w:tbl>
      <w:tblPr>
        <w:tblW w:w="0" w:type="auto"/>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tblGrid>
      <w:tr w:rsidR="00A42154" w:rsidRPr="00DF16B9" w14:paraId="303558CA" w14:textId="77777777" w:rsidTr="007834C1">
        <w:trPr>
          <w:jc w:val="right"/>
        </w:trPr>
        <w:tc>
          <w:tcPr>
            <w:tcW w:w="4962" w:type="dxa"/>
            <w:tcBorders>
              <w:top w:val="nil"/>
              <w:left w:val="nil"/>
              <w:bottom w:val="nil"/>
              <w:right w:val="nil"/>
            </w:tcBorders>
          </w:tcPr>
          <w:p w14:paraId="7160F8CA" w14:textId="12B63B0A" w:rsidR="00955287" w:rsidRPr="006D3261" w:rsidRDefault="00D82E32" w:rsidP="00E1397E">
            <w:pPr>
              <w:pStyle w:val="9"/>
              <w:spacing w:after="0"/>
              <w:ind w:left="0" w:firstLine="0"/>
              <w:jc w:val="right"/>
              <w:rPr>
                <w:rFonts w:ascii="Times New Roman" w:hAnsi="Times New Roman" w:cs="Times New Roman"/>
                <w:b/>
                <w:sz w:val="24"/>
                <w:szCs w:val="24"/>
              </w:rPr>
            </w:pPr>
            <w:r w:rsidRPr="006D3261">
              <w:rPr>
                <w:rFonts w:ascii="Times New Roman" w:hAnsi="Times New Roman" w:cs="Times New Roman"/>
                <w:b/>
                <w:sz w:val="24"/>
                <w:szCs w:val="24"/>
              </w:rPr>
              <w:t xml:space="preserve">  </w:t>
            </w:r>
            <w:r w:rsidR="00955287" w:rsidRPr="006D3261">
              <w:rPr>
                <w:rFonts w:ascii="Times New Roman" w:hAnsi="Times New Roman" w:cs="Times New Roman"/>
                <w:b/>
                <w:sz w:val="24"/>
                <w:szCs w:val="24"/>
              </w:rPr>
              <w:t>ЗАТВЕРДЖЕНО</w:t>
            </w:r>
          </w:p>
        </w:tc>
      </w:tr>
      <w:tr w:rsidR="00A42154" w:rsidRPr="00C10B7F" w14:paraId="2519DE4B" w14:textId="77777777" w:rsidTr="00C10B7F">
        <w:trPr>
          <w:jc w:val="right"/>
        </w:trPr>
        <w:tc>
          <w:tcPr>
            <w:tcW w:w="4962" w:type="dxa"/>
            <w:tcBorders>
              <w:top w:val="nil"/>
              <w:left w:val="nil"/>
              <w:bottom w:val="nil"/>
              <w:right w:val="nil"/>
            </w:tcBorders>
            <w:shd w:val="clear" w:color="auto" w:fill="auto"/>
          </w:tcPr>
          <w:p w14:paraId="0DFFFA0A" w14:textId="737FA24D" w:rsidR="00955287" w:rsidRPr="00C10B7F" w:rsidRDefault="009949D4" w:rsidP="00E1397E">
            <w:pPr>
              <w:spacing w:after="0"/>
              <w:jc w:val="right"/>
              <w:rPr>
                <w:rFonts w:ascii="Times New Roman" w:hAnsi="Times New Roman"/>
                <w:bCs/>
                <w:sz w:val="24"/>
                <w:szCs w:val="24"/>
              </w:rPr>
            </w:pPr>
            <w:r w:rsidRPr="00C10B7F">
              <w:rPr>
                <w:rFonts w:ascii="Times New Roman" w:hAnsi="Times New Roman"/>
                <w:bCs/>
                <w:sz w:val="24"/>
                <w:szCs w:val="24"/>
              </w:rPr>
              <w:t xml:space="preserve">                  </w:t>
            </w:r>
            <w:r w:rsidR="00E620FA" w:rsidRPr="00C10B7F">
              <w:rPr>
                <w:rFonts w:ascii="Times New Roman" w:hAnsi="Times New Roman"/>
                <w:bCs/>
                <w:sz w:val="24"/>
                <w:szCs w:val="24"/>
              </w:rPr>
              <w:t>Протокол</w:t>
            </w:r>
            <w:r w:rsidR="001E37E2" w:rsidRPr="00C10B7F">
              <w:rPr>
                <w:rFonts w:ascii="Times New Roman" w:hAnsi="Times New Roman"/>
                <w:bCs/>
                <w:sz w:val="24"/>
                <w:szCs w:val="24"/>
              </w:rPr>
              <w:t>ом</w:t>
            </w:r>
            <w:r w:rsidR="00955287" w:rsidRPr="00C10B7F">
              <w:rPr>
                <w:rFonts w:ascii="Times New Roman" w:hAnsi="Times New Roman"/>
                <w:bCs/>
                <w:sz w:val="24"/>
                <w:szCs w:val="24"/>
              </w:rPr>
              <w:t xml:space="preserve"> </w:t>
            </w:r>
            <w:r w:rsidR="00E620FA" w:rsidRPr="00C10B7F">
              <w:rPr>
                <w:rFonts w:ascii="Times New Roman" w:hAnsi="Times New Roman"/>
                <w:bCs/>
                <w:sz w:val="24"/>
                <w:szCs w:val="24"/>
              </w:rPr>
              <w:t>У</w:t>
            </w:r>
            <w:r w:rsidR="00955287" w:rsidRPr="00C10B7F">
              <w:rPr>
                <w:rFonts w:ascii="Times New Roman" w:hAnsi="Times New Roman"/>
                <w:bCs/>
                <w:sz w:val="24"/>
                <w:szCs w:val="24"/>
              </w:rPr>
              <w:t>повноваженої особи</w:t>
            </w:r>
          </w:p>
          <w:p w14:paraId="20C8F03F" w14:textId="3020E82F" w:rsidR="00955287" w:rsidRPr="00C10B7F" w:rsidRDefault="00E620FA" w:rsidP="00F805D0">
            <w:pPr>
              <w:spacing w:after="0"/>
              <w:jc w:val="center"/>
              <w:rPr>
                <w:rFonts w:ascii="Times New Roman" w:hAnsi="Times New Roman"/>
                <w:bCs/>
                <w:sz w:val="24"/>
                <w:szCs w:val="24"/>
              </w:rPr>
            </w:pPr>
            <w:r w:rsidRPr="00000495">
              <w:rPr>
                <w:rFonts w:ascii="Times New Roman" w:hAnsi="Times New Roman"/>
                <w:bCs/>
                <w:sz w:val="24"/>
                <w:szCs w:val="24"/>
              </w:rPr>
              <w:t>№</w:t>
            </w:r>
            <w:r w:rsidR="001E37E2" w:rsidRPr="00000495">
              <w:rPr>
                <w:rFonts w:ascii="Times New Roman" w:hAnsi="Times New Roman"/>
                <w:bCs/>
                <w:sz w:val="24"/>
                <w:szCs w:val="24"/>
              </w:rPr>
              <w:t xml:space="preserve"> </w:t>
            </w:r>
            <w:r w:rsidR="00054501">
              <w:rPr>
                <w:rFonts w:ascii="Times New Roman" w:hAnsi="Times New Roman"/>
                <w:bCs/>
                <w:sz w:val="24"/>
                <w:szCs w:val="24"/>
              </w:rPr>
              <w:t>63</w:t>
            </w:r>
            <w:r w:rsidR="004E2543" w:rsidRPr="00000495">
              <w:rPr>
                <w:rFonts w:ascii="Times New Roman" w:hAnsi="Times New Roman"/>
                <w:bCs/>
                <w:sz w:val="24"/>
                <w:szCs w:val="24"/>
                <w:lang w:val="en-US"/>
              </w:rPr>
              <w:t xml:space="preserve"> </w:t>
            </w:r>
            <w:r w:rsidR="005B3C8B" w:rsidRPr="00000495">
              <w:rPr>
                <w:rFonts w:ascii="Times New Roman" w:hAnsi="Times New Roman"/>
                <w:bCs/>
                <w:sz w:val="24"/>
                <w:szCs w:val="24"/>
              </w:rPr>
              <w:t>від</w:t>
            </w:r>
            <w:r w:rsidR="00721088" w:rsidRPr="00000495">
              <w:rPr>
                <w:rFonts w:ascii="Times New Roman" w:hAnsi="Times New Roman"/>
                <w:bCs/>
                <w:sz w:val="24"/>
                <w:szCs w:val="24"/>
              </w:rPr>
              <w:t xml:space="preserve"> </w:t>
            </w:r>
            <w:r w:rsidR="00054501">
              <w:rPr>
                <w:rFonts w:ascii="Times New Roman" w:hAnsi="Times New Roman"/>
                <w:bCs/>
                <w:sz w:val="24"/>
                <w:szCs w:val="24"/>
              </w:rPr>
              <w:t>15</w:t>
            </w:r>
            <w:r w:rsidR="00F805D0" w:rsidRPr="00000495">
              <w:rPr>
                <w:rFonts w:ascii="Times New Roman" w:hAnsi="Times New Roman"/>
                <w:bCs/>
                <w:sz w:val="24"/>
                <w:szCs w:val="24"/>
              </w:rPr>
              <w:t>.0</w:t>
            </w:r>
            <w:r w:rsidR="00000495" w:rsidRPr="00000495">
              <w:rPr>
                <w:rFonts w:ascii="Times New Roman" w:hAnsi="Times New Roman"/>
                <w:bCs/>
                <w:sz w:val="24"/>
                <w:szCs w:val="24"/>
              </w:rPr>
              <w:t>3</w:t>
            </w:r>
            <w:r w:rsidR="00F805D0" w:rsidRPr="00000495">
              <w:rPr>
                <w:rFonts w:ascii="Times New Roman" w:hAnsi="Times New Roman"/>
                <w:bCs/>
                <w:sz w:val="24"/>
                <w:szCs w:val="24"/>
              </w:rPr>
              <w:t>.</w:t>
            </w:r>
            <w:r w:rsidR="005B3C8B" w:rsidRPr="00000495">
              <w:rPr>
                <w:rFonts w:ascii="Times New Roman" w:hAnsi="Times New Roman"/>
                <w:bCs/>
                <w:sz w:val="24"/>
                <w:szCs w:val="24"/>
              </w:rPr>
              <w:t>202</w:t>
            </w:r>
            <w:r w:rsidR="0064517A" w:rsidRPr="00000495">
              <w:rPr>
                <w:rFonts w:ascii="Times New Roman" w:hAnsi="Times New Roman"/>
                <w:bCs/>
                <w:sz w:val="24"/>
                <w:szCs w:val="24"/>
              </w:rPr>
              <w:t>4р.</w:t>
            </w:r>
          </w:p>
          <w:p w14:paraId="2D8D69A0" w14:textId="1DB8207D" w:rsidR="00955287" w:rsidRPr="00C10B7F" w:rsidRDefault="00955287" w:rsidP="00E1397E">
            <w:pPr>
              <w:spacing w:after="0"/>
              <w:jc w:val="right"/>
              <w:rPr>
                <w:rFonts w:ascii="Times New Roman" w:hAnsi="Times New Roman"/>
                <w:bCs/>
                <w:sz w:val="24"/>
                <w:szCs w:val="24"/>
              </w:rPr>
            </w:pPr>
          </w:p>
        </w:tc>
      </w:tr>
      <w:tr w:rsidR="00A42154" w:rsidRPr="00A3193B" w14:paraId="5D6520BB" w14:textId="77777777" w:rsidTr="007834C1">
        <w:trPr>
          <w:jc w:val="right"/>
        </w:trPr>
        <w:tc>
          <w:tcPr>
            <w:tcW w:w="4962" w:type="dxa"/>
            <w:tcBorders>
              <w:top w:val="nil"/>
              <w:left w:val="nil"/>
              <w:bottom w:val="nil"/>
              <w:right w:val="nil"/>
            </w:tcBorders>
          </w:tcPr>
          <w:p w14:paraId="6C719B71" w14:textId="77777777" w:rsidR="004E28C3" w:rsidRPr="00A3193B" w:rsidRDefault="004E28C3" w:rsidP="00E1397E">
            <w:pPr>
              <w:spacing w:after="0"/>
              <w:jc w:val="center"/>
              <w:rPr>
                <w:rFonts w:ascii="Times New Roman" w:hAnsi="Times New Roman"/>
                <w:bCs/>
                <w:sz w:val="24"/>
                <w:szCs w:val="24"/>
              </w:rPr>
            </w:pPr>
          </w:p>
        </w:tc>
      </w:tr>
      <w:tr w:rsidR="004E28C3" w:rsidRPr="00A3193B" w14:paraId="686B51DB" w14:textId="77777777" w:rsidTr="007834C1">
        <w:trPr>
          <w:trHeight w:val="80"/>
          <w:jc w:val="right"/>
        </w:trPr>
        <w:tc>
          <w:tcPr>
            <w:tcW w:w="4962" w:type="dxa"/>
            <w:tcBorders>
              <w:top w:val="nil"/>
              <w:left w:val="nil"/>
              <w:bottom w:val="nil"/>
              <w:right w:val="nil"/>
            </w:tcBorders>
          </w:tcPr>
          <w:p w14:paraId="5E0061D9" w14:textId="77777777" w:rsidR="004E28C3" w:rsidRPr="00A3193B" w:rsidRDefault="004E28C3" w:rsidP="00E1397E">
            <w:pPr>
              <w:spacing w:after="0"/>
              <w:jc w:val="center"/>
              <w:rPr>
                <w:rFonts w:ascii="Times New Roman" w:hAnsi="Times New Roman"/>
                <w:bCs/>
                <w:sz w:val="24"/>
                <w:szCs w:val="24"/>
              </w:rPr>
            </w:pPr>
          </w:p>
          <w:p w14:paraId="3041B053" w14:textId="77777777" w:rsidR="00B568BB" w:rsidRPr="00A3193B" w:rsidRDefault="00B568BB" w:rsidP="00E1397E">
            <w:pPr>
              <w:spacing w:after="0"/>
              <w:jc w:val="center"/>
              <w:rPr>
                <w:rFonts w:ascii="Times New Roman" w:hAnsi="Times New Roman"/>
                <w:bCs/>
                <w:sz w:val="24"/>
                <w:szCs w:val="24"/>
              </w:rPr>
            </w:pPr>
          </w:p>
          <w:p w14:paraId="63857BEE" w14:textId="77777777" w:rsidR="00B568BB" w:rsidRPr="00A3193B" w:rsidRDefault="00B568BB" w:rsidP="00E1397E">
            <w:pPr>
              <w:spacing w:after="0"/>
              <w:jc w:val="center"/>
              <w:rPr>
                <w:rFonts w:ascii="Times New Roman" w:hAnsi="Times New Roman"/>
                <w:bCs/>
                <w:sz w:val="24"/>
                <w:szCs w:val="24"/>
              </w:rPr>
            </w:pPr>
          </w:p>
          <w:p w14:paraId="0BA58851" w14:textId="6E6F25D7" w:rsidR="00B568BB" w:rsidRPr="00A3193B" w:rsidRDefault="00B568BB" w:rsidP="00E1397E">
            <w:pPr>
              <w:spacing w:after="0"/>
              <w:jc w:val="center"/>
              <w:rPr>
                <w:rFonts w:ascii="Times New Roman" w:hAnsi="Times New Roman"/>
                <w:bCs/>
                <w:sz w:val="24"/>
                <w:szCs w:val="24"/>
              </w:rPr>
            </w:pPr>
          </w:p>
        </w:tc>
      </w:tr>
    </w:tbl>
    <w:p w14:paraId="783034DE" w14:textId="77777777" w:rsidR="004E28C3" w:rsidRPr="0022156E" w:rsidRDefault="004E28C3" w:rsidP="00367595">
      <w:pPr>
        <w:tabs>
          <w:tab w:val="left" w:pos="1134"/>
        </w:tabs>
        <w:autoSpaceDE w:val="0"/>
        <w:autoSpaceDN w:val="0"/>
        <w:adjustRightInd w:val="0"/>
        <w:spacing w:line="360" w:lineRule="auto"/>
        <w:ind w:right="-2"/>
        <w:contextualSpacing/>
        <w:rPr>
          <w:rFonts w:ascii="Times New Roman" w:hAnsi="Times New Roman"/>
          <w:sz w:val="24"/>
          <w:szCs w:val="24"/>
        </w:rPr>
      </w:pPr>
    </w:p>
    <w:p w14:paraId="2DD88DA7" w14:textId="77777777" w:rsidR="003309C3" w:rsidRPr="0022156E" w:rsidRDefault="003309C3" w:rsidP="00534A42">
      <w:pPr>
        <w:spacing w:after="0"/>
        <w:ind w:right="-1"/>
        <w:jc w:val="center"/>
        <w:rPr>
          <w:rFonts w:ascii="Times New Roman" w:hAnsi="Times New Roman"/>
          <w:b/>
          <w:sz w:val="28"/>
          <w:szCs w:val="28"/>
        </w:rPr>
      </w:pPr>
      <w:r w:rsidRPr="0022156E">
        <w:rPr>
          <w:rFonts w:ascii="Times New Roman" w:hAnsi="Times New Roman"/>
          <w:b/>
          <w:sz w:val="28"/>
          <w:szCs w:val="28"/>
        </w:rPr>
        <w:t>ТЕНДЕРНА ДОКУМЕНТАЦІЯ</w:t>
      </w:r>
    </w:p>
    <w:p w14:paraId="43A860E5" w14:textId="56078B7F" w:rsidR="00C76F01" w:rsidRPr="0022156E" w:rsidRDefault="00C76F01" w:rsidP="00534A42">
      <w:pPr>
        <w:ind w:right="-150"/>
        <w:jc w:val="center"/>
        <w:rPr>
          <w:rFonts w:ascii="Times New Roman" w:hAnsi="Times New Roman"/>
          <w:sz w:val="28"/>
          <w:szCs w:val="28"/>
        </w:rPr>
      </w:pPr>
      <w:r w:rsidRPr="0022156E">
        <w:rPr>
          <w:rFonts w:ascii="Times New Roman" w:hAnsi="Times New Roman"/>
          <w:sz w:val="28"/>
          <w:szCs w:val="28"/>
        </w:rPr>
        <w:t xml:space="preserve">на закупівлю </w:t>
      </w:r>
      <w:r w:rsidR="00BF7D77" w:rsidRPr="0022156E">
        <w:rPr>
          <w:rFonts w:ascii="Times New Roman" w:hAnsi="Times New Roman"/>
          <w:sz w:val="28"/>
          <w:szCs w:val="28"/>
        </w:rPr>
        <w:t>товару</w:t>
      </w:r>
      <w:r w:rsidRPr="0022156E">
        <w:rPr>
          <w:rFonts w:ascii="Times New Roman" w:hAnsi="Times New Roman"/>
          <w:sz w:val="28"/>
          <w:szCs w:val="28"/>
        </w:rPr>
        <w:t xml:space="preserve"> за предметом закупівлі</w:t>
      </w:r>
      <w:r w:rsidR="00191944">
        <w:rPr>
          <w:rFonts w:ascii="Times New Roman" w:hAnsi="Times New Roman"/>
          <w:sz w:val="28"/>
          <w:szCs w:val="28"/>
        </w:rPr>
        <w:t>:</w:t>
      </w:r>
    </w:p>
    <w:p w14:paraId="36514F5B" w14:textId="77777777" w:rsidR="00AB0A4A" w:rsidRDefault="00206428" w:rsidP="00AB0A4A">
      <w:pPr>
        <w:pStyle w:val="213"/>
        <w:shd w:val="clear" w:color="auto" w:fill="auto"/>
        <w:spacing w:before="0" w:line="283" w:lineRule="exact"/>
        <w:jc w:val="center"/>
        <w:rPr>
          <w:sz w:val="28"/>
          <w:szCs w:val="28"/>
        </w:rPr>
      </w:pPr>
      <w:r>
        <w:rPr>
          <w:sz w:val="28"/>
          <w:szCs w:val="28"/>
        </w:rPr>
        <w:t>за к</w:t>
      </w:r>
      <w:r w:rsidRPr="000C016E">
        <w:rPr>
          <w:sz w:val="28"/>
          <w:szCs w:val="28"/>
        </w:rPr>
        <w:t>од</w:t>
      </w:r>
      <w:r>
        <w:rPr>
          <w:sz w:val="28"/>
          <w:szCs w:val="28"/>
        </w:rPr>
        <w:t>ом</w:t>
      </w:r>
      <w:r w:rsidRPr="000C016E">
        <w:rPr>
          <w:sz w:val="28"/>
          <w:szCs w:val="28"/>
        </w:rPr>
        <w:t xml:space="preserve"> ДК 021:2015: </w:t>
      </w:r>
      <w:r w:rsidR="00AB0A4A" w:rsidRPr="00F717F1">
        <w:rPr>
          <w:sz w:val="28"/>
          <w:szCs w:val="28"/>
        </w:rPr>
        <w:t xml:space="preserve">- </w:t>
      </w:r>
      <w:r w:rsidR="00AB0A4A" w:rsidRPr="00433835">
        <w:rPr>
          <w:sz w:val="28"/>
          <w:szCs w:val="28"/>
        </w:rPr>
        <w:t xml:space="preserve">42410000-3 </w:t>
      </w:r>
      <w:proofErr w:type="spellStart"/>
      <w:r w:rsidR="00AB0A4A" w:rsidRPr="00433835">
        <w:rPr>
          <w:sz w:val="28"/>
          <w:szCs w:val="28"/>
        </w:rPr>
        <w:t>Підіймально</w:t>
      </w:r>
      <w:proofErr w:type="spellEnd"/>
      <w:r w:rsidR="00AB0A4A" w:rsidRPr="00433835">
        <w:rPr>
          <w:sz w:val="28"/>
          <w:szCs w:val="28"/>
        </w:rPr>
        <w:t>-транспортувальне обладнання  (42417300-5 Конвеєрне обладнання)</w:t>
      </w:r>
    </w:p>
    <w:p w14:paraId="685E179E" w14:textId="77777777" w:rsidR="00AB0A4A" w:rsidRDefault="00AB0A4A" w:rsidP="00AB0A4A">
      <w:pPr>
        <w:pStyle w:val="28"/>
        <w:tabs>
          <w:tab w:val="left" w:pos="567"/>
        </w:tabs>
        <w:spacing w:before="0" w:line="240" w:lineRule="auto"/>
        <w:jc w:val="center"/>
        <w:rPr>
          <w:rFonts w:eastAsiaTheme="minorHAnsi"/>
          <w:b/>
          <w:bCs/>
          <w:color w:val="auto"/>
          <w:sz w:val="28"/>
          <w:szCs w:val="28"/>
          <w:lang w:eastAsia="en-US" w:bidi="ar-SA"/>
        </w:rPr>
      </w:pPr>
    </w:p>
    <w:p w14:paraId="04B2ED5A" w14:textId="7CBD0620" w:rsidR="001D0DB2" w:rsidRDefault="001D0DB2" w:rsidP="00AB0A4A">
      <w:pPr>
        <w:pStyle w:val="af5"/>
        <w:spacing w:before="0" w:after="0" w:line="240" w:lineRule="auto"/>
        <w:jc w:val="center"/>
        <w:rPr>
          <w:rFonts w:ascii="Times New Roman" w:hAnsi="Times New Roman" w:cs="Times New Roman"/>
          <w:b/>
          <w:bCs/>
          <w:i w:val="0"/>
          <w:iCs w:val="0"/>
          <w:sz w:val="28"/>
          <w:szCs w:val="28"/>
        </w:rPr>
      </w:pPr>
    </w:p>
    <w:p w14:paraId="31E046D2" w14:textId="77777777" w:rsidR="00AB0A4A" w:rsidRDefault="00AB0A4A" w:rsidP="00AB0A4A">
      <w:pPr>
        <w:pStyle w:val="28"/>
        <w:tabs>
          <w:tab w:val="left" w:pos="567"/>
        </w:tabs>
        <w:spacing w:before="0" w:line="240" w:lineRule="auto"/>
        <w:jc w:val="center"/>
        <w:rPr>
          <w:rFonts w:eastAsiaTheme="minorHAnsi"/>
          <w:b/>
          <w:bCs/>
          <w:color w:val="auto"/>
          <w:sz w:val="28"/>
          <w:szCs w:val="28"/>
          <w:lang w:eastAsia="en-US" w:bidi="ar-SA"/>
        </w:rPr>
      </w:pPr>
      <w:r w:rsidRPr="00433835">
        <w:rPr>
          <w:rFonts w:eastAsiaTheme="minorHAnsi"/>
          <w:b/>
          <w:bCs/>
          <w:color w:val="auto"/>
          <w:sz w:val="28"/>
          <w:szCs w:val="28"/>
          <w:lang w:eastAsia="en-US" w:bidi="ar-SA"/>
        </w:rPr>
        <w:t>Ролики конвеєрні</w:t>
      </w:r>
    </w:p>
    <w:p w14:paraId="68F3E89B" w14:textId="77777777" w:rsidR="003505FE" w:rsidRDefault="003505FE" w:rsidP="00BA2A2E">
      <w:pPr>
        <w:pStyle w:val="28"/>
        <w:tabs>
          <w:tab w:val="left" w:pos="567"/>
        </w:tabs>
        <w:spacing w:before="0" w:line="240" w:lineRule="auto"/>
        <w:jc w:val="center"/>
        <w:rPr>
          <w:rFonts w:eastAsia="Calibri"/>
          <w:color w:val="auto"/>
          <w:sz w:val="28"/>
          <w:szCs w:val="28"/>
          <w:lang w:eastAsia="zh-CN" w:bidi="ar-SA"/>
        </w:rPr>
      </w:pPr>
    </w:p>
    <w:p w14:paraId="7478C3AA" w14:textId="35B7D85B" w:rsidR="00BA2A2E" w:rsidRPr="00E2535D" w:rsidRDefault="00BA2A2E" w:rsidP="00BA2A2E">
      <w:pPr>
        <w:pStyle w:val="28"/>
        <w:tabs>
          <w:tab w:val="left" w:pos="567"/>
        </w:tabs>
        <w:spacing w:before="0" w:line="240" w:lineRule="auto"/>
        <w:jc w:val="center"/>
        <w:rPr>
          <w:rFonts w:eastAsia="Calibri"/>
          <w:color w:val="auto"/>
          <w:sz w:val="28"/>
          <w:szCs w:val="28"/>
          <w:lang w:eastAsia="zh-CN" w:bidi="ar-SA"/>
        </w:rPr>
      </w:pPr>
      <w:r w:rsidRPr="00E2535D">
        <w:rPr>
          <w:rFonts w:eastAsia="Calibri"/>
          <w:color w:val="auto"/>
          <w:sz w:val="28"/>
          <w:szCs w:val="28"/>
          <w:lang w:eastAsia="zh-CN" w:bidi="ar-SA"/>
        </w:rPr>
        <w:t>за процедурою</w:t>
      </w:r>
    </w:p>
    <w:p w14:paraId="6FCA7782" w14:textId="77777777" w:rsidR="00CB331C" w:rsidRPr="0022156E" w:rsidRDefault="00CB331C" w:rsidP="00CB331C">
      <w:pPr>
        <w:pStyle w:val="28"/>
        <w:tabs>
          <w:tab w:val="left" w:pos="567"/>
        </w:tabs>
        <w:spacing w:before="0" w:line="240" w:lineRule="auto"/>
        <w:jc w:val="center"/>
        <w:rPr>
          <w:rFonts w:eastAsia="Calibri"/>
          <w:b/>
          <w:bCs/>
          <w:color w:val="auto"/>
          <w:sz w:val="28"/>
          <w:szCs w:val="28"/>
          <w:lang w:eastAsia="zh-CN" w:bidi="ar-SA"/>
        </w:rPr>
      </w:pPr>
    </w:p>
    <w:p w14:paraId="34B183D8" w14:textId="244B1752" w:rsidR="00997F99" w:rsidRPr="0022156E" w:rsidRDefault="004E28C3" w:rsidP="00CB331C">
      <w:pPr>
        <w:pStyle w:val="28"/>
        <w:tabs>
          <w:tab w:val="left" w:pos="567"/>
        </w:tabs>
        <w:spacing w:before="0" w:line="240" w:lineRule="auto"/>
        <w:jc w:val="center"/>
        <w:rPr>
          <w:rFonts w:eastAsia="Calibri"/>
          <w:b/>
          <w:bCs/>
          <w:color w:val="auto"/>
          <w:sz w:val="28"/>
          <w:szCs w:val="28"/>
          <w:lang w:eastAsia="zh-CN" w:bidi="ar-SA"/>
        </w:rPr>
      </w:pPr>
      <w:r w:rsidRPr="0022156E">
        <w:rPr>
          <w:rFonts w:eastAsia="Calibri"/>
          <w:b/>
          <w:bCs/>
          <w:color w:val="auto"/>
          <w:sz w:val="28"/>
          <w:szCs w:val="28"/>
          <w:lang w:eastAsia="zh-CN" w:bidi="ar-SA"/>
        </w:rPr>
        <w:t>ВІДКРИТІ ТОРГИ</w:t>
      </w:r>
    </w:p>
    <w:p w14:paraId="63ACAD13" w14:textId="77777777" w:rsidR="00F7531F" w:rsidRDefault="00F7531F" w:rsidP="00E1397E">
      <w:pPr>
        <w:shd w:val="clear" w:color="auto" w:fill="FFFFFF"/>
        <w:ind w:right="-1"/>
        <w:jc w:val="center"/>
        <w:rPr>
          <w:rFonts w:ascii="Times New Roman" w:eastAsia="Times New Roman" w:hAnsi="Times New Roman"/>
          <w:bCs/>
          <w:i/>
          <w:iCs/>
          <w:sz w:val="28"/>
          <w:szCs w:val="28"/>
          <w:lang w:eastAsia="ru-RU"/>
        </w:rPr>
      </w:pPr>
      <w:r w:rsidRPr="0022156E">
        <w:rPr>
          <w:rFonts w:ascii="Times New Roman" w:eastAsia="Times New Roman" w:hAnsi="Times New Roman"/>
          <w:bCs/>
          <w:i/>
          <w:iCs/>
          <w:sz w:val="28"/>
          <w:szCs w:val="28"/>
          <w:lang w:eastAsia="ru-RU"/>
        </w:rPr>
        <w:t>з особливостями</w:t>
      </w:r>
    </w:p>
    <w:p w14:paraId="191BB3BD" w14:textId="77777777" w:rsidR="004E28C3" w:rsidRPr="00A3193B" w:rsidRDefault="004E28C3" w:rsidP="00F436A7">
      <w:pPr>
        <w:ind w:right="-1"/>
        <w:rPr>
          <w:rFonts w:ascii="Times New Roman" w:hAnsi="Times New Roman"/>
          <w:sz w:val="24"/>
          <w:szCs w:val="24"/>
        </w:rPr>
      </w:pPr>
    </w:p>
    <w:p w14:paraId="09F20961" w14:textId="3F342E81" w:rsidR="00C024C8" w:rsidRPr="00A3193B" w:rsidRDefault="00C024C8" w:rsidP="00E1397E">
      <w:pPr>
        <w:spacing w:after="0" w:line="240" w:lineRule="auto"/>
        <w:rPr>
          <w:rFonts w:ascii="Times New Roman" w:hAnsi="Times New Roman"/>
          <w:sz w:val="24"/>
          <w:szCs w:val="24"/>
        </w:rPr>
      </w:pPr>
    </w:p>
    <w:p w14:paraId="4FE8EDFE" w14:textId="35FF0F07" w:rsidR="00654E3C" w:rsidRPr="00A3193B" w:rsidRDefault="00654E3C" w:rsidP="00E1397E">
      <w:pPr>
        <w:spacing w:after="0" w:line="240" w:lineRule="auto"/>
        <w:rPr>
          <w:rFonts w:ascii="Times New Roman" w:hAnsi="Times New Roman"/>
          <w:sz w:val="24"/>
          <w:szCs w:val="24"/>
        </w:rPr>
      </w:pPr>
    </w:p>
    <w:p w14:paraId="14F04CA6" w14:textId="61B92C42" w:rsidR="00654E3C" w:rsidRPr="00A3193B" w:rsidRDefault="00654E3C" w:rsidP="00E1397E">
      <w:pPr>
        <w:spacing w:after="0" w:line="240" w:lineRule="auto"/>
        <w:rPr>
          <w:rFonts w:ascii="Times New Roman" w:hAnsi="Times New Roman"/>
          <w:sz w:val="24"/>
          <w:szCs w:val="24"/>
        </w:rPr>
      </w:pPr>
    </w:p>
    <w:p w14:paraId="17E3C369" w14:textId="17CC480C" w:rsidR="00654E3C" w:rsidRPr="00A3193B" w:rsidRDefault="00654E3C" w:rsidP="00E1397E">
      <w:pPr>
        <w:spacing w:after="0" w:line="240" w:lineRule="auto"/>
        <w:rPr>
          <w:rFonts w:ascii="Times New Roman" w:hAnsi="Times New Roman"/>
          <w:sz w:val="24"/>
          <w:szCs w:val="24"/>
        </w:rPr>
      </w:pPr>
    </w:p>
    <w:p w14:paraId="36CEE72E" w14:textId="77777777" w:rsidR="00C76F01" w:rsidRPr="00A3193B" w:rsidRDefault="00C76F01" w:rsidP="00E1397E">
      <w:pPr>
        <w:spacing w:after="0" w:line="240" w:lineRule="auto"/>
        <w:rPr>
          <w:rFonts w:ascii="Times New Roman" w:hAnsi="Times New Roman"/>
          <w:sz w:val="24"/>
          <w:szCs w:val="24"/>
        </w:rPr>
      </w:pPr>
    </w:p>
    <w:p w14:paraId="018EB741" w14:textId="77777777" w:rsidR="00C76F01" w:rsidRPr="00A3193B" w:rsidRDefault="00C76F01" w:rsidP="00E1397E">
      <w:pPr>
        <w:spacing w:after="0" w:line="240" w:lineRule="auto"/>
        <w:rPr>
          <w:rFonts w:ascii="Times New Roman" w:hAnsi="Times New Roman"/>
          <w:sz w:val="24"/>
          <w:szCs w:val="24"/>
        </w:rPr>
      </w:pPr>
    </w:p>
    <w:p w14:paraId="4C0DC88F" w14:textId="47D3EB84" w:rsidR="00654E3C" w:rsidRDefault="00654E3C" w:rsidP="00E1397E">
      <w:pPr>
        <w:spacing w:after="0" w:line="240" w:lineRule="auto"/>
        <w:rPr>
          <w:rFonts w:ascii="Times New Roman" w:hAnsi="Times New Roman"/>
          <w:sz w:val="24"/>
          <w:szCs w:val="24"/>
        </w:rPr>
      </w:pPr>
    </w:p>
    <w:p w14:paraId="211CEE8D" w14:textId="77777777" w:rsidR="004B03E6" w:rsidRDefault="004B03E6" w:rsidP="00E1397E">
      <w:pPr>
        <w:spacing w:after="0" w:line="240" w:lineRule="auto"/>
        <w:rPr>
          <w:rFonts w:ascii="Times New Roman" w:hAnsi="Times New Roman"/>
          <w:sz w:val="24"/>
          <w:szCs w:val="24"/>
        </w:rPr>
      </w:pPr>
    </w:p>
    <w:p w14:paraId="005A09BA" w14:textId="77777777" w:rsidR="00DC4780" w:rsidRDefault="00DC4780" w:rsidP="00E1397E">
      <w:pPr>
        <w:spacing w:after="0" w:line="240" w:lineRule="auto"/>
        <w:rPr>
          <w:rFonts w:ascii="Times New Roman" w:hAnsi="Times New Roman"/>
          <w:sz w:val="24"/>
          <w:szCs w:val="24"/>
        </w:rPr>
      </w:pPr>
    </w:p>
    <w:p w14:paraId="6BCEEA3F" w14:textId="77777777" w:rsidR="004B03E6" w:rsidRPr="00A3193B" w:rsidRDefault="004B03E6" w:rsidP="00E1397E">
      <w:pPr>
        <w:spacing w:after="0" w:line="240" w:lineRule="auto"/>
        <w:rPr>
          <w:rFonts w:ascii="Times New Roman" w:hAnsi="Times New Roman"/>
          <w:sz w:val="24"/>
          <w:szCs w:val="24"/>
        </w:rPr>
      </w:pPr>
    </w:p>
    <w:p w14:paraId="7E8EEFA0" w14:textId="77777777" w:rsidR="00534A42" w:rsidRDefault="00534A42" w:rsidP="00E1397E">
      <w:pPr>
        <w:spacing w:after="0" w:line="240" w:lineRule="auto"/>
        <w:rPr>
          <w:rFonts w:ascii="Times New Roman" w:hAnsi="Times New Roman"/>
          <w:sz w:val="24"/>
          <w:szCs w:val="24"/>
        </w:rPr>
      </w:pPr>
    </w:p>
    <w:p w14:paraId="40AAA922" w14:textId="77777777" w:rsidR="00A11C0F" w:rsidRDefault="00A11C0F" w:rsidP="00E1397E">
      <w:pPr>
        <w:spacing w:after="0" w:line="240" w:lineRule="auto"/>
        <w:rPr>
          <w:rFonts w:ascii="Times New Roman" w:hAnsi="Times New Roman"/>
          <w:sz w:val="24"/>
          <w:szCs w:val="24"/>
        </w:rPr>
      </w:pPr>
    </w:p>
    <w:p w14:paraId="7742D938" w14:textId="77777777" w:rsidR="00A11C0F" w:rsidRDefault="00A11C0F" w:rsidP="00E1397E">
      <w:pPr>
        <w:spacing w:after="0" w:line="240" w:lineRule="auto"/>
        <w:rPr>
          <w:rFonts w:ascii="Times New Roman" w:hAnsi="Times New Roman"/>
          <w:sz w:val="24"/>
          <w:szCs w:val="24"/>
        </w:rPr>
      </w:pPr>
    </w:p>
    <w:p w14:paraId="01655926" w14:textId="77777777" w:rsidR="00A11C0F" w:rsidRPr="00A3193B" w:rsidRDefault="00A11C0F" w:rsidP="00E1397E">
      <w:pPr>
        <w:spacing w:after="0" w:line="240" w:lineRule="auto"/>
        <w:rPr>
          <w:rFonts w:ascii="Times New Roman" w:hAnsi="Times New Roman"/>
          <w:sz w:val="24"/>
          <w:szCs w:val="24"/>
        </w:rPr>
      </w:pPr>
    </w:p>
    <w:p w14:paraId="4D014209" w14:textId="77777777" w:rsidR="005A2200" w:rsidRPr="00A3193B" w:rsidRDefault="005A2200" w:rsidP="00E1397E">
      <w:pPr>
        <w:spacing w:after="0" w:line="240" w:lineRule="auto"/>
        <w:rPr>
          <w:rFonts w:ascii="Times New Roman" w:hAnsi="Times New Roman"/>
          <w:sz w:val="24"/>
          <w:szCs w:val="24"/>
        </w:rPr>
      </w:pPr>
    </w:p>
    <w:p w14:paraId="1FF65C2C" w14:textId="513B0EBE" w:rsidR="009D7743" w:rsidRPr="00A3193B" w:rsidRDefault="007B5768" w:rsidP="00E1397E">
      <w:pPr>
        <w:ind w:right="-1"/>
        <w:jc w:val="center"/>
        <w:rPr>
          <w:rFonts w:ascii="Times New Roman" w:hAnsi="Times New Roman"/>
          <w:b/>
          <w:sz w:val="24"/>
          <w:szCs w:val="24"/>
        </w:rPr>
      </w:pPr>
      <w:r w:rsidRPr="00A3193B">
        <w:rPr>
          <w:rFonts w:ascii="Times New Roman" w:hAnsi="Times New Roman"/>
          <w:b/>
          <w:sz w:val="24"/>
          <w:szCs w:val="24"/>
        </w:rPr>
        <w:t xml:space="preserve">Київ, </w:t>
      </w:r>
      <w:r w:rsidR="0070634B" w:rsidRPr="00A3193B">
        <w:rPr>
          <w:rFonts w:ascii="Times New Roman" w:hAnsi="Times New Roman"/>
          <w:b/>
          <w:sz w:val="24"/>
          <w:szCs w:val="24"/>
        </w:rPr>
        <w:t>202</w:t>
      </w:r>
      <w:r w:rsidR="004268EC">
        <w:rPr>
          <w:rFonts w:ascii="Times New Roman" w:hAnsi="Times New Roman"/>
          <w:b/>
          <w:sz w:val="24"/>
          <w:szCs w:val="24"/>
        </w:rPr>
        <w:t>4</w:t>
      </w:r>
      <w:r w:rsidR="004E28C3" w:rsidRPr="00A3193B">
        <w:rPr>
          <w:rFonts w:ascii="Times New Roman" w:hAnsi="Times New Roman"/>
          <w:b/>
          <w:sz w:val="24"/>
          <w:szCs w:val="24"/>
        </w:rPr>
        <w:t xml:space="preserve"> рік</w:t>
      </w:r>
      <w:r w:rsidR="009228CA" w:rsidRPr="00A3193B">
        <w:rPr>
          <w:rFonts w:ascii="Times New Roman" w:hAnsi="Times New Roman"/>
          <w:b/>
          <w:sz w:val="24"/>
          <w:szCs w:val="24"/>
        </w:rPr>
        <w:t xml:space="preserve"> </w:t>
      </w:r>
    </w:p>
    <w:p w14:paraId="026E6B2A" w14:textId="5609DE37" w:rsidR="00B740F0" w:rsidRDefault="00B740F0" w:rsidP="00AA759B">
      <w:pPr>
        <w:widowControl w:val="0"/>
        <w:tabs>
          <w:tab w:val="left" w:pos="709"/>
        </w:tabs>
        <w:autoSpaceDE w:val="0"/>
        <w:spacing w:after="0" w:line="240" w:lineRule="auto"/>
        <w:ind w:right="-142"/>
        <w:jc w:val="both"/>
        <w:rPr>
          <w:rFonts w:ascii="Times New Roman" w:hAnsi="Times New Roman"/>
          <w:sz w:val="24"/>
          <w:szCs w:val="24"/>
          <w:highlight w:val="red"/>
        </w:rPr>
      </w:pPr>
    </w:p>
    <w:p w14:paraId="1065E202" w14:textId="77777777" w:rsidR="000363C0" w:rsidRPr="00A3193B" w:rsidRDefault="000363C0" w:rsidP="005A2C8B">
      <w:pPr>
        <w:widowControl w:val="0"/>
        <w:tabs>
          <w:tab w:val="left" w:pos="709"/>
        </w:tabs>
        <w:autoSpaceDE w:val="0"/>
        <w:spacing w:after="0" w:line="240" w:lineRule="auto"/>
        <w:ind w:left="426" w:right="-142"/>
        <w:jc w:val="both"/>
        <w:rPr>
          <w:rFonts w:ascii="Times New Roman" w:hAnsi="Times New Roman"/>
          <w:sz w:val="24"/>
          <w:szCs w:val="24"/>
          <w:highlight w:val="red"/>
        </w:rPr>
      </w:pPr>
    </w:p>
    <w:tbl>
      <w:tblPr>
        <w:tblW w:w="10916" w:type="dxa"/>
        <w:tblInd w:w="-456" w:type="dxa"/>
        <w:tblLayout w:type="fixed"/>
        <w:tblCellMar>
          <w:top w:w="30" w:type="dxa"/>
          <w:left w:w="30" w:type="dxa"/>
          <w:bottom w:w="30" w:type="dxa"/>
          <w:right w:w="30" w:type="dxa"/>
        </w:tblCellMar>
        <w:tblLook w:val="0000" w:firstRow="0" w:lastRow="0" w:firstColumn="0" w:lastColumn="0" w:noHBand="0" w:noVBand="0"/>
      </w:tblPr>
      <w:tblGrid>
        <w:gridCol w:w="709"/>
        <w:gridCol w:w="2836"/>
        <w:gridCol w:w="7371"/>
      </w:tblGrid>
      <w:tr w:rsidR="00A42154" w:rsidRPr="00A3193B" w14:paraId="5A52B74A"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6461D92F"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lastRenderedPageBreak/>
              <w:t>N</w:t>
            </w:r>
          </w:p>
        </w:tc>
        <w:tc>
          <w:tcPr>
            <w:tcW w:w="10207"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18D5BA24"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b/>
              </w:rPr>
              <w:t xml:space="preserve">Розділ І. </w:t>
            </w:r>
            <w:r w:rsidRPr="00A3193B">
              <w:rPr>
                <w:rFonts w:ascii="Times New Roman" w:hAnsi="Times New Roman"/>
                <w:b/>
                <w:lang w:eastAsia="uk-UA"/>
              </w:rPr>
              <w:t>Загальні положення</w:t>
            </w:r>
          </w:p>
        </w:tc>
      </w:tr>
      <w:tr w:rsidR="00A42154" w:rsidRPr="00A3193B" w14:paraId="6FFFB35B"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324E8546"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095B9DC8"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1AC0C2D9"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3</w:t>
            </w:r>
          </w:p>
        </w:tc>
      </w:tr>
      <w:tr w:rsidR="00A42154" w:rsidRPr="00A3193B" w14:paraId="26FE715D"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3F909090"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2806AA5F"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Терміни, які вживаються в тендерній документації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54B580D7" w14:textId="1AFEB707" w:rsidR="00B7473B" w:rsidRPr="00A3193B" w:rsidRDefault="00B7473B" w:rsidP="00E85B7B">
            <w:pPr>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r w:rsidR="00CB331C" w:rsidRPr="00A3193B">
              <w:rPr>
                <w:rFonts w:ascii="Times New Roman" w:eastAsia="Times New Roman" w:hAnsi="Times New Roman"/>
                <w:sz w:val="24"/>
                <w:szCs w:val="24"/>
              </w:rPr>
              <w:t xml:space="preserve"> </w:t>
            </w:r>
          </w:p>
          <w:p w14:paraId="22C2D1FC" w14:textId="534FB4AD" w:rsidR="007459A5" w:rsidRPr="00A3193B" w:rsidRDefault="00B7473B" w:rsidP="00E85B7B">
            <w:pPr>
              <w:spacing w:after="0" w:line="240" w:lineRule="auto"/>
              <w:ind w:left="105" w:right="112" w:firstLine="142"/>
              <w:jc w:val="both"/>
              <w:rPr>
                <w:rFonts w:ascii="Times New Roman" w:hAnsi="Times New Roman"/>
                <w:b/>
              </w:rPr>
            </w:pPr>
            <w:r w:rsidRPr="00A3193B">
              <w:rPr>
                <w:rFonts w:ascii="Times New Roman" w:eastAsia="Times New Roman" w:hAnsi="Times New Roman"/>
                <w:sz w:val="24"/>
                <w:szCs w:val="24"/>
              </w:rPr>
              <w:t>Терміни, які використовуються в цій документації, вживаються у значенні, наведеному в Законі та Особливостях.</w:t>
            </w:r>
          </w:p>
        </w:tc>
      </w:tr>
      <w:tr w:rsidR="00A42154" w:rsidRPr="00A3193B" w14:paraId="7FD82146"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0A4FB4D6"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2ED92420"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Інформація про замовника торгів</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5B4BA3CF" w14:textId="0A6F6068" w:rsidR="007459A5" w:rsidRPr="00A3193B" w:rsidRDefault="007459A5" w:rsidP="00E85B7B">
            <w:pPr>
              <w:spacing w:after="0" w:line="240" w:lineRule="auto"/>
              <w:ind w:left="105" w:right="112" w:firstLine="142"/>
              <w:rPr>
                <w:rFonts w:ascii="Times New Roman" w:hAnsi="Times New Roman"/>
              </w:rPr>
            </w:pPr>
          </w:p>
        </w:tc>
      </w:tr>
      <w:tr w:rsidR="00A42154" w:rsidRPr="00A3193B" w14:paraId="5954A7F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21817BE8"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2.1</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7F7B4852"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повне найменування</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7927836" w14:textId="77777777" w:rsidR="00C2221D" w:rsidRPr="00A3193B" w:rsidRDefault="0099179F" w:rsidP="00E85B7B">
            <w:pPr>
              <w:pStyle w:val="Default"/>
              <w:ind w:left="105" w:right="112" w:firstLine="142"/>
              <w:jc w:val="both"/>
              <w:rPr>
                <w:bCs/>
                <w:color w:val="auto"/>
                <w:lang w:val="uk-UA"/>
              </w:rPr>
            </w:pPr>
            <w:r w:rsidRPr="00A3193B">
              <w:rPr>
                <w:bCs/>
                <w:color w:val="auto"/>
                <w:lang w:val="uk-UA"/>
              </w:rPr>
              <w:t>ТОВАРИСТВО З ОБМЕЖЕНОЮ ВІДПОВІДАЛЬНІСТЮ</w:t>
            </w:r>
          </w:p>
          <w:p w14:paraId="091A845D" w14:textId="77777777" w:rsidR="007459A5" w:rsidRPr="00A3193B" w:rsidRDefault="00C2221D" w:rsidP="00E85B7B">
            <w:pPr>
              <w:pStyle w:val="Default"/>
              <w:ind w:left="105" w:right="112" w:firstLine="142"/>
              <w:jc w:val="both"/>
              <w:rPr>
                <w:color w:val="auto"/>
                <w:lang w:val="uk-UA"/>
              </w:rPr>
            </w:pPr>
            <w:r w:rsidRPr="00A3193B">
              <w:rPr>
                <w:bCs/>
                <w:color w:val="auto"/>
                <w:lang w:val="uk-UA"/>
              </w:rPr>
              <w:t>«</w:t>
            </w:r>
            <w:r w:rsidR="003C5E80" w:rsidRPr="00A3193B">
              <w:rPr>
                <w:bCs/>
                <w:color w:val="auto"/>
                <w:lang w:val="uk-UA"/>
              </w:rPr>
              <w:t>ЄВРО-РЕКОНСТРУКЦІЯ</w:t>
            </w:r>
            <w:r w:rsidRPr="00A3193B">
              <w:rPr>
                <w:bCs/>
                <w:color w:val="auto"/>
                <w:lang w:val="uk-UA"/>
              </w:rPr>
              <w:t>»</w:t>
            </w:r>
          </w:p>
        </w:tc>
      </w:tr>
      <w:tr w:rsidR="00A42154" w:rsidRPr="00A3193B" w14:paraId="2F3B5CAF" w14:textId="77777777" w:rsidTr="00EA3AF5">
        <w:trPr>
          <w:trHeight w:val="474"/>
        </w:trPr>
        <w:tc>
          <w:tcPr>
            <w:tcW w:w="709" w:type="dxa"/>
            <w:tcBorders>
              <w:top w:val="thickThinLargeGap" w:sz="6" w:space="0" w:color="C0C0C0"/>
              <w:left w:val="thickThinLargeGap" w:sz="6" w:space="0" w:color="C0C0C0"/>
              <w:bottom w:val="thickThinLargeGap" w:sz="6" w:space="0" w:color="C0C0C0"/>
            </w:tcBorders>
            <w:shd w:val="clear" w:color="auto" w:fill="FFFFFF"/>
            <w:vAlign w:val="center"/>
          </w:tcPr>
          <w:p w14:paraId="1FBCBA2D"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2.2</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263F0519"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місцезнаходження</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5AB36520" w14:textId="3839EB1D" w:rsidR="007459A5" w:rsidRPr="00A3193B" w:rsidRDefault="00011B21" w:rsidP="00E85B7B">
            <w:pPr>
              <w:tabs>
                <w:tab w:val="left" w:pos="2160"/>
                <w:tab w:val="left" w:pos="3600"/>
              </w:tabs>
              <w:spacing w:after="0" w:line="240" w:lineRule="auto"/>
              <w:ind w:left="105" w:right="112" w:firstLine="142"/>
              <w:rPr>
                <w:rFonts w:ascii="Times New Roman" w:hAnsi="Times New Roman"/>
                <w:sz w:val="24"/>
                <w:szCs w:val="24"/>
                <w:lang w:eastAsia="uk-UA"/>
              </w:rPr>
            </w:pPr>
            <w:r w:rsidRPr="00A3193B">
              <w:rPr>
                <w:rFonts w:ascii="Times New Roman" w:hAnsi="Times New Roman"/>
                <w:sz w:val="24"/>
                <w:szCs w:val="24"/>
              </w:rPr>
              <w:t>02094,</w:t>
            </w:r>
            <w:r w:rsidR="00F57F97" w:rsidRPr="00A3193B">
              <w:rPr>
                <w:rFonts w:ascii="Times New Roman" w:hAnsi="Times New Roman"/>
                <w:sz w:val="24"/>
                <w:szCs w:val="24"/>
              </w:rPr>
              <w:t xml:space="preserve"> </w:t>
            </w:r>
            <w:r w:rsidR="003C5E80" w:rsidRPr="00A3193B">
              <w:rPr>
                <w:rFonts w:ascii="Times New Roman" w:hAnsi="Times New Roman"/>
                <w:sz w:val="24"/>
                <w:szCs w:val="24"/>
                <w:lang w:eastAsia="uk-UA"/>
              </w:rPr>
              <w:t xml:space="preserve">вул. </w:t>
            </w:r>
            <w:proofErr w:type="spellStart"/>
            <w:r w:rsidR="00630579" w:rsidRPr="00A3193B">
              <w:rPr>
                <w:rFonts w:ascii="Times New Roman" w:hAnsi="Times New Roman"/>
                <w:sz w:val="24"/>
                <w:szCs w:val="24"/>
              </w:rPr>
              <w:t>Гната</w:t>
            </w:r>
            <w:proofErr w:type="spellEnd"/>
            <w:r w:rsidR="00630579" w:rsidRPr="00A3193B">
              <w:rPr>
                <w:rFonts w:ascii="Times New Roman" w:hAnsi="Times New Roman"/>
                <w:sz w:val="24"/>
                <w:szCs w:val="24"/>
              </w:rPr>
              <w:t xml:space="preserve"> Хоткевича, буд. 20, м. Київ </w:t>
            </w:r>
          </w:p>
        </w:tc>
      </w:tr>
      <w:tr w:rsidR="00A42154" w:rsidRPr="00A3193B" w14:paraId="11CE0E7D" w14:textId="77777777" w:rsidTr="00CC727D">
        <w:trPr>
          <w:trHeight w:val="1169"/>
        </w:trPr>
        <w:tc>
          <w:tcPr>
            <w:tcW w:w="709" w:type="dxa"/>
            <w:tcBorders>
              <w:top w:val="thickThinLargeGap" w:sz="6" w:space="0" w:color="C0C0C0"/>
              <w:left w:val="thickThinLargeGap" w:sz="6" w:space="0" w:color="C0C0C0"/>
              <w:bottom w:val="thickThinLargeGap" w:sz="6" w:space="0" w:color="C0C0C0"/>
            </w:tcBorders>
            <w:shd w:val="clear" w:color="auto" w:fill="FFFFFF"/>
          </w:tcPr>
          <w:p w14:paraId="135F7A2C" w14:textId="42EF8E3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2.3</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50DEA03B"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посадова особа замовника, уповноважена здійснювати зв'язок з учасниками</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24EDC7AD" w14:textId="77777777" w:rsidR="00CF7A19" w:rsidRPr="00B67BD8" w:rsidRDefault="00CF7A19" w:rsidP="00DC4780">
            <w:pPr>
              <w:spacing w:after="0" w:line="240" w:lineRule="auto"/>
              <w:ind w:left="108" w:right="112" w:firstLine="142"/>
              <w:jc w:val="both"/>
              <w:rPr>
                <w:rFonts w:ascii="Times New Roman" w:hAnsi="Times New Roman"/>
                <w:b/>
                <w:sz w:val="24"/>
                <w:szCs w:val="24"/>
              </w:rPr>
            </w:pPr>
            <w:r w:rsidRPr="00B67BD8">
              <w:rPr>
                <w:rFonts w:ascii="Times New Roman" w:hAnsi="Times New Roman"/>
                <w:b/>
                <w:sz w:val="24"/>
                <w:szCs w:val="24"/>
              </w:rPr>
              <w:t>Довідки з організаційних питань:</w:t>
            </w:r>
          </w:p>
          <w:p w14:paraId="5F2428CE" w14:textId="77777777" w:rsidR="009165D2" w:rsidRDefault="009165D2" w:rsidP="009165D2">
            <w:pPr>
              <w:spacing w:after="0" w:line="240" w:lineRule="auto"/>
              <w:ind w:left="108" w:right="112" w:firstLine="142"/>
              <w:jc w:val="both"/>
              <w:rPr>
                <w:rFonts w:ascii="Times New Roman" w:hAnsi="Times New Roman"/>
                <w:sz w:val="24"/>
                <w:szCs w:val="24"/>
              </w:rPr>
            </w:pPr>
            <w:r w:rsidRPr="00A3193B">
              <w:rPr>
                <w:rFonts w:ascii="Times New Roman" w:hAnsi="Times New Roman"/>
                <w:b/>
                <w:sz w:val="24"/>
                <w:szCs w:val="24"/>
              </w:rPr>
              <w:t xml:space="preserve">Уповноважена особа – </w:t>
            </w:r>
            <w:r>
              <w:rPr>
                <w:rFonts w:ascii="Times New Roman" w:hAnsi="Times New Roman"/>
                <w:sz w:val="24"/>
                <w:szCs w:val="24"/>
              </w:rPr>
              <w:t>провідний інженер</w:t>
            </w:r>
            <w:r w:rsidRPr="00A3193B">
              <w:rPr>
                <w:rFonts w:ascii="Times New Roman" w:hAnsi="Times New Roman"/>
                <w:sz w:val="24"/>
                <w:szCs w:val="24"/>
              </w:rPr>
              <w:t xml:space="preserve"> відділу підготовки та проведення публічних </w:t>
            </w:r>
            <w:proofErr w:type="spellStart"/>
            <w:r w:rsidRPr="00A3193B">
              <w:rPr>
                <w:rFonts w:ascii="Times New Roman" w:hAnsi="Times New Roman"/>
                <w:sz w:val="24"/>
                <w:szCs w:val="24"/>
              </w:rPr>
              <w:t>закупівель</w:t>
            </w:r>
            <w:proofErr w:type="spellEnd"/>
            <w:r w:rsidRPr="00A3193B">
              <w:rPr>
                <w:rFonts w:ascii="Times New Roman" w:hAnsi="Times New Roman"/>
                <w:sz w:val="24"/>
                <w:szCs w:val="24"/>
              </w:rPr>
              <w:t xml:space="preserve"> </w:t>
            </w:r>
            <w:proofErr w:type="spellStart"/>
            <w:r>
              <w:rPr>
                <w:rFonts w:ascii="Times New Roman" w:hAnsi="Times New Roman"/>
                <w:sz w:val="24"/>
                <w:szCs w:val="24"/>
              </w:rPr>
              <w:t>Петроченкова</w:t>
            </w:r>
            <w:proofErr w:type="spellEnd"/>
            <w:r>
              <w:rPr>
                <w:rFonts w:ascii="Times New Roman" w:hAnsi="Times New Roman"/>
                <w:sz w:val="24"/>
                <w:szCs w:val="24"/>
              </w:rPr>
              <w:t xml:space="preserve"> Наталія Миколаївна</w:t>
            </w:r>
            <w:r w:rsidRPr="00A3193B">
              <w:rPr>
                <w:rFonts w:ascii="Times New Roman" w:hAnsi="Times New Roman"/>
                <w:sz w:val="24"/>
                <w:szCs w:val="24"/>
              </w:rPr>
              <w:t>, телефон (044) 277-68-13</w:t>
            </w:r>
            <w:r>
              <w:rPr>
                <w:rFonts w:ascii="Times New Roman" w:hAnsi="Times New Roman"/>
                <w:sz w:val="24"/>
                <w:szCs w:val="24"/>
              </w:rPr>
              <w:t xml:space="preserve">, </w:t>
            </w:r>
            <w:r w:rsidRPr="00A3193B">
              <w:rPr>
                <w:rFonts w:ascii="Times New Roman" w:eastAsia="Times New Roman" w:hAnsi="Times New Roman"/>
                <w:sz w:val="24"/>
                <w:szCs w:val="24"/>
              </w:rPr>
              <w:t>електронна адреса</w:t>
            </w:r>
            <w:r>
              <w:rPr>
                <w:rFonts w:ascii="Times New Roman" w:eastAsia="Times New Roman" w:hAnsi="Times New Roman"/>
                <w:sz w:val="24"/>
                <w:szCs w:val="24"/>
              </w:rPr>
              <w:t>:</w:t>
            </w:r>
            <w:r w:rsidRPr="00777F49">
              <w:rPr>
                <w:rFonts w:ascii="Times New Roman" w:eastAsia="Times New Roman" w:hAnsi="Times New Roman"/>
                <w:sz w:val="24"/>
                <w:szCs w:val="24"/>
              </w:rPr>
              <w:t xml:space="preserve"> </w:t>
            </w:r>
            <w:hyperlink r:id="rId8" w:history="1">
              <w:r w:rsidRPr="00123EBD">
                <w:rPr>
                  <w:rStyle w:val="a8"/>
                  <w:rFonts w:ascii="Times New Roman" w:hAnsi="Times New Roman"/>
                  <w:sz w:val="24"/>
                  <w:szCs w:val="24"/>
                </w:rPr>
                <w:t>dog.dtec@gmail.com</w:t>
              </w:r>
            </w:hyperlink>
            <w:r>
              <w:rPr>
                <w:rFonts w:ascii="Times New Roman" w:hAnsi="Times New Roman"/>
                <w:sz w:val="24"/>
                <w:szCs w:val="24"/>
              </w:rPr>
              <w:t xml:space="preserve"> </w:t>
            </w:r>
          </w:p>
          <w:p w14:paraId="57BABEA0" w14:textId="77777777" w:rsidR="00A54FA9" w:rsidRPr="00473B0B" w:rsidRDefault="00F72977" w:rsidP="00A54FA9">
            <w:pPr>
              <w:pStyle w:val="Default"/>
              <w:rPr>
                <w:rFonts w:eastAsiaTheme="minorHAnsi"/>
                <w:lang w:val="uk-UA" w:eastAsia="en-US"/>
              </w:rPr>
            </w:pPr>
            <w:r>
              <w:rPr>
                <w:b/>
              </w:rPr>
              <w:t xml:space="preserve">    </w:t>
            </w:r>
            <w:r w:rsidR="00E21E20" w:rsidRPr="00F72977">
              <w:rPr>
                <w:b/>
              </w:rPr>
              <w:t xml:space="preserve">З </w:t>
            </w:r>
            <w:proofErr w:type="spellStart"/>
            <w:r w:rsidR="00E21E20" w:rsidRPr="00F72977">
              <w:rPr>
                <w:b/>
              </w:rPr>
              <w:t>технічних</w:t>
            </w:r>
            <w:proofErr w:type="spellEnd"/>
            <w:r w:rsidR="00E21E20" w:rsidRPr="00F72977">
              <w:rPr>
                <w:b/>
              </w:rPr>
              <w:t xml:space="preserve"> </w:t>
            </w:r>
            <w:proofErr w:type="spellStart"/>
            <w:r w:rsidR="00E21E20" w:rsidRPr="00F72977">
              <w:rPr>
                <w:b/>
              </w:rPr>
              <w:t>питань</w:t>
            </w:r>
            <w:proofErr w:type="spellEnd"/>
            <w:r w:rsidR="00E21E20" w:rsidRPr="00F72977">
              <w:rPr>
                <w:b/>
              </w:rPr>
              <w:t xml:space="preserve"> -</w:t>
            </w:r>
            <w:r w:rsidR="00E21E20" w:rsidRPr="00F72977">
              <w:rPr>
                <w:color w:val="0000FF"/>
              </w:rPr>
              <w:t xml:space="preserve"> </w:t>
            </w:r>
            <w:proofErr w:type="spellStart"/>
            <w:r w:rsidR="00A54FA9">
              <w:rPr>
                <w:rFonts w:eastAsiaTheme="minorHAnsi"/>
                <w:lang w:eastAsia="en-US"/>
              </w:rPr>
              <w:t>в</w:t>
            </w:r>
            <w:r w:rsidR="00A54FA9" w:rsidRPr="00861618">
              <w:rPr>
                <w:rFonts w:eastAsiaTheme="minorHAnsi"/>
                <w:lang w:eastAsia="en-US"/>
              </w:rPr>
              <w:t>.о</w:t>
            </w:r>
            <w:proofErr w:type="spellEnd"/>
            <w:r w:rsidR="00A54FA9" w:rsidRPr="00861618">
              <w:rPr>
                <w:rFonts w:eastAsiaTheme="minorHAnsi"/>
                <w:lang w:eastAsia="en-US"/>
              </w:rPr>
              <w:t xml:space="preserve">. начальника </w:t>
            </w:r>
            <w:proofErr w:type="spellStart"/>
            <w:r w:rsidR="00A54FA9" w:rsidRPr="00861618">
              <w:rPr>
                <w:rFonts w:eastAsiaTheme="minorHAnsi"/>
                <w:lang w:eastAsia="en-US"/>
              </w:rPr>
              <w:t>паливно</w:t>
            </w:r>
            <w:proofErr w:type="spellEnd"/>
            <w:r w:rsidR="00A54FA9" w:rsidRPr="00861618">
              <w:rPr>
                <w:rFonts w:eastAsiaTheme="minorHAnsi"/>
                <w:lang w:eastAsia="en-US"/>
              </w:rPr>
              <w:t>-транспортного цеху</w:t>
            </w:r>
            <w:r w:rsidR="00A54FA9">
              <w:rPr>
                <w:rFonts w:eastAsiaTheme="minorHAnsi"/>
                <w:lang w:eastAsia="en-US"/>
              </w:rPr>
              <w:t xml:space="preserve"> </w:t>
            </w:r>
            <w:r w:rsidR="00A54FA9" w:rsidRPr="00861618">
              <w:rPr>
                <w:rFonts w:eastAsiaTheme="minorHAnsi"/>
                <w:lang w:eastAsia="en-US"/>
              </w:rPr>
              <w:t xml:space="preserve">Олександр </w:t>
            </w:r>
            <w:proofErr w:type="spellStart"/>
            <w:r w:rsidR="00A54FA9" w:rsidRPr="00861618">
              <w:rPr>
                <w:rFonts w:eastAsiaTheme="minorHAnsi"/>
                <w:lang w:eastAsia="en-US"/>
              </w:rPr>
              <w:t>Акольцев</w:t>
            </w:r>
            <w:proofErr w:type="spellEnd"/>
            <w:r w:rsidR="00A54FA9">
              <w:rPr>
                <w:rFonts w:eastAsiaTheme="minorHAnsi"/>
                <w:lang w:val="uk-UA" w:eastAsia="en-US"/>
              </w:rPr>
              <w:t xml:space="preserve">, </w:t>
            </w:r>
            <w:proofErr w:type="spellStart"/>
            <w:r w:rsidR="00A54FA9">
              <w:rPr>
                <w:rFonts w:eastAsiaTheme="minorHAnsi"/>
                <w:lang w:val="uk-UA" w:eastAsia="en-US"/>
              </w:rPr>
              <w:t>тел</w:t>
            </w:r>
            <w:proofErr w:type="spellEnd"/>
            <w:r w:rsidR="00A54FA9">
              <w:rPr>
                <w:rFonts w:eastAsiaTheme="minorHAnsi"/>
                <w:lang w:val="uk-UA" w:eastAsia="en-US"/>
              </w:rPr>
              <w:t xml:space="preserve">. </w:t>
            </w:r>
            <w:r w:rsidR="00A54FA9" w:rsidRPr="007D79FE">
              <w:rPr>
                <w:rFonts w:eastAsiaTheme="minorHAnsi"/>
                <w:lang w:val="uk-UA" w:eastAsia="en-US"/>
              </w:rPr>
              <w:t xml:space="preserve">(044) </w:t>
            </w:r>
            <w:r w:rsidR="00A54FA9" w:rsidRPr="00473B0B">
              <w:rPr>
                <w:rFonts w:eastAsiaTheme="minorHAnsi"/>
                <w:lang w:val="uk-UA" w:eastAsia="en-US"/>
              </w:rPr>
              <w:t>277-68-53</w:t>
            </w:r>
          </w:p>
          <w:p w14:paraId="2A120EC9" w14:textId="322FD698" w:rsidR="00D90B3A" w:rsidRPr="0082706A" w:rsidRDefault="00D90B3A" w:rsidP="0031057B">
            <w:pPr>
              <w:spacing w:after="0" w:line="240" w:lineRule="auto"/>
              <w:ind w:left="108" w:right="112" w:firstLine="142"/>
              <w:jc w:val="both"/>
              <w:rPr>
                <w:color w:val="0000FF"/>
                <w:u w:val="single"/>
                <w:lang w:val="ru-RU"/>
              </w:rPr>
            </w:pPr>
          </w:p>
        </w:tc>
      </w:tr>
      <w:tr w:rsidR="00A42154" w:rsidRPr="00A3193B" w14:paraId="59E4BF76" w14:textId="77777777" w:rsidTr="001039B2">
        <w:trPr>
          <w:trHeight w:val="304"/>
        </w:trPr>
        <w:tc>
          <w:tcPr>
            <w:tcW w:w="709" w:type="dxa"/>
            <w:tcBorders>
              <w:top w:val="thickThinLargeGap" w:sz="6" w:space="0" w:color="C0C0C0"/>
              <w:left w:val="thickThinLargeGap" w:sz="6" w:space="0" w:color="C0C0C0"/>
              <w:bottom w:val="thickThinLargeGap" w:sz="6" w:space="0" w:color="C0C0C0"/>
            </w:tcBorders>
            <w:shd w:val="clear" w:color="auto" w:fill="FFFFFF"/>
          </w:tcPr>
          <w:p w14:paraId="290E803E"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3</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2C5A9228"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Процедура закупівлі</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29A5D4E3" w14:textId="5DF7B9FE" w:rsidR="00F827EA" w:rsidRPr="00A3193B" w:rsidRDefault="007459A5" w:rsidP="00E85B7B">
            <w:pPr>
              <w:spacing w:after="0" w:line="240" w:lineRule="auto"/>
              <w:ind w:left="105" w:right="112" w:firstLine="142"/>
              <w:jc w:val="both"/>
              <w:rPr>
                <w:rFonts w:ascii="Times New Roman" w:hAnsi="Times New Roman"/>
                <w:sz w:val="24"/>
                <w:szCs w:val="24"/>
              </w:rPr>
            </w:pPr>
            <w:r w:rsidRPr="00A3193B">
              <w:rPr>
                <w:rFonts w:ascii="Times New Roman" w:hAnsi="Times New Roman"/>
                <w:sz w:val="24"/>
                <w:szCs w:val="24"/>
                <w:lang w:eastAsia="uk-UA"/>
              </w:rPr>
              <w:t xml:space="preserve">Відкриті торги </w:t>
            </w:r>
            <w:r w:rsidR="00576C58" w:rsidRPr="00A3193B">
              <w:rPr>
                <w:rFonts w:ascii="Times New Roman" w:hAnsi="Times New Roman"/>
                <w:sz w:val="24"/>
                <w:szCs w:val="24"/>
                <w:lang w:eastAsia="uk-UA"/>
              </w:rPr>
              <w:t>з особливостями</w:t>
            </w:r>
          </w:p>
        </w:tc>
      </w:tr>
      <w:tr w:rsidR="00A42154" w:rsidRPr="00A3193B" w14:paraId="51D73FDE" w14:textId="77777777" w:rsidTr="00EA3AF5">
        <w:trPr>
          <w:trHeight w:val="502"/>
        </w:trPr>
        <w:tc>
          <w:tcPr>
            <w:tcW w:w="709" w:type="dxa"/>
            <w:tcBorders>
              <w:top w:val="thickThinLargeGap" w:sz="6" w:space="0" w:color="C0C0C0"/>
              <w:left w:val="thickThinLargeGap" w:sz="6" w:space="0" w:color="C0C0C0"/>
              <w:bottom w:val="thickThinLargeGap" w:sz="6" w:space="0" w:color="C0C0C0"/>
            </w:tcBorders>
            <w:shd w:val="clear" w:color="auto" w:fill="FFFFFF"/>
          </w:tcPr>
          <w:p w14:paraId="3791F825"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4</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75E97AF4" w14:textId="12757ADF"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Інформація про предмет закупівлі</w:t>
            </w:r>
            <w:r w:rsidR="004B4973" w:rsidRPr="00A3193B">
              <w:rPr>
                <w:rFonts w:ascii="Times New Roman" w:hAnsi="Times New Roman"/>
                <w:sz w:val="24"/>
                <w:szCs w:val="24"/>
                <w:lang w:eastAsia="uk-UA"/>
              </w:rPr>
              <w:t>:</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191EE8D7" w14:textId="77777777" w:rsidR="007459A5" w:rsidRPr="00A3193B" w:rsidRDefault="007459A5" w:rsidP="00E85B7B">
            <w:pPr>
              <w:snapToGrid w:val="0"/>
              <w:spacing w:after="0" w:line="240" w:lineRule="auto"/>
              <w:ind w:left="105" w:right="112" w:firstLine="142"/>
              <w:jc w:val="both"/>
              <w:rPr>
                <w:rFonts w:ascii="Times New Roman" w:hAnsi="Times New Roman"/>
                <w:sz w:val="24"/>
                <w:szCs w:val="24"/>
                <w:lang w:eastAsia="uk-UA"/>
              </w:rPr>
            </w:pPr>
          </w:p>
        </w:tc>
      </w:tr>
      <w:tr w:rsidR="00A42154" w:rsidRPr="00A3193B" w14:paraId="7141159A" w14:textId="77777777" w:rsidTr="00191944">
        <w:trPr>
          <w:trHeight w:val="333"/>
        </w:trPr>
        <w:tc>
          <w:tcPr>
            <w:tcW w:w="709" w:type="dxa"/>
            <w:tcBorders>
              <w:top w:val="thickThinLargeGap" w:sz="6" w:space="0" w:color="C0C0C0"/>
              <w:left w:val="thickThinLargeGap" w:sz="6" w:space="0" w:color="C0C0C0"/>
              <w:bottom w:val="thickThinLargeGap" w:sz="6" w:space="0" w:color="C0C0C0"/>
            </w:tcBorders>
            <w:shd w:val="clear" w:color="auto" w:fill="FFFFFF"/>
          </w:tcPr>
          <w:p w14:paraId="49BA1797"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4.1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0327E3EF" w14:textId="77777777" w:rsidR="007459A5" w:rsidRPr="001039B2" w:rsidRDefault="007459A5" w:rsidP="005A2C8B">
            <w:pPr>
              <w:spacing w:after="0" w:line="240" w:lineRule="auto"/>
              <w:rPr>
                <w:rFonts w:ascii="Times New Roman" w:hAnsi="Times New Roman"/>
                <w:sz w:val="24"/>
                <w:szCs w:val="24"/>
              </w:rPr>
            </w:pPr>
            <w:r w:rsidRPr="001039B2">
              <w:rPr>
                <w:rFonts w:ascii="Times New Roman" w:hAnsi="Times New Roman"/>
                <w:sz w:val="24"/>
                <w:szCs w:val="24"/>
                <w:lang w:eastAsia="uk-UA"/>
              </w:rPr>
              <w:t>назва предмета закупівлі</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0B45AF9F" w14:textId="77777777" w:rsidR="001760DF" w:rsidRPr="00FE707F" w:rsidRDefault="001760DF" w:rsidP="001760DF">
            <w:pPr>
              <w:pStyle w:val="28"/>
              <w:tabs>
                <w:tab w:val="left" w:pos="567"/>
              </w:tabs>
              <w:spacing w:before="0" w:line="240" w:lineRule="auto"/>
              <w:ind w:left="111" w:firstLine="141"/>
              <w:jc w:val="left"/>
              <w:rPr>
                <w:rFonts w:eastAsiaTheme="minorHAnsi"/>
                <w:b/>
                <w:bCs/>
                <w:color w:val="auto"/>
                <w:lang w:eastAsia="en-US" w:bidi="ar-SA"/>
              </w:rPr>
            </w:pPr>
            <w:r w:rsidRPr="00FE707F">
              <w:rPr>
                <w:rFonts w:eastAsiaTheme="minorHAnsi"/>
                <w:b/>
                <w:bCs/>
                <w:color w:val="auto"/>
                <w:lang w:eastAsia="en-US" w:bidi="ar-SA"/>
              </w:rPr>
              <w:t>Ролики конвеєрні</w:t>
            </w:r>
          </w:p>
          <w:p w14:paraId="7AF056DB" w14:textId="0B6F28ED" w:rsidR="001B4C4A" w:rsidRPr="001760DF" w:rsidRDefault="001760DF" w:rsidP="00176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5" w:right="112"/>
              <w:jc w:val="both"/>
              <w:rPr>
                <w:rFonts w:ascii="Times New Roman" w:hAnsi="Times New Roman"/>
                <w:b/>
                <w:bCs/>
                <w:sz w:val="24"/>
                <w:szCs w:val="24"/>
              </w:rPr>
            </w:pPr>
            <w:r w:rsidRPr="001760DF">
              <w:rPr>
                <w:rFonts w:ascii="Times New Roman" w:hAnsi="Times New Roman"/>
                <w:sz w:val="24"/>
                <w:szCs w:val="24"/>
              </w:rPr>
              <w:t xml:space="preserve">код ДК 021:2015 - 42410000-3 </w:t>
            </w:r>
            <w:proofErr w:type="spellStart"/>
            <w:r w:rsidRPr="001760DF">
              <w:rPr>
                <w:rFonts w:ascii="Times New Roman" w:hAnsi="Times New Roman"/>
                <w:sz w:val="24"/>
                <w:szCs w:val="24"/>
              </w:rPr>
              <w:t>Підіймально</w:t>
            </w:r>
            <w:proofErr w:type="spellEnd"/>
            <w:r w:rsidRPr="001760DF">
              <w:rPr>
                <w:rFonts w:ascii="Times New Roman" w:hAnsi="Times New Roman"/>
                <w:sz w:val="24"/>
                <w:szCs w:val="24"/>
              </w:rPr>
              <w:t>-транспортувальне обладнання  (42417300-5 Конвеєрне обладнання)</w:t>
            </w:r>
          </w:p>
        </w:tc>
      </w:tr>
      <w:tr w:rsidR="00A42154" w:rsidRPr="00A3193B" w14:paraId="5ACBF7A5"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68E6B37F"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4.2</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75810765"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652BC25B" w14:textId="06C88ED5" w:rsidR="002F256F" w:rsidRPr="00A3193B" w:rsidRDefault="00284B2D" w:rsidP="00E8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5" w:right="112" w:firstLine="142"/>
              <w:jc w:val="both"/>
              <w:rPr>
                <w:rFonts w:ascii="Times New Roman" w:hAnsi="Times New Roman"/>
                <w:sz w:val="24"/>
                <w:szCs w:val="24"/>
                <w:lang w:eastAsia="uk-UA"/>
              </w:rPr>
            </w:pPr>
            <w:r w:rsidRPr="00A3193B">
              <w:rPr>
                <w:rFonts w:ascii="Times New Roman" w:hAnsi="Times New Roman"/>
                <w:sz w:val="24"/>
                <w:szCs w:val="24"/>
                <w:lang w:eastAsia="uk-UA"/>
              </w:rPr>
              <w:t xml:space="preserve">Предмет закупівлі </w:t>
            </w:r>
            <w:r w:rsidR="007D04D5" w:rsidRPr="00A3193B">
              <w:rPr>
                <w:rFonts w:ascii="Times New Roman" w:hAnsi="Times New Roman"/>
                <w:sz w:val="24"/>
                <w:szCs w:val="24"/>
                <w:lang w:eastAsia="uk-UA"/>
              </w:rPr>
              <w:t>не д</w:t>
            </w:r>
            <w:r w:rsidRPr="00A3193B">
              <w:rPr>
                <w:rFonts w:ascii="Times New Roman" w:hAnsi="Times New Roman"/>
                <w:sz w:val="24"/>
                <w:szCs w:val="24"/>
                <w:lang w:eastAsia="uk-UA"/>
              </w:rPr>
              <w:t>ілиться на лоти</w:t>
            </w:r>
          </w:p>
        </w:tc>
      </w:tr>
      <w:tr w:rsidR="00A42154" w:rsidRPr="00A3193B" w14:paraId="61B44BA8" w14:textId="77777777" w:rsidTr="00EA3AF5">
        <w:trPr>
          <w:trHeight w:val="825"/>
        </w:trPr>
        <w:tc>
          <w:tcPr>
            <w:tcW w:w="709" w:type="dxa"/>
            <w:tcBorders>
              <w:top w:val="thickThinLargeGap" w:sz="6" w:space="0" w:color="C0C0C0"/>
              <w:left w:val="thickThinLargeGap" w:sz="6" w:space="0" w:color="C0C0C0"/>
              <w:bottom w:val="thickThinLargeGap" w:sz="6" w:space="0" w:color="C0C0C0"/>
            </w:tcBorders>
            <w:shd w:val="clear" w:color="auto" w:fill="FFFFFF"/>
          </w:tcPr>
          <w:p w14:paraId="5DE865EF" w14:textId="4226782E"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4.3</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379B585E"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місце, кількість, обсяг поставки товарів (надання послуг, виконання робіт)</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417D2D2B" w14:textId="175D43CC" w:rsidR="00924FCD" w:rsidRPr="00191944" w:rsidRDefault="00924FCD" w:rsidP="00E85B7B">
            <w:pPr>
              <w:pStyle w:val="43"/>
              <w:shd w:val="clear" w:color="auto" w:fill="auto"/>
              <w:tabs>
                <w:tab w:val="left" w:leader="underscore" w:pos="422"/>
                <w:tab w:val="left" w:leader="underscore" w:pos="810"/>
                <w:tab w:val="left" w:leader="underscore" w:pos="1099"/>
                <w:tab w:val="left" w:leader="underscore" w:pos="1651"/>
                <w:tab w:val="left" w:leader="underscore" w:pos="2390"/>
                <w:tab w:val="left" w:pos="8098"/>
              </w:tabs>
              <w:spacing w:before="0" w:after="0" w:line="240" w:lineRule="auto"/>
              <w:ind w:left="105" w:right="112" w:firstLine="142"/>
              <w:rPr>
                <w:iCs/>
                <w:sz w:val="24"/>
                <w:szCs w:val="24"/>
                <w:lang w:val="ru-RU"/>
              </w:rPr>
            </w:pPr>
            <w:r w:rsidRPr="00191944">
              <w:rPr>
                <w:b/>
                <w:bCs/>
                <w:sz w:val="24"/>
                <w:szCs w:val="24"/>
              </w:rPr>
              <w:t xml:space="preserve">Місце </w:t>
            </w:r>
            <w:r w:rsidR="00BF7D77" w:rsidRPr="00191944">
              <w:rPr>
                <w:b/>
                <w:bCs/>
                <w:sz w:val="24"/>
                <w:szCs w:val="24"/>
              </w:rPr>
              <w:t>поставки</w:t>
            </w:r>
            <w:r w:rsidRPr="00191944">
              <w:rPr>
                <w:sz w:val="24"/>
                <w:szCs w:val="24"/>
              </w:rPr>
              <w:t xml:space="preserve"> –</w:t>
            </w:r>
            <w:r w:rsidR="00F763EE" w:rsidRPr="00191944">
              <w:rPr>
                <w:kern w:val="2"/>
                <w:sz w:val="24"/>
                <w:szCs w:val="24"/>
              </w:rPr>
              <w:t xml:space="preserve"> </w:t>
            </w:r>
            <w:r w:rsidR="006034B1" w:rsidRPr="00191944">
              <w:rPr>
                <w:bCs/>
                <w:sz w:val="24"/>
                <w:szCs w:val="24"/>
              </w:rPr>
              <w:t>ТОВ «ЄВРО-РЕКОНСТРУКЦІЯ»,</w:t>
            </w:r>
            <w:r w:rsidR="006034B1" w:rsidRPr="00191944">
              <w:rPr>
                <w:kern w:val="1"/>
                <w:sz w:val="24"/>
                <w:szCs w:val="24"/>
              </w:rPr>
              <w:t xml:space="preserve"> вул. </w:t>
            </w:r>
            <w:proofErr w:type="spellStart"/>
            <w:r w:rsidR="006034B1" w:rsidRPr="00191944">
              <w:rPr>
                <w:kern w:val="1"/>
                <w:sz w:val="24"/>
                <w:szCs w:val="24"/>
              </w:rPr>
              <w:t>Гната</w:t>
            </w:r>
            <w:proofErr w:type="spellEnd"/>
            <w:r w:rsidR="006034B1" w:rsidRPr="00191944">
              <w:rPr>
                <w:kern w:val="1"/>
                <w:sz w:val="24"/>
                <w:szCs w:val="24"/>
              </w:rPr>
              <w:t xml:space="preserve"> Хоткевича, 20, м. Київ</w:t>
            </w:r>
            <w:r w:rsidR="00CF7A19">
              <w:rPr>
                <w:kern w:val="1"/>
                <w:sz w:val="24"/>
                <w:szCs w:val="24"/>
              </w:rPr>
              <w:t>,</w:t>
            </w:r>
            <w:r w:rsidR="006034B1" w:rsidRPr="00191944">
              <w:rPr>
                <w:kern w:val="1"/>
                <w:sz w:val="24"/>
                <w:szCs w:val="24"/>
                <w:lang w:val="ru-RU"/>
              </w:rPr>
              <w:t xml:space="preserve"> 02094</w:t>
            </w:r>
          </w:p>
          <w:p w14:paraId="403C3B1B" w14:textId="0C0B3069" w:rsidR="00CF7A19" w:rsidRPr="00A5584B" w:rsidRDefault="00924FCD" w:rsidP="00A5584B">
            <w:pPr>
              <w:pStyle w:val="af6"/>
              <w:spacing w:before="0" w:after="0"/>
              <w:ind w:left="105" w:right="112" w:firstLine="142"/>
              <w:jc w:val="both"/>
            </w:pPr>
            <w:r w:rsidRPr="00AE7C58">
              <w:rPr>
                <w:b/>
                <w:bCs/>
                <w:lang w:eastAsia="uk-UA"/>
              </w:rPr>
              <w:t>Обсяг</w:t>
            </w:r>
            <w:r w:rsidR="00BF7D77" w:rsidRPr="00AE7C58">
              <w:rPr>
                <w:b/>
                <w:bCs/>
                <w:lang w:eastAsia="uk-UA"/>
              </w:rPr>
              <w:t xml:space="preserve"> </w:t>
            </w:r>
            <w:r w:rsidR="00BF7D77" w:rsidRPr="00AE7C58">
              <w:rPr>
                <w:b/>
                <w:bCs/>
              </w:rPr>
              <w:t>поставки</w:t>
            </w:r>
            <w:r w:rsidR="008E05BE" w:rsidRPr="00AE7C58">
              <w:rPr>
                <w:b/>
              </w:rPr>
              <w:t>:</w:t>
            </w:r>
            <w:r w:rsidR="008E05BE" w:rsidRPr="00AE7C58">
              <w:t xml:space="preserve"> </w:t>
            </w:r>
            <w:r w:rsidR="0069376A" w:rsidRPr="00AE7C58">
              <w:t xml:space="preserve">згідно Додатку </w:t>
            </w:r>
            <w:r w:rsidR="00C521A1">
              <w:t>3</w:t>
            </w:r>
            <w:r w:rsidR="0069376A" w:rsidRPr="00AE7C58">
              <w:t xml:space="preserve"> тендерної документації</w:t>
            </w:r>
          </w:p>
        </w:tc>
      </w:tr>
      <w:tr w:rsidR="00A42154" w:rsidRPr="00A3193B" w14:paraId="5763B9AB"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5CC75C7F"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4.4</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673466A0"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строк поставки товарів (надання послуг, виконання робіт)</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1E5C5634" w14:textId="0166548C" w:rsidR="002F256F" w:rsidRPr="00A3193B" w:rsidRDefault="00764277" w:rsidP="00E85B7B">
            <w:pPr>
              <w:pStyle w:val="rvps2"/>
              <w:shd w:val="clear" w:color="auto" w:fill="FFFFFF"/>
              <w:spacing w:before="0" w:after="0"/>
              <w:ind w:left="105" w:right="112" w:firstLine="142"/>
              <w:jc w:val="both"/>
              <w:textAlignment w:val="baseline"/>
              <w:rPr>
                <w:sz w:val="22"/>
                <w:szCs w:val="22"/>
              </w:rPr>
            </w:pPr>
            <w:r w:rsidRPr="00B67BD8">
              <w:rPr>
                <w:b/>
                <w:bCs/>
              </w:rPr>
              <w:t xml:space="preserve">до </w:t>
            </w:r>
            <w:r w:rsidR="006F3EF6" w:rsidRPr="006F3EF6">
              <w:rPr>
                <w:b/>
                <w:bCs/>
                <w:iCs/>
              </w:rPr>
              <w:t>30.04.2024</w:t>
            </w:r>
            <w:r w:rsidR="00077B53" w:rsidRPr="006F3EF6">
              <w:rPr>
                <w:b/>
                <w:bCs/>
              </w:rPr>
              <w:t>р</w:t>
            </w:r>
            <w:r w:rsidR="00077B53" w:rsidRPr="00077B53">
              <w:rPr>
                <w:b/>
              </w:rPr>
              <w:t>.</w:t>
            </w:r>
          </w:p>
        </w:tc>
      </w:tr>
      <w:tr w:rsidR="00A42154" w:rsidRPr="00A3193B" w14:paraId="35ACA02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27D6B87A" w14:textId="3DC3685B"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5</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736FF49D" w14:textId="77777777" w:rsidR="007459A5" w:rsidRPr="00A3193B" w:rsidRDefault="007459A5" w:rsidP="005A2C8B">
            <w:pPr>
              <w:suppressAutoHyphens w:val="0"/>
              <w:spacing w:after="0" w:line="240" w:lineRule="auto"/>
              <w:rPr>
                <w:rFonts w:ascii="Times New Roman" w:hAnsi="Times New Roman"/>
                <w:sz w:val="24"/>
                <w:szCs w:val="24"/>
              </w:rPr>
            </w:pPr>
            <w:r w:rsidRPr="00A3193B">
              <w:rPr>
                <w:rFonts w:ascii="Times New Roman" w:hAnsi="Times New Roman"/>
                <w:sz w:val="24"/>
                <w:szCs w:val="24"/>
                <w:lang w:eastAsia="uk-UA"/>
              </w:rPr>
              <w:t>Недискримінація учасників</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29081223" w14:textId="3D139E9F" w:rsidR="007459A5" w:rsidRPr="00A3193B" w:rsidRDefault="004C7D03" w:rsidP="00E85B7B">
            <w:pPr>
              <w:spacing w:after="0" w:line="240" w:lineRule="auto"/>
              <w:ind w:left="105" w:right="112" w:firstLine="142"/>
              <w:jc w:val="both"/>
              <w:rPr>
                <w:rFonts w:ascii="Times New Roman" w:hAnsi="Times New Roman"/>
                <w:sz w:val="24"/>
                <w:szCs w:val="24"/>
              </w:rPr>
            </w:pPr>
            <w:r w:rsidRPr="00A3193B">
              <w:rPr>
                <w:rFonts w:ascii="Times New Roman" w:eastAsia="Times New Roman" w:hAnsi="Times New Roman"/>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на рівних умовах.</w:t>
            </w:r>
          </w:p>
        </w:tc>
      </w:tr>
      <w:tr w:rsidR="00A42154" w:rsidRPr="00A3193B" w14:paraId="534A5D89"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3A88F766"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6</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3387C7DE"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Інформація про валюту, у якій повинно бути розраховано та зазначено ціну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7C513AD1" w14:textId="10D135E4" w:rsidR="007459A5" w:rsidRPr="00A3193B" w:rsidRDefault="00657EFB" w:rsidP="00E85B7B">
            <w:pPr>
              <w:spacing w:after="0" w:line="240" w:lineRule="auto"/>
              <w:ind w:left="105" w:right="112" w:firstLine="142"/>
              <w:jc w:val="both"/>
              <w:rPr>
                <w:rFonts w:ascii="Times New Roman" w:hAnsi="Times New Roman"/>
                <w:sz w:val="24"/>
                <w:szCs w:val="24"/>
                <w:lang w:eastAsia="uk-UA"/>
              </w:rPr>
            </w:pPr>
            <w:r w:rsidRPr="00A3193B">
              <w:rPr>
                <w:rFonts w:ascii="Times New Roman" w:eastAsia="Times New Roman" w:hAnsi="Times New Roman"/>
                <w:sz w:val="24"/>
                <w:szCs w:val="24"/>
              </w:rPr>
              <w:t>Валютою тендерної пропозиції є гривня.</w:t>
            </w:r>
            <w:r w:rsidRPr="00A3193B">
              <w:rPr>
                <w:rFonts w:ascii="Times New Roman" w:eastAsia="Times New Roman" w:hAnsi="Times New Roman"/>
                <w:bCs/>
                <w:sz w:val="24"/>
                <w:szCs w:val="24"/>
              </w:rPr>
              <w:t xml:space="preserve"> </w:t>
            </w:r>
            <w:r w:rsidRPr="00A3193B">
              <w:rPr>
                <w:rFonts w:ascii="Times New Roman" w:eastAsia="Times New Roman" w:hAnsi="Times New Roman"/>
                <w:bCs/>
                <w:i/>
                <w:sz w:val="24"/>
                <w:szCs w:val="24"/>
              </w:rPr>
              <w:t>У разі якщо учасником процедури закупівлі є нерезидент</w:t>
            </w:r>
            <w:r w:rsidRPr="00A3193B">
              <w:rPr>
                <w:rFonts w:ascii="Times New Roman" w:eastAsia="Times New Roman" w:hAnsi="Times New Roman"/>
                <w:bCs/>
                <w:sz w:val="24"/>
                <w:szCs w:val="24"/>
              </w:rPr>
              <w:t>,</w:t>
            </w:r>
            <w:r w:rsidRPr="00A3193B">
              <w:rPr>
                <w:rFonts w:ascii="Times New Roman" w:eastAsia="Times New Roman" w:hAnsi="Times New Roman"/>
                <w:b/>
                <w:sz w:val="24"/>
                <w:szCs w:val="24"/>
              </w:rPr>
              <w:t xml:space="preserve"> </w:t>
            </w:r>
            <w:r w:rsidRPr="00A3193B">
              <w:rPr>
                <w:rFonts w:ascii="Times New Roman" w:eastAsia="Times New Roman" w:hAnsi="Times New Roman"/>
                <w:sz w:val="24"/>
                <w:szCs w:val="24"/>
              </w:rPr>
              <w:t xml:space="preserve">такий учасник зазначає ціну пропозиції в електронній системі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у валюті – гривня.</w:t>
            </w:r>
          </w:p>
        </w:tc>
      </w:tr>
      <w:tr w:rsidR="00A42154" w:rsidRPr="00A3193B" w14:paraId="2B24C1E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66F3231D"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lastRenderedPageBreak/>
              <w:t>7</w:t>
            </w:r>
          </w:p>
        </w:tc>
        <w:tc>
          <w:tcPr>
            <w:tcW w:w="2836" w:type="dxa"/>
            <w:tcBorders>
              <w:top w:val="thickThinLargeGap" w:sz="6" w:space="0" w:color="C0C0C0"/>
              <w:left w:val="thickThinLargeGap" w:sz="6" w:space="0" w:color="C0C0C0"/>
              <w:bottom w:val="thickThinLargeGap" w:sz="6" w:space="0" w:color="C0C0C0"/>
            </w:tcBorders>
            <w:shd w:val="clear" w:color="auto" w:fill="FFFFFF"/>
            <w:vAlign w:val="center"/>
          </w:tcPr>
          <w:p w14:paraId="18970147"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Інформація про мову (мови),  якою (якими) повинно бути складено тендерні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46D251A"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Мова тендерної пропозиції – українська.</w:t>
            </w:r>
          </w:p>
          <w:p w14:paraId="5A3513A9"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Під час проведення процедур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41402398"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A258F5" w14:textId="6AAF4AD3"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Уся інформація розміщується в електронній системі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A3193B">
              <w:rPr>
                <w:rFonts w:ascii="Times New Roman" w:eastAsia="Times New Roman" w:hAnsi="Times New Roman"/>
                <w:sz w:val="24"/>
                <w:szCs w:val="24"/>
              </w:rPr>
              <w:t>знака</w:t>
            </w:r>
            <w:proofErr w:type="spellEnd"/>
            <w:r w:rsidRPr="00A3193B">
              <w:rPr>
                <w:rFonts w:ascii="Times New Roman" w:eastAsia="Times New Roman" w:hAnsi="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14:paraId="733B8791"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Виключення:</w:t>
            </w:r>
          </w:p>
          <w:p w14:paraId="4DCCBA57"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14:paraId="09DAD4DC" w14:textId="39EB1A67" w:rsidR="007459A5" w:rsidRPr="00A3193B" w:rsidRDefault="007459A5" w:rsidP="00E85B7B">
            <w:pPr>
              <w:spacing w:after="0" w:line="240" w:lineRule="auto"/>
              <w:ind w:left="105" w:right="112" w:firstLine="142"/>
              <w:contextualSpacing/>
              <w:jc w:val="both"/>
              <w:rPr>
                <w:rFonts w:ascii="Times New Roman" w:hAnsi="Times New Roman"/>
                <w:bCs/>
                <w:iCs/>
                <w:sz w:val="24"/>
                <w:szCs w:val="24"/>
              </w:rPr>
            </w:pPr>
          </w:p>
        </w:tc>
      </w:tr>
      <w:tr w:rsidR="00A42154" w:rsidRPr="00A3193B" w14:paraId="0C2ABCF5" w14:textId="77777777" w:rsidTr="00EA3AF5">
        <w:tc>
          <w:tcPr>
            <w:tcW w:w="10916"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3C2FADC9" w14:textId="77777777" w:rsidR="007459A5" w:rsidRPr="00A3193B" w:rsidRDefault="007459A5" w:rsidP="00E85B7B">
            <w:pPr>
              <w:spacing w:after="0" w:line="240" w:lineRule="auto"/>
              <w:ind w:left="105" w:right="112" w:firstLine="142"/>
              <w:jc w:val="center"/>
              <w:rPr>
                <w:rFonts w:ascii="Times New Roman" w:hAnsi="Times New Roman"/>
                <w:sz w:val="24"/>
                <w:szCs w:val="24"/>
              </w:rPr>
            </w:pPr>
            <w:r w:rsidRPr="00A3193B">
              <w:rPr>
                <w:rFonts w:ascii="Times New Roman" w:hAnsi="Times New Roman"/>
                <w:b/>
                <w:sz w:val="24"/>
                <w:szCs w:val="24"/>
              </w:rPr>
              <w:t xml:space="preserve">Розділ ІІ. </w:t>
            </w:r>
            <w:r w:rsidRPr="00A3193B">
              <w:rPr>
                <w:rFonts w:ascii="Times New Roman" w:hAnsi="Times New Roman"/>
                <w:b/>
                <w:sz w:val="24"/>
                <w:szCs w:val="24"/>
                <w:lang w:eastAsia="uk-UA"/>
              </w:rPr>
              <w:t>Порядок внесення змін та надання роз’яснень до тендерної документації</w:t>
            </w:r>
          </w:p>
        </w:tc>
      </w:tr>
      <w:tr w:rsidR="00A42154" w:rsidRPr="00A3193B" w14:paraId="2B32E2C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5E9FBAAD"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30C9571D"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 xml:space="preserve">Процедура надання роз’яснень щодо тендерної документації </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0E5D03B8"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21645109"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без ідентифікації особи, яка звернулася до замовника. </w:t>
            </w:r>
          </w:p>
          <w:p w14:paraId="208579AC"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Замовник повинен </w:t>
            </w:r>
            <w:r w:rsidRPr="00A3193B">
              <w:rPr>
                <w:rFonts w:ascii="Times New Roman" w:eastAsia="Times New Roman" w:hAnsi="Times New Roman"/>
                <w:i/>
                <w:sz w:val="24"/>
                <w:szCs w:val="24"/>
                <w:highlight w:val="white"/>
              </w:rPr>
              <w:t>протягом трьох днів</w:t>
            </w:r>
            <w:r w:rsidRPr="00A3193B">
              <w:rPr>
                <w:rFonts w:ascii="Times New Roman" w:eastAsia="Times New Roman" w:hAnsi="Times New Roman"/>
                <w:sz w:val="24"/>
                <w:szCs w:val="24"/>
                <w:highlight w:val="white"/>
              </w:rPr>
              <w:t xml:space="preserve"> з дати їх оприлюднення надати роз’яснення на звернення шляхом оприлюднення його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w:t>
            </w:r>
          </w:p>
          <w:p w14:paraId="3B998630" w14:textId="77777777" w:rsidR="00B0272E" w:rsidRPr="00A3193B" w:rsidRDefault="00B0272E"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У разі несвоєчасного надання замовником роз’яснень щодо змісту тендерної документації електронна система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автоматично зупиняє перебіг відкритих торгів.</w:t>
            </w:r>
          </w:p>
          <w:p w14:paraId="59EE6F5B" w14:textId="0BBDBCF4" w:rsidR="007459A5" w:rsidRPr="00A3193B" w:rsidRDefault="00B0272E" w:rsidP="00E85B7B">
            <w:pPr>
              <w:spacing w:after="0" w:line="240" w:lineRule="auto"/>
              <w:ind w:left="105" w:right="112" w:firstLine="142"/>
              <w:jc w:val="both"/>
              <w:rPr>
                <w:rFonts w:ascii="Times New Roman" w:hAnsi="Times New Roman"/>
                <w:bCs/>
                <w:iCs/>
                <w:sz w:val="24"/>
                <w:szCs w:val="24"/>
              </w:rPr>
            </w:pPr>
            <w:r w:rsidRPr="00A3193B">
              <w:rPr>
                <w:rFonts w:ascii="Times New Roman" w:eastAsia="Times New Roman" w:hAnsi="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з одночасним продовженням строку подання тендерних пропозицій </w:t>
            </w:r>
            <w:r w:rsidRPr="00A3193B">
              <w:rPr>
                <w:rFonts w:ascii="Times New Roman" w:eastAsia="Times New Roman" w:hAnsi="Times New Roman"/>
                <w:i/>
                <w:sz w:val="24"/>
                <w:szCs w:val="24"/>
                <w:highlight w:val="white"/>
              </w:rPr>
              <w:t>не менш як на чотири дні.</w:t>
            </w:r>
          </w:p>
        </w:tc>
      </w:tr>
      <w:tr w:rsidR="00A42154" w:rsidRPr="00A3193B" w14:paraId="1F9F5CA2"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5A32DBA3"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2</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6C20D2E8" w14:textId="77777777" w:rsidR="007459A5" w:rsidRPr="00A3193B" w:rsidRDefault="000749DD"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У</w:t>
            </w:r>
            <w:r w:rsidR="007459A5" w:rsidRPr="00A3193B">
              <w:rPr>
                <w:rFonts w:ascii="Times New Roman" w:hAnsi="Times New Roman"/>
                <w:sz w:val="24"/>
                <w:szCs w:val="24"/>
                <w:lang w:eastAsia="uk-UA"/>
              </w:rPr>
              <w:t>несення змін до тендерної документації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7C7C3EAC" w14:textId="77777777" w:rsidR="00B0272E" w:rsidRPr="00A3193B" w:rsidRDefault="00B0272E" w:rsidP="00E85B7B">
            <w:pPr>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викладених у висновку органу державного фінансового контролю відповідно до </w:t>
            </w:r>
            <w:hyperlink r:id="rId9" w:anchor="n960">
              <w:r w:rsidRPr="00A3193B">
                <w:rPr>
                  <w:rFonts w:ascii="Times New Roman" w:eastAsia="Times New Roman" w:hAnsi="Times New Roman"/>
                  <w:sz w:val="24"/>
                  <w:szCs w:val="24"/>
                  <w:highlight w:val="white"/>
                </w:rPr>
                <w:t>статті 8</w:t>
              </w:r>
            </w:hyperlink>
            <w:r w:rsidRPr="00A3193B">
              <w:rPr>
                <w:rFonts w:ascii="Times New Roman" w:eastAsia="Times New Roman" w:hAnsi="Times New Roman"/>
                <w:sz w:val="24"/>
                <w:szCs w:val="24"/>
                <w:highlight w:val="white"/>
              </w:rPr>
              <w:t xml:space="preserve"> Закону, або за результатами звернень, або на підставі рішення органу оскарження </w:t>
            </w:r>
            <w:proofErr w:type="spellStart"/>
            <w:r w:rsidRPr="00A3193B">
              <w:rPr>
                <w:rFonts w:ascii="Times New Roman" w:eastAsia="Times New Roman" w:hAnsi="Times New Roman"/>
                <w:sz w:val="24"/>
                <w:szCs w:val="24"/>
                <w:highlight w:val="white"/>
              </w:rPr>
              <w:t>внести</w:t>
            </w:r>
            <w:proofErr w:type="spellEnd"/>
            <w:r w:rsidRPr="00A3193B">
              <w:rPr>
                <w:rFonts w:ascii="Times New Roman" w:eastAsia="Times New Roman" w:hAnsi="Times New Roman"/>
                <w:sz w:val="24"/>
                <w:szCs w:val="24"/>
                <w:highlight w:val="white"/>
              </w:rPr>
              <w:t xml:space="preserve"> зміни до тендерної документації. У разі внесення змін до тендерної документації строк </w:t>
            </w:r>
            <w:r w:rsidRPr="00A3193B">
              <w:rPr>
                <w:rFonts w:ascii="Times New Roman" w:eastAsia="Times New Roman" w:hAnsi="Times New Roman"/>
                <w:sz w:val="24"/>
                <w:szCs w:val="24"/>
                <w:highlight w:val="white"/>
              </w:rPr>
              <w:lastRenderedPageBreak/>
              <w:t xml:space="preserve">для подання тендерних пропозицій продовжується замовником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2511315C" w14:textId="457D59B9" w:rsidR="001620E7" w:rsidRPr="00A3193B" w:rsidRDefault="00B0272E" w:rsidP="00E85B7B">
            <w:pPr>
              <w:spacing w:after="0" w:line="240" w:lineRule="auto"/>
              <w:ind w:left="105" w:right="112" w:firstLine="142"/>
              <w:jc w:val="both"/>
              <w:rPr>
                <w:rFonts w:ascii="Times New Roman" w:hAnsi="Times New Roman"/>
              </w:rPr>
            </w:pPr>
            <w:r w:rsidRPr="00A3193B">
              <w:rPr>
                <w:rFonts w:ascii="Times New Roman" w:eastAsia="Times New Roman" w:hAnsi="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w:t>
            </w:r>
            <w:r w:rsidRPr="00A3193B">
              <w:rPr>
                <w:rFonts w:ascii="Times New Roman" w:eastAsia="Times New Roman" w:hAnsi="Times New Roman"/>
                <w:i/>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w:t>
            </w:r>
            <w:r w:rsidRPr="00A3193B">
              <w:rPr>
                <w:rFonts w:ascii="Times New Roman" w:eastAsia="Times New Roman" w:hAnsi="Times New Roman"/>
                <w:sz w:val="24"/>
                <w:szCs w:val="24"/>
                <w:highlight w:val="white"/>
              </w:rPr>
              <w:t xml:space="preserve">, що вносяться. Зміни до тендерної документації у </w:t>
            </w:r>
            <w:proofErr w:type="spellStart"/>
            <w:r w:rsidRPr="00A3193B">
              <w:rPr>
                <w:rFonts w:ascii="Times New Roman" w:eastAsia="Times New Roman" w:hAnsi="Times New Roman"/>
                <w:sz w:val="24"/>
                <w:szCs w:val="24"/>
                <w:highlight w:val="white"/>
              </w:rPr>
              <w:t>машинозчитувальному</w:t>
            </w:r>
            <w:proofErr w:type="spellEnd"/>
            <w:r w:rsidRPr="00A3193B">
              <w:rPr>
                <w:rFonts w:ascii="Times New Roman" w:eastAsia="Times New Roman" w:hAnsi="Times New Roman"/>
                <w:sz w:val="24"/>
                <w:szCs w:val="24"/>
                <w:highlight w:val="white"/>
              </w:rPr>
              <w:t xml:space="preserve"> форматі розміщуються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протягом одного дня з дати прийняття рішення про їх внесення.</w:t>
            </w:r>
          </w:p>
        </w:tc>
      </w:tr>
      <w:tr w:rsidR="00A42154" w:rsidRPr="00A3193B" w14:paraId="14D1C921" w14:textId="77777777" w:rsidTr="00EA3AF5">
        <w:tc>
          <w:tcPr>
            <w:tcW w:w="10916"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3FB16DE5" w14:textId="77777777" w:rsidR="007459A5" w:rsidRPr="00A3193B" w:rsidRDefault="007459A5" w:rsidP="00E85B7B">
            <w:pPr>
              <w:spacing w:after="0" w:line="240" w:lineRule="auto"/>
              <w:ind w:right="112"/>
              <w:jc w:val="center"/>
              <w:rPr>
                <w:rFonts w:ascii="Times New Roman" w:hAnsi="Times New Roman"/>
                <w:sz w:val="24"/>
                <w:szCs w:val="24"/>
              </w:rPr>
            </w:pPr>
            <w:r w:rsidRPr="00A3193B">
              <w:rPr>
                <w:rFonts w:ascii="Times New Roman" w:hAnsi="Times New Roman"/>
                <w:b/>
                <w:sz w:val="24"/>
                <w:szCs w:val="24"/>
              </w:rPr>
              <w:lastRenderedPageBreak/>
              <w:t xml:space="preserve">Розділ ІІІ. </w:t>
            </w:r>
            <w:r w:rsidRPr="00A3193B">
              <w:rPr>
                <w:rFonts w:ascii="Times New Roman" w:hAnsi="Times New Roman"/>
                <w:b/>
                <w:sz w:val="24"/>
                <w:szCs w:val="24"/>
                <w:lang w:eastAsia="uk-UA"/>
              </w:rPr>
              <w:t>Інструкція з підготовки тендерної пропозиції</w:t>
            </w:r>
          </w:p>
        </w:tc>
      </w:tr>
      <w:tr w:rsidR="00A42154" w:rsidRPr="00A3193B" w14:paraId="1C2712D4"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4F1DAFC9" w14:textId="77777777" w:rsidR="007459A5" w:rsidRPr="00A3193B" w:rsidRDefault="007459A5"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40ED7FB8" w14:textId="77777777" w:rsidR="007459A5" w:rsidRPr="00A3193B" w:rsidRDefault="007459A5"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Зміст і спосіб подання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5F64108E" w14:textId="50DF975E" w:rsidR="00C775D5" w:rsidRPr="00A3193B" w:rsidRDefault="00C775D5" w:rsidP="00A550FA">
            <w:pPr>
              <w:pStyle w:val="afa"/>
              <w:widowControl w:val="0"/>
              <w:numPr>
                <w:ilvl w:val="1"/>
                <w:numId w:val="3"/>
              </w:numPr>
              <w:tabs>
                <w:tab w:val="left" w:pos="672"/>
              </w:tabs>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rPr>
              <w:t xml:space="preserve">Тендерні пропозиції подаються відповідно до порядку, визначеного статтею 26 Закону, крім положень частин </w:t>
            </w:r>
            <w:r w:rsidRPr="00A3193B">
              <w:rPr>
                <w:rFonts w:ascii="Times New Roman" w:eastAsia="Times New Roman" w:hAnsi="Times New Roman"/>
                <w:sz w:val="24"/>
                <w:szCs w:val="24"/>
                <w:highlight w:val="white"/>
              </w:rPr>
              <w:t xml:space="preserve">першої, четвертої, шостої та сьомої статті 26 Закону. </w:t>
            </w:r>
          </w:p>
          <w:p w14:paraId="1CDC0C7A" w14:textId="0F8FE2FC" w:rsidR="00C775D5" w:rsidRPr="00A3193B" w:rsidRDefault="00C775D5"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Тендерна пропозиція подається в електронній формі через електронну систему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w:t>
            </w:r>
            <w:r w:rsidR="00204FB6">
              <w:rPr>
                <w:rFonts w:ascii="Times New Roman" w:eastAsia="Times New Roman" w:hAnsi="Times New Roman"/>
                <w:sz w:val="24"/>
                <w:szCs w:val="24"/>
                <w:highlight w:val="white"/>
              </w:rPr>
              <w:t>(</w:t>
            </w:r>
            <w:r w:rsidRPr="00A3193B">
              <w:rPr>
                <w:rFonts w:ascii="Times New Roman" w:eastAsia="Times New Roman" w:hAnsi="Times New Roman"/>
                <w:sz w:val="24"/>
                <w:szCs w:val="24"/>
                <w:highlight w:val="white"/>
              </w:rPr>
              <w:t>у разі їх (його) встановлення</w:t>
            </w:r>
            <w:r w:rsidR="00204FB6">
              <w:rPr>
                <w:rFonts w:ascii="Times New Roman" w:eastAsia="Times New Roman" w:hAnsi="Times New Roman"/>
                <w:sz w:val="24"/>
                <w:szCs w:val="24"/>
                <w:highlight w:val="white"/>
              </w:rPr>
              <w:t>)</w:t>
            </w:r>
            <w:r w:rsidRPr="00A3193B">
              <w:rPr>
                <w:rFonts w:ascii="Times New Roman" w:eastAsia="Times New Roman" w:hAnsi="Times New Roman"/>
                <w:sz w:val="24"/>
                <w:szCs w:val="24"/>
                <w:highlight w:val="white"/>
              </w:rPr>
              <w:t>, наявність/відсутність підстав, установлених у </w:t>
            </w:r>
            <w:hyperlink r:id="rId10" w:anchor="n1261">
              <w:r w:rsidRPr="00A3193B">
                <w:rPr>
                  <w:rFonts w:ascii="Times New Roman" w:eastAsia="Times New Roman" w:hAnsi="Times New Roman"/>
                  <w:sz w:val="24"/>
                  <w:szCs w:val="24"/>
                  <w:highlight w:val="white"/>
                </w:rPr>
                <w:t>пункті 47</w:t>
              </w:r>
            </w:hyperlink>
            <w:r w:rsidRPr="00A3193B">
              <w:rPr>
                <w:rFonts w:ascii="Times New Roman" w:eastAsia="Times New Roman" w:hAnsi="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4644E2C5" w14:textId="38A0906E" w:rsidR="009F7BD4" w:rsidRPr="00B83A31" w:rsidRDefault="009F7BD4" w:rsidP="00A550FA">
            <w:pPr>
              <w:widowControl w:val="0"/>
              <w:numPr>
                <w:ilvl w:val="0"/>
                <w:numId w:val="4"/>
              </w:numPr>
              <w:suppressAutoHyphens w:val="0"/>
              <w:spacing w:after="0" w:line="240" w:lineRule="auto"/>
              <w:ind w:left="105" w:right="112" w:firstLine="142"/>
              <w:jc w:val="both"/>
              <w:rPr>
                <w:rFonts w:ascii="Times New Roman" w:hAnsi="Times New Roman"/>
                <w:b/>
                <w:i/>
                <w:iCs/>
                <w:sz w:val="24"/>
                <w:szCs w:val="24"/>
                <w:lang w:eastAsia="uk-UA"/>
              </w:rPr>
            </w:pPr>
            <w:r w:rsidRPr="00A3193B">
              <w:rPr>
                <w:rFonts w:ascii="Times New Roman" w:eastAsia="Times New Roman" w:hAnsi="Times New Roman"/>
                <w:sz w:val="24"/>
                <w:szCs w:val="24"/>
              </w:rPr>
              <w:t>інформаці</w:t>
            </w:r>
            <w:r w:rsidR="00204FB6">
              <w:rPr>
                <w:rFonts w:ascii="Times New Roman" w:eastAsia="Times New Roman" w:hAnsi="Times New Roman"/>
                <w:sz w:val="24"/>
                <w:szCs w:val="24"/>
              </w:rPr>
              <w:t>ї</w:t>
            </w:r>
            <w:r w:rsidRPr="00A3193B">
              <w:rPr>
                <w:rFonts w:ascii="Times New Roman" w:eastAsia="Times New Roman" w:hAnsi="Times New Roman"/>
                <w:sz w:val="24"/>
                <w:szCs w:val="24"/>
              </w:rPr>
              <w:t xml:space="preserve">, що підтверджує відповідність учасника кваліфікаційним (кваліфікаційному) критеріям – </w:t>
            </w:r>
            <w:r w:rsidRPr="00B83A31">
              <w:rPr>
                <w:rFonts w:ascii="Times New Roman" w:hAnsi="Times New Roman"/>
                <w:b/>
                <w:i/>
                <w:iCs/>
                <w:sz w:val="24"/>
                <w:szCs w:val="24"/>
                <w:lang w:eastAsia="uk-UA"/>
              </w:rPr>
              <w:t>згідно з Додатком 1 до цієї тендерної документації;</w:t>
            </w:r>
          </w:p>
          <w:p w14:paraId="5BBC6FF7" w14:textId="1C6B8E02"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інформаці</w:t>
            </w:r>
            <w:r w:rsidR="00204FB6">
              <w:rPr>
                <w:rFonts w:ascii="Times New Roman" w:eastAsia="Times New Roman" w:hAnsi="Times New Roman"/>
                <w:sz w:val="24"/>
                <w:szCs w:val="24"/>
              </w:rPr>
              <w:t>ї</w:t>
            </w:r>
            <w:r w:rsidRPr="00A3193B">
              <w:rPr>
                <w:rFonts w:ascii="Times New Roman" w:eastAsia="Times New Roman" w:hAnsi="Times New Roman"/>
                <w:sz w:val="24"/>
                <w:szCs w:val="24"/>
              </w:rPr>
              <w:t xml:space="preserve"> щодо відсутності підстав, установлених в пункт</w:t>
            </w:r>
            <w:r w:rsidRPr="00A3193B">
              <w:rPr>
                <w:rFonts w:ascii="Times New Roman" w:eastAsia="Times New Roman" w:hAnsi="Times New Roman"/>
                <w:sz w:val="24"/>
                <w:szCs w:val="24"/>
                <w:highlight w:val="white"/>
              </w:rPr>
              <w:t xml:space="preserve">і 47 Особливостей, – </w:t>
            </w:r>
            <w:r w:rsidRPr="00B83A31">
              <w:rPr>
                <w:rFonts w:ascii="Times New Roman" w:hAnsi="Times New Roman"/>
                <w:b/>
                <w:i/>
                <w:iCs/>
                <w:sz w:val="24"/>
                <w:szCs w:val="24"/>
                <w:lang w:eastAsia="uk-UA"/>
              </w:rPr>
              <w:t xml:space="preserve">згідно з Додатком </w:t>
            </w:r>
            <w:r w:rsidR="00B83A31" w:rsidRPr="00B83A31">
              <w:rPr>
                <w:rFonts w:ascii="Times New Roman" w:hAnsi="Times New Roman"/>
                <w:b/>
                <w:i/>
                <w:iCs/>
                <w:sz w:val="24"/>
                <w:szCs w:val="24"/>
                <w:lang w:eastAsia="uk-UA"/>
              </w:rPr>
              <w:t>2</w:t>
            </w:r>
            <w:r w:rsidRPr="00B83A31">
              <w:rPr>
                <w:rFonts w:ascii="Times New Roman" w:hAnsi="Times New Roman"/>
                <w:b/>
                <w:i/>
                <w:iCs/>
                <w:sz w:val="24"/>
                <w:szCs w:val="24"/>
                <w:lang w:eastAsia="uk-UA"/>
              </w:rPr>
              <w:t xml:space="preserve"> </w:t>
            </w:r>
            <w:r w:rsidRPr="00A3193B">
              <w:rPr>
                <w:rFonts w:ascii="Times New Roman" w:eastAsia="Times New Roman" w:hAnsi="Times New Roman"/>
                <w:sz w:val="24"/>
                <w:szCs w:val="24"/>
                <w:highlight w:val="white"/>
              </w:rPr>
              <w:t>до цієї тендерної документації;</w:t>
            </w:r>
          </w:p>
          <w:p w14:paraId="67202CBF" w14:textId="6C17791D"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1" w:anchor="n159">
              <w:r w:rsidRPr="00A3193B">
                <w:rPr>
                  <w:rFonts w:ascii="Times New Roman" w:eastAsia="Times New Roman" w:hAnsi="Times New Roman"/>
                  <w:sz w:val="24"/>
                  <w:szCs w:val="24"/>
                  <w:highlight w:val="white"/>
                </w:rPr>
                <w:t>47</w:t>
              </w:r>
            </w:hyperlink>
            <w:r w:rsidRPr="00A3193B">
              <w:rPr>
                <w:rFonts w:ascii="Times New Roman" w:eastAsia="Times New Roman" w:hAnsi="Times New Roman"/>
                <w:sz w:val="24"/>
                <w:szCs w:val="24"/>
                <w:highlight w:val="white"/>
              </w:rPr>
              <w:t xml:space="preserve"> </w:t>
            </w:r>
            <w:r w:rsidRPr="00A3193B">
              <w:rPr>
                <w:rFonts w:ascii="Times New Roman" w:eastAsia="Times New Roman" w:hAnsi="Times New Roman"/>
                <w:sz w:val="24"/>
                <w:szCs w:val="24"/>
              </w:rPr>
              <w:t xml:space="preserve">Особливостей, - згідно з </w:t>
            </w:r>
            <w:r w:rsidRPr="00B83A31">
              <w:rPr>
                <w:rFonts w:ascii="Times New Roman" w:hAnsi="Times New Roman"/>
                <w:b/>
                <w:i/>
                <w:iCs/>
                <w:sz w:val="24"/>
                <w:szCs w:val="24"/>
                <w:lang w:eastAsia="uk-UA"/>
              </w:rPr>
              <w:t>Додатк</w:t>
            </w:r>
            <w:r w:rsidR="00D60731">
              <w:rPr>
                <w:rFonts w:ascii="Times New Roman" w:hAnsi="Times New Roman"/>
                <w:b/>
                <w:i/>
                <w:iCs/>
                <w:sz w:val="24"/>
                <w:szCs w:val="24"/>
                <w:lang w:eastAsia="uk-UA"/>
              </w:rPr>
              <w:t>ами 1 та</w:t>
            </w:r>
            <w:r w:rsidRPr="00B83A31">
              <w:rPr>
                <w:rFonts w:ascii="Times New Roman" w:hAnsi="Times New Roman"/>
                <w:b/>
                <w:i/>
                <w:iCs/>
                <w:sz w:val="24"/>
                <w:szCs w:val="24"/>
                <w:lang w:eastAsia="uk-UA"/>
              </w:rPr>
              <w:t xml:space="preserve"> </w:t>
            </w:r>
            <w:r w:rsidR="00B83A31" w:rsidRPr="00B83A31">
              <w:rPr>
                <w:rFonts w:ascii="Times New Roman" w:hAnsi="Times New Roman"/>
                <w:b/>
                <w:i/>
                <w:iCs/>
                <w:sz w:val="24"/>
                <w:szCs w:val="24"/>
                <w:lang w:eastAsia="uk-UA"/>
              </w:rPr>
              <w:t>2</w:t>
            </w:r>
            <w:r w:rsidRPr="00A3193B">
              <w:rPr>
                <w:rFonts w:ascii="Times New Roman" w:eastAsia="Times New Roman" w:hAnsi="Times New Roman"/>
                <w:b/>
                <w:i/>
                <w:sz w:val="24"/>
                <w:szCs w:val="24"/>
              </w:rPr>
              <w:t xml:space="preserve"> </w:t>
            </w:r>
            <w:r w:rsidRPr="00A3193B">
              <w:rPr>
                <w:rFonts w:ascii="Times New Roman" w:eastAsia="Times New Roman" w:hAnsi="Times New Roman"/>
                <w:sz w:val="24"/>
                <w:szCs w:val="24"/>
              </w:rPr>
              <w:t>до цієї тендерної документації;</w:t>
            </w:r>
          </w:p>
          <w:p w14:paraId="5B7392F6" w14:textId="51F721F3"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інформаці</w:t>
            </w:r>
            <w:r w:rsidR="00204FB6">
              <w:rPr>
                <w:rFonts w:ascii="Times New Roman" w:eastAsia="Times New Roman" w:hAnsi="Times New Roman"/>
                <w:sz w:val="24"/>
                <w:szCs w:val="24"/>
              </w:rPr>
              <w:t>ї</w:t>
            </w:r>
            <w:r w:rsidRPr="00A3193B">
              <w:rPr>
                <w:rFonts w:ascii="Times New Roman" w:eastAsia="Times New Roman" w:hAnsi="Times New Roman"/>
                <w:sz w:val="24"/>
                <w:szCs w:val="24"/>
              </w:rPr>
              <w:t xml:space="preserve"> про маркування, протоколи випробувань або сертифікати, що підтверджують відповідність предмета закупівлі встановленим замовником вимогам</w:t>
            </w:r>
            <w:r w:rsidR="003C6498" w:rsidRPr="00A3193B">
              <w:rPr>
                <w:rFonts w:ascii="Times New Roman" w:eastAsia="Times New Roman" w:hAnsi="Times New Roman"/>
                <w:sz w:val="24"/>
                <w:szCs w:val="24"/>
              </w:rPr>
              <w:t xml:space="preserve"> </w:t>
            </w:r>
            <w:r w:rsidR="00475528" w:rsidRPr="00A3193B">
              <w:rPr>
                <w:rFonts w:ascii="Times New Roman" w:eastAsia="Times New Roman" w:hAnsi="Times New Roman"/>
                <w:i/>
                <w:sz w:val="24"/>
                <w:szCs w:val="24"/>
              </w:rPr>
              <w:t xml:space="preserve">(у разі встановлення даної вимоги в Додатку </w:t>
            </w:r>
            <w:r w:rsidR="00B83A31">
              <w:rPr>
                <w:rFonts w:ascii="Times New Roman" w:eastAsia="Times New Roman" w:hAnsi="Times New Roman"/>
                <w:i/>
                <w:sz w:val="24"/>
                <w:szCs w:val="24"/>
              </w:rPr>
              <w:t>3</w:t>
            </w:r>
            <w:r w:rsidR="00475528" w:rsidRPr="00A3193B">
              <w:rPr>
                <w:rFonts w:ascii="Times New Roman" w:eastAsia="Times New Roman" w:hAnsi="Times New Roman"/>
                <w:i/>
                <w:sz w:val="24"/>
                <w:szCs w:val="24"/>
              </w:rPr>
              <w:t xml:space="preserve">) </w:t>
            </w:r>
            <w:r w:rsidRPr="00A3193B">
              <w:rPr>
                <w:rFonts w:ascii="Times New Roman" w:eastAsia="Times New Roman" w:hAnsi="Times New Roman"/>
                <w:sz w:val="24"/>
                <w:szCs w:val="24"/>
              </w:rPr>
              <w:t xml:space="preserve">— </w:t>
            </w:r>
            <w:r w:rsidRPr="00B83A31">
              <w:rPr>
                <w:rFonts w:ascii="Times New Roman" w:hAnsi="Times New Roman"/>
                <w:b/>
                <w:i/>
                <w:iCs/>
                <w:sz w:val="24"/>
                <w:szCs w:val="24"/>
                <w:lang w:eastAsia="uk-UA"/>
              </w:rPr>
              <w:t xml:space="preserve">згідно з Додатком </w:t>
            </w:r>
            <w:r w:rsidR="00B83A31">
              <w:rPr>
                <w:rFonts w:ascii="Times New Roman" w:hAnsi="Times New Roman"/>
                <w:b/>
                <w:i/>
                <w:iCs/>
                <w:sz w:val="24"/>
                <w:szCs w:val="24"/>
                <w:lang w:eastAsia="uk-UA"/>
              </w:rPr>
              <w:t>3</w:t>
            </w:r>
            <w:r w:rsidRPr="00B83A31">
              <w:rPr>
                <w:rFonts w:ascii="Times New Roman" w:eastAsia="Times New Roman" w:hAnsi="Times New Roman"/>
                <w:sz w:val="24"/>
                <w:szCs w:val="24"/>
              </w:rPr>
              <w:t xml:space="preserve"> </w:t>
            </w:r>
            <w:r w:rsidRPr="00A3193B">
              <w:rPr>
                <w:rFonts w:ascii="Times New Roman" w:eastAsia="Times New Roman" w:hAnsi="Times New Roman"/>
                <w:sz w:val="24"/>
                <w:szCs w:val="24"/>
              </w:rPr>
              <w:t>до тендерної документації;</w:t>
            </w:r>
          </w:p>
          <w:p w14:paraId="7BD9D4AF" w14:textId="57266B99"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документ</w:t>
            </w:r>
            <w:r w:rsidR="00204FB6">
              <w:rPr>
                <w:rFonts w:ascii="Times New Roman" w:eastAsia="Times New Roman" w:hAnsi="Times New Roman"/>
                <w:sz w:val="24"/>
                <w:szCs w:val="24"/>
              </w:rPr>
              <w:t>ів</w:t>
            </w:r>
            <w:r w:rsidRPr="00A3193B">
              <w:rPr>
                <w:rFonts w:ascii="Times New Roman" w:eastAsia="Times New Roman" w:hAnsi="Times New Roman"/>
                <w:sz w:val="24"/>
                <w:szCs w:val="24"/>
              </w:rPr>
              <w:t xml:space="preserve">, що підтверджують надання учасником забезпечення тендерної пропозиції </w:t>
            </w:r>
            <w:r w:rsidRPr="00A3193B">
              <w:rPr>
                <w:rFonts w:ascii="Times New Roman" w:eastAsia="Times New Roman" w:hAnsi="Times New Roman"/>
                <w:i/>
                <w:sz w:val="24"/>
                <w:szCs w:val="24"/>
              </w:rPr>
              <w:t>(якщо таке забезпечення передбачено оголошенням про проведення процедури закупівлі та тендерною документацією);</w:t>
            </w:r>
          </w:p>
          <w:p w14:paraId="6EC13E4C" w14:textId="75A3FA0C"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інформаці</w:t>
            </w:r>
            <w:r w:rsidR="00204FB6">
              <w:rPr>
                <w:rFonts w:ascii="Times New Roman" w:eastAsia="Times New Roman" w:hAnsi="Times New Roman"/>
                <w:sz w:val="24"/>
                <w:szCs w:val="24"/>
              </w:rPr>
              <w:t>ї</w:t>
            </w:r>
            <w:r w:rsidRPr="00A3193B">
              <w:rPr>
                <w:rFonts w:ascii="Times New Roman" w:eastAsia="Times New Roman" w:hAnsi="Times New Roman"/>
                <w:sz w:val="24"/>
                <w:szCs w:val="24"/>
              </w:rPr>
              <w:t xml:space="preserve"> щодо кожного субпідрядника/співвиконавця у разі залучення</w:t>
            </w:r>
            <w:r w:rsidR="003F1996">
              <w:rPr>
                <w:rFonts w:ascii="Times New Roman" w:eastAsia="Times New Roman" w:hAnsi="Times New Roman"/>
                <w:sz w:val="24"/>
                <w:szCs w:val="24"/>
              </w:rPr>
              <w:t xml:space="preserve">. </w:t>
            </w:r>
            <w:r w:rsidRPr="00A3193B">
              <w:rPr>
                <w:rFonts w:ascii="Times New Roman" w:eastAsia="Times New Roman" w:hAnsi="Times New Roman"/>
                <w:sz w:val="24"/>
                <w:szCs w:val="24"/>
              </w:rPr>
              <w:t xml:space="preserve">«Інформація про субпідрядника/співвиконавця» даного Розділу) </w:t>
            </w:r>
            <w:r w:rsidRPr="00A3193B">
              <w:rPr>
                <w:rFonts w:ascii="Times New Roman" w:eastAsia="Times New Roman" w:hAnsi="Times New Roman"/>
                <w:i/>
                <w:sz w:val="24"/>
                <w:szCs w:val="24"/>
              </w:rPr>
              <w:t>(застосовується для робіт або послуг)</w:t>
            </w:r>
            <w:r w:rsidRPr="00A3193B">
              <w:rPr>
                <w:rFonts w:ascii="Times New Roman" w:eastAsia="Times New Roman" w:hAnsi="Times New Roman"/>
                <w:sz w:val="24"/>
                <w:szCs w:val="24"/>
              </w:rPr>
              <w:t>;</w:t>
            </w:r>
          </w:p>
          <w:p w14:paraId="067FEC37" w14:textId="77777777"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4959E2B" w14:textId="0DA5DD0F" w:rsidR="009F7BD4" w:rsidRPr="00A3193B" w:rsidRDefault="009F7BD4" w:rsidP="00A550FA">
            <w:pPr>
              <w:widowControl w:val="0"/>
              <w:numPr>
                <w:ilvl w:val="0"/>
                <w:numId w:val="4"/>
              </w:numPr>
              <w:suppressAutoHyphens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інш</w:t>
            </w:r>
            <w:r w:rsidR="00204FB6">
              <w:rPr>
                <w:rFonts w:ascii="Times New Roman" w:eastAsia="Times New Roman" w:hAnsi="Times New Roman"/>
                <w:sz w:val="24"/>
                <w:szCs w:val="24"/>
              </w:rPr>
              <w:t>ої</w:t>
            </w:r>
            <w:r w:rsidRPr="00A3193B">
              <w:rPr>
                <w:rFonts w:ascii="Times New Roman" w:eastAsia="Times New Roman" w:hAnsi="Times New Roman"/>
                <w:sz w:val="24"/>
                <w:szCs w:val="24"/>
              </w:rPr>
              <w:t xml:space="preserve"> інформаці</w:t>
            </w:r>
            <w:r w:rsidR="00204FB6">
              <w:rPr>
                <w:rFonts w:ascii="Times New Roman" w:eastAsia="Times New Roman" w:hAnsi="Times New Roman"/>
                <w:sz w:val="24"/>
                <w:szCs w:val="24"/>
              </w:rPr>
              <w:t>ї</w:t>
            </w:r>
            <w:r w:rsidRPr="00A3193B">
              <w:rPr>
                <w:rFonts w:ascii="Times New Roman" w:eastAsia="Times New Roman" w:hAnsi="Times New Roman"/>
                <w:sz w:val="24"/>
                <w:szCs w:val="24"/>
              </w:rPr>
              <w:t xml:space="preserve"> та документ</w:t>
            </w:r>
            <w:r w:rsidR="00204FB6">
              <w:rPr>
                <w:rFonts w:ascii="Times New Roman" w:eastAsia="Times New Roman" w:hAnsi="Times New Roman"/>
                <w:sz w:val="24"/>
                <w:szCs w:val="24"/>
              </w:rPr>
              <w:t>ів</w:t>
            </w:r>
            <w:r w:rsidRPr="00A3193B">
              <w:rPr>
                <w:rFonts w:ascii="Times New Roman" w:eastAsia="Times New Roman" w:hAnsi="Times New Roman"/>
                <w:sz w:val="24"/>
                <w:szCs w:val="24"/>
              </w:rPr>
              <w:t xml:space="preserve">, відповідно до вимог цієї </w:t>
            </w:r>
            <w:r w:rsidRPr="00A3193B">
              <w:rPr>
                <w:rFonts w:ascii="Times New Roman" w:eastAsia="Times New Roman" w:hAnsi="Times New Roman"/>
                <w:sz w:val="24"/>
                <w:szCs w:val="24"/>
              </w:rPr>
              <w:lastRenderedPageBreak/>
              <w:t>тендерної документації та додатків до неї.</w:t>
            </w:r>
          </w:p>
          <w:p w14:paraId="4DA59009" w14:textId="77777777" w:rsidR="00312FC6" w:rsidRPr="00A3193B" w:rsidRDefault="00312FC6"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0B46C960" w14:textId="49694479" w:rsidR="00312FC6" w:rsidRPr="00A3193B" w:rsidRDefault="00312FC6" w:rsidP="00E85B7B">
            <w:pPr>
              <w:widowControl w:val="0"/>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Переможець процедури закупівлі у строк, що не перевищує </w:t>
            </w:r>
            <w:r w:rsidRPr="00A3193B">
              <w:rPr>
                <w:rFonts w:ascii="Times New Roman" w:eastAsia="Times New Roman" w:hAnsi="Times New Roman"/>
                <w:b/>
                <w:sz w:val="24"/>
                <w:szCs w:val="24"/>
                <w:highlight w:val="white"/>
                <w:u w:val="single"/>
              </w:rPr>
              <w:t xml:space="preserve">чотири дні з дати оприлюднення в електронній системі </w:t>
            </w:r>
            <w:proofErr w:type="spellStart"/>
            <w:r w:rsidRPr="00A3193B">
              <w:rPr>
                <w:rFonts w:ascii="Times New Roman" w:eastAsia="Times New Roman" w:hAnsi="Times New Roman"/>
                <w:b/>
                <w:sz w:val="24"/>
                <w:szCs w:val="24"/>
                <w:highlight w:val="white"/>
                <w:u w:val="single"/>
              </w:rPr>
              <w:t>закупівель</w:t>
            </w:r>
            <w:proofErr w:type="spellEnd"/>
            <w:r w:rsidRPr="00A3193B">
              <w:rPr>
                <w:rFonts w:ascii="Times New Roman" w:eastAsia="Times New Roman" w:hAnsi="Times New Roman"/>
                <w:b/>
                <w:sz w:val="24"/>
                <w:szCs w:val="24"/>
                <w:highlight w:val="white"/>
                <w:u w:val="single"/>
              </w:rPr>
              <w:t xml:space="preserve"> повідомлення про намір укласти договір про закупівлю</w:t>
            </w:r>
            <w:r w:rsidRPr="00A3193B">
              <w:rPr>
                <w:rFonts w:ascii="Times New Roman" w:eastAsia="Times New Roman" w:hAnsi="Times New Roman"/>
                <w:sz w:val="24"/>
                <w:szCs w:val="24"/>
                <w:highlight w:val="white"/>
              </w:rPr>
              <w:t xml:space="preserve">, повинен надати замовнику шляхом оприлюднення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документи, встановлені в </w:t>
            </w:r>
            <w:r w:rsidRPr="000D642D">
              <w:rPr>
                <w:rFonts w:ascii="Times New Roman" w:eastAsia="Times New Roman" w:hAnsi="Times New Roman"/>
                <w:b/>
                <w:bCs/>
                <w:sz w:val="24"/>
                <w:szCs w:val="24"/>
              </w:rPr>
              <w:t xml:space="preserve">Додатку </w:t>
            </w:r>
            <w:r w:rsidR="00AC2A83" w:rsidRPr="000D642D">
              <w:rPr>
                <w:rFonts w:ascii="Times New Roman" w:eastAsia="Times New Roman" w:hAnsi="Times New Roman"/>
                <w:b/>
                <w:bCs/>
                <w:sz w:val="24"/>
                <w:szCs w:val="24"/>
              </w:rPr>
              <w:t>4</w:t>
            </w:r>
            <w:r w:rsidRPr="00AC2A83">
              <w:rPr>
                <w:rFonts w:ascii="Times New Roman" w:eastAsia="Times New Roman" w:hAnsi="Times New Roman"/>
                <w:sz w:val="24"/>
                <w:szCs w:val="24"/>
              </w:rPr>
              <w:t xml:space="preserve"> </w:t>
            </w:r>
            <w:r w:rsidRPr="00A3193B">
              <w:rPr>
                <w:rFonts w:ascii="Times New Roman" w:eastAsia="Times New Roman" w:hAnsi="Times New Roman"/>
                <w:sz w:val="24"/>
                <w:szCs w:val="24"/>
                <w:highlight w:val="white"/>
              </w:rPr>
              <w:t>(для переможця).</w:t>
            </w:r>
          </w:p>
          <w:p w14:paraId="07465F60"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1C58DF6"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02E3F707"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b/>
                <w:i/>
                <w:sz w:val="24"/>
                <w:szCs w:val="24"/>
                <w:u w:val="single"/>
              </w:rPr>
            </w:pPr>
            <w:r w:rsidRPr="00A3193B">
              <w:rPr>
                <w:rFonts w:ascii="Times New Roman" w:eastAsia="Times New Roman" w:hAnsi="Times New Roman"/>
                <w:b/>
                <w:i/>
                <w:sz w:val="24"/>
                <w:szCs w:val="24"/>
                <w:u w:val="single"/>
              </w:rPr>
              <w:t>Опис формальних помилок:</w:t>
            </w:r>
          </w:p>
          <w:p w14:paraId="7E888727"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w:t>
            </w:r>
            <w:r w:rsidRPr="00A3193B">
              <w:rPr>
                <w:rFonts w:ascii="Times New Roman" w:eastAsia="Times New Roman" w:hAnsi="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56B5EB8A"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уживання великої літери;</w:t>
            </w:r>
          </w:p>
          <w:p w14:paraId="1C19EE2B"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уживання розділових знаків та відмінювання слів у реченні;</w:t>
            </w:r>
          </w:p>
          <w:p w14:paraId="29D2A3B7"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 xml:space="preserve">використання слова або </w:t>
            </w:r>
            <w:proofErr w:type="spellStart"/>
            <w:r w:rsidRPr="00A3193B">
              <w:rPr>
                <w:rFonts w:ascii="Times New Roman" w:eastAsia="Times New Roman" w:hAnsi="Times New Roman"/>
                <w:sz w:val="24"/>
                <w:szCs w:val="24"/>
              </w:rPr>
              <w:t>мовного</w:t>
            </w:r>
            <w:proofErr w:type="spellEnd"/>
            <w:r w:rsidRPr="00A3193B">
              <w:rPr>
                <w:rFonts w:ascii="Times New Roman" w:eastAsia="Times New Roman" w:hAnsi="Times New Roman"/>
                <w:sz w:val="24"/>
                <w:szCs w:val="24"/>
              </w:rPr>
              <w:t xml:space="preserve"> звороту, запозичених з іншої мови;</w:t>
            </w:r>
          </w:p>
          <w:p w14:paraId="10DF70E2"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та/або унікального номера повідомлення про намір укласти договір про закупівлю — помилка в цифрах;</w:t>
            </w:r>
          </w:p>
          <w:p w14:paraId="66FA59ED"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застосування правил переносу частини слова з рядка в рядок;</w:t>
            </w:r>
          </w:p>
          <w:p w14:paraId="2D58D268"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Pr="00A3193B">
              <w:rPr>
                <w:rFonts w:ascii="Times New Roman" w:eastAsia="Times New Roman" w:hAnsi="Times New Roman"/>
                <w:sz w:val="24"/>
                <w:szCs w:val="24"/>
              </w:rPr>
              <w:tab/>
              <w:t>написання слів разом та/або окремо, та/або через дефіс;</w:t>
            </w:r>
          </w:p>
          <w:p w14:paraId="438CBC8B" w14:textId="25504D89"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w:t>
            </w:r>
            <w:r w:rsidR="0082706A" w:rsidRPr="0082706A">
              <w:rPr>
                <w:rFonts w:ascii="Times New Roman" w:eastAsia="Times New Roman" w:hAnsi="Times New Roman"/>
                <w:sz w:val="24"/>
                <w:szCs w:val="24"/>
              </w:rPr>
              <w:t xml:space="preserve"> </w:t>
            </w:r>
            <w:r w:rsidRPr="00A3193B">
              <w:rPr>
                <w:rFonts w:ascii="Times New Roman" w:eastAsia="Times New Roman" w:hAnsi="Times New Roman"/>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929F565"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2.</w:t>
            </w:r>
            <w:r w:rsidRPr="00A3193B">
              <w:rPr>
                <w:rFonts w:ascii="Times New Roman" w:eastAsia="Times New Roman" w:hAnsi="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9B7CF74"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3.</w:t>
            </w:r>
            <w:r w:rsidRPr="00A3193B">
              <w:rPr>
                <w:rFonts w:ascii="Times New Roman" w:eastAsia="Times New Roman" w:hAnsi="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B9E4B9E"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4.</w:t>
            </w:r>
            <w:r w:rsidRPr="00A3193B">
              <w:rPr>
                <w:rFonts w:ascii="Times New Roman" w:eastAsia="Times New Roman" w:hAnsi="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2C7A1E5"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5.</w:t>
            </w:r>
            <w:r w:rsidRPr="00A3193B">
              <w:rPr>
                <w:rFonts w:ascii="Times New Roman" w:eastAsia="Times New Roman" w:hAnsi="Times New Roman"/>
                <w:sz w:val="24"/>
                <w:szCs w:val="24"/>
              </w:rPr>
              <w:tab/>
              <w:t xml:space="preserve">У складі тендерної пропозиції немає документа (документів), на який посилається учасник процедури закупівлі у своїй тендерній </w:t>
            </w:r>
            <w:r w:rsidRPr="00A3193B">
              <w:rPr>
                <w:rFonts w:ascii="Times New Roman" w:eastAsia="Times New Roman" w:hAnsi="Times New Roman"/>
                <w:sz w:val="24"/>
                <w:szCs w:val="24"/>
              </w:rPr>
              <w:lastRenderedPageBreak/>
              <w:t>пропозиції, при цьому замовником не вимагається подання такого документа в тендерній документації.</w:t>
            </w:r>
          </w:p>
          <w:p w14:paraId="4F9AC28E"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6.</w:t>
            </w:r>
            <w:r w:rsidRPr="00A3193B">
              <w:rPr>
                <w:rFonts w:ascii="Times New Roman" w:eastAsia="Times New Roman" w:hAnsi="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F269ECB"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7.</w:t>
            </w:r>
            <w:r w:rsidRPr="00A3193B">
              <w:rPr>
                <w:rFonts w:ascii="Times New Roman" w:eastAsia="Times New Roman" w:hAnsi="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7A6D074"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8.</w:t>
            </w:r>
            <w:r w:rsidRPr="00A3193B">
              <w:rPr>
                <w:rFonts w:ascii="Times New Roman" w:eastAsia="Times New Roman" w:hAnsi="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2597AB9D"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9.</w:t>
            </w:r>
            <w:r w:rsidRPr="00A3193B">
              <w:rPr>
                <w:rFonts w:ascii="Times New Roman" w:eastAsia="Times New Roman" w:hAnsi="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69F65B9"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10.</w:t>
            </w:r>
            <w:r w:rsidRPr="00A3193B">
              <w:rPr>
                <w:rFonts w:ascii="Times New Roman" w:eastAsia="Times New Roman" w:hAnsi="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C0E532E"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11.</w:t>
            </w:r>
            <w:r w:rsidRPr="00A3193B">
              <w:rPr>
                <w:rFonts w:ascii="Times New Roman" w:eastAsia="Times New Roman" w:hAnsi="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7C99F7E7"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12.</w:t>
            </w:r>
            <w:r w:rsidRPr="00A3193B">
              <w:rPr>
                <w:rFonts w:ascii="Times New Roman" w:eastAsia="Times New Roman" w:hAnsi="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9C86436"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b/>
                <w:i/>
                <w:sz w:val="24"/>
                <w:szCs w:val="24"/>
                <w:u w:val="single"/>
              </w:rPr>
            </w:pPr>
            <w:r w:rsidRPr="00A3193B">
              <w:rPr>
                <w:rFonts w:ascii="Times New Roman" w:eastAsia="Times New Roman" w:hAnsi="Times New Roman"/>
                <w:b/>
                <w:i/>
                <w:sz w:val="24"/>
                <w:szCs w:val="24"/>
                <w:u w:val="single"/>
              </w:rPr>
              <w:t>Приклади формальних помилок:</w:t>
            </w:r>
          </w:p>
          <w:p w14:paraId="57B938DE"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77C780E6"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w:t>
            </w:r>
            <w:proofErr w:type="spellStart"/>
            <w:r w:rsidRPr="00A3193B">
              <w:rPr>
                <w:rFonts w:ascii="Times New Roman" w:eastAsia="Times New Roman" w:hAnsi="Times New Roman"/>
                <w:sz w:val="24"/>
                <w:szCs w:val="24"/>
              </w:rPr>
              <w:t>м.київ</w:t>
            </w:r>
            <w:proofErr w:type="spellEnd"/>
            <w:r w:rsidRPr="00A3193B">
              <w:rPr>
                <w:rFonts w:ascii="Times New Roman" w:eastAsia="Times New Roman" w:hAnsi="Times New Roman"/>
                <w:sz w:val="24"/>
                <w:szCs w:val="24"/>
              </w:rPr>
              <w:t>» замість «</w:t>
            </w:r>
            <w:proofErr w:type="spellStart"/>
            <w:r w:rsidRPr="00A3193B">
              <w:rPr>
                <w:rFonts w:ascii="Times New Roman" w:eastAsia="Times New Roman" w:hAnsi="Times New Roman"/>
                <w:sz w:val="24"/>
                <w:szCs w:val="24"/>
              </w:rPr>
              <w:t>м.Київ</w:t>
            </w:r>
            <w:proofErr w:type="spellEnd"/>
            <w:r w:rsidRPr="00A3193B">
              <w:rPr>
                <w:rFonts w:ascii="Times New Roman" w:eastAsia="Times New Roman" w:hAnsi="Times New Roman"/>
                <w:sz w:val="24"/>
                <w:szCs w:val="24"/>
              </w:rPr>
              <w:t>»;</w:t>
            </w:r>
          </w:p>
          <w:p w14:paraId="3BA8F91B"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«поряд -</w:t>
            </w:r>
            <w:proofErr w:type="spellStart"/>
            <w:r w:rsidRPr="00A3193B">
              <w:rPr>
                <w:rFonts w:ascii="Times New Roman" w:eastAsia="Times New Roman" w:hAnsi="Times New Roman"/>
                <w:sz w:val="24"/>
                <w:szCs w:val="24"/>
              </w:rPr>
              <w:t>ок</w:t>
            </w:r>
            <w:proofErr w:type="spellEnd"/>
            <w:r w:rsidRPr="00A3193B">
              <w:rPr>
                <w:rFonts w:ascii="Times New Roman" w:eastAsia="Times New Roman" w:hAnsi="Times New Roman"/>
                <w:sz w:val="24"/>
                <w:szCs w:val="24"/>
              </w:rPr>
              <w:t>» замість «</w:t>
            </w:r>
            <w:proofErr w:type="spellStart"/>
            <w:r w:rsidRPr="00A3193B">
              <w:rPr>
                <w:rFonts w:ascii="Times New Roman" w:eastAsia="Times New Roman" w:hAnsi="Times New Roman"/>
                <w:sz w:val="24"/>
                <w:szCs w:val="24"/>
              </w:rPr>
              <w:t>поря</w:t>
            </w:r>
            <w:proofErr w:type="spellEnd"/>
            <w:r w:rsidRPr="00A3193B">
              <w:rPr>
                <w:rFonts w:ascii="Times New Roman" w:eastAsia="Times New Roman" w:hAnsi="Times New Roman"/>
                <w:sz w:val="24"/>
                <w:szCs w:val="24"/>
              </w:rPr>
              <w:t xml:space="preserve"> – док»;</w:t>
            </w:r>
          </w:p>
          <w:p w14:paraId="5C695CE5"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w:t>
            </w:r>
            <w:proofErr w:type="spellStart"/>
            <w:r w:rsidRPr="00A3193B">
              <w:rPr>
                <w:rFonts w:ascii="Times New Roman" w:eastAsia="Times New Roman" w:hAnsi="Times New Roman"/>
                <w:sz w:val="24"/>
                <w:szCs w:val="24"/>
              </w:rPr>
              <w:t>ненадається</w:t>
            </w:r>
            <w:proofErr w:type="spellEnd"/>
            <w:r w:rsidRPr="00A3193B">
              <w:rPr>
                <w:rFonts w:ascii="Times New Roman" w:eastAsia="Times New Roman" w:hAnsi="Times New Roman"/>
                <w:sz w:val="24"/>
                <w:szCs w:val="24"/>
              </w:rPr>
              <w:t>» замість «не надається»»;</w:t>
            </w:r>
          </w:p>
          <w:p w14:paraId="511DA019" w14:textId="6FD55C39"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«______________№_____________» замість «14.08.2020 №320/13/14-01»</w:t>
            </w:r>
            <w:r w:rsidR="00D62F3C" w:rsidRPr="00A3193B">
              <w:rPr>
                <w:rFonts w:ascii="Times New Roman" w:eastAsia="Times New Roman" w:hAnsi="Times New Roman"/>
                <w:sz w:val="24"/>
                <w:szCs w:val="24"/>
              </w:rPr>
              <w:t>;</w:t>
            </w:r>
          </w:p>
          <w:p w14:paraId="7893AFED" w14:textId="77777777" w:rsidR="0003798F" w:rsidRPr="00A3193B" w:rsidRDefault="0003798F"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учасник розмістив (завантажив) документ у форматі «JPG» замість  документа у форматі «</w:t>
            </w:r>
            <w:proofErr w:type="spellStart"/>
            <w:r w:rsidRPr="00A3193B">
              <w:rPr>
                <w:rFonts w:ascii="Times New Roman" w:eastAsia="Times New Roman" w:hAnsi="Times New Roman"/>
                <w:sz w:val="24"/>
                <w:szCs w:val="24"/>
              </w:rPr>
              <w:t>pdf</w:t>
            </w:r>
            <w:proofErr w:type="spellEnd"/>
            <w:r w:rsidRPr="00A3193B">
              <w:rPr>
                <w:rFonts w:ascii="Times New Roman" w:eastAsia="Times New Roman" w:hAnsi="Times New Roman"/>
                <w:sz w:val="24"/>
                <w:szCs w:val="24"/>
              </w:rPr>
              <w:t>» (</w:t>
            </w:r>
            <w:proofErr w:type="spellStart"/>
            <w:r w:rsidRPr="00A3193B">
              <w:rPr>
                <w:rFonts w:ascii="Times New Roman" w:eastAsia="Times New Roman" w:hAnsi="Times New Roman"/>
                <w:sz w:val="24"/>
                <w:szCs w:val="24"/>
              </w:rPr>
              <w:t>PortableDocumentFormat</w:t>
            </w:r>
            <w:proofErr w:type="spellEnd"/>
            <w:r w:rsidRPr="00A3193B">
              <w:rPr>
                <w:rFonts w:ascii="Times New Roman" w:eastAsia="Times New Roman" w:hAnsi="Times New Roman"/>
                <w:sz w:val="24"/>
                <w:szCs w:val="24"/>
              </w:rPr>
              <w:t xml:space="preserve">)». </w:t>
            </w:r>
          </w:p>
          <w:p w14:paraId="11F790CE"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617AEB74"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УВАГА!!!</w:t>
            </w:r>
          </w:p>
          <w:p w14:paraId="43A798F5"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b/>
                <w:sz w:val="24"/>
                <w:szCs w:val="24"/>
              </w:rPr>
            </w:pPr>
            <w:bookmarkStart w:id="0" w:name="_heading=h.3znysh7" w:colFirst="0" w:colLast="0"/>
            <w:bookmarkEnd w:id="0"/>
            <w:r w:rsidRPr="00A3193B">
              <w:rPr>
                <w:rFonts w:ascii="Times New Roman" w:eastAsia="Times New Roman" w:hAnsi="Times New Roman"/>
                <w:b/>
                <w:sz w:val="24"/>
                <w:szCs w:val="24"/>
              </w:rPr>
              <w:t xml:space="preserve">Відповідно до частини третьої статті 12 Закону під час використання електронної системи </w:t>
            </w:r>
            <w:proofErr w:type="spellStart"/>
            <w:r w:rsidRPr="00A3193B">
              <w:rPr>
                <w:rFonts w:ascii="Times New Roman" w:eastAsia="Times New Roman" w:hAnsi="Times New Roman"/>
                <w:b/>
                <w:sz w:val="24"/>
                <w:szCs w:val="24"/>
              </w:rPr>
              <w:t>закупівель</w:t>
            </w:r>
            <w:proofErr w:type="spellEnd"/>
            <w:r w:rsidRPr="00A3193B">
              <w:rPr>
                <w:rFonts w:ascii="Times New Roman" w:eastAsia="Times New Roman" w:hAnsi="Times New Roman"/>
                <w:b/>
                <w:sz w:val="24"/>
                <w:szCs w:val="24"/>
              </w:rPr>
              <w:t xml:space="preserve"> з метою подання тендерних пропозицій та їх оцінки документи та дані </w:t>
            </w:r>
            <w:r w:rsidRPr="00A3193B">
              <w:rPr>
                <w:rFonts w:ascii="Times New Roman" w:eastAsia="Times New Roman" w:hAnsi="Times New Roman"/>
                <w:b/>
                <w:sz w:val="24"/>
                <w:szCs w:val="24"/>
              </w:rPr>
              <w:lastRenderedPageBreak/>
              <w:t xml:space="preserve">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A3193B">
              <w:rPr>
                <w:rFonts w:ascii="Times New Roman" w:eastAsia="Times New Roman" w:hAnsi="Times New Roman"/>
                <w:b/>
                <w:sz w:val="24"/>
                <w:szCs w:val="24"/>
              </w:rPr>
              <w:t>скан</w:t>
            </w:r>
            <w:proofErr w:type="spellEnd"/>
            <w:r w:rsidRPr="00A3193B">
              <w:rPr>
                <w:rFonts w:ascii="Times New Roman" w:eastAsia="Times New Roman" w:hAnsi="Times New Roman"/>
                <w:b/>
                <w:sz w:val="24"/>
                <w:szCs w:val="24"/>
              </w:rPr>
              <w:t xml:space="preserve">-копій через електронну систему </w:t>
            </w:r>
            <w:proofErr w:type="spellStart"/>
            <w:r w:rsidRPr="00A3193B">
              <w:rPr>
                <w:rFonts w:ascii="Times New Roman" w:eastAsia="Times New Roman" w:hAnsi="Times New Roman"/>
                <w:b/>
                <w:sz w:val="24"/>
                <w:szCs w:val="24"/>
              </w:rPr>
              <w:t>закупівель</w:t>
            </w:r>
            <w:proofErr w:type="spellEnd"/>
            <w:r w:rsidRPr="00A3193B">
              <w:rPr>
                <w:rFonts w:ascii="Times New Roman" w:eastAsia="Times New Roman" w:hAnsi="Times New Roman"/>
                <w:b/>
                <w:sz w:val="24"/>
                <w:szCs w:val="24"/>
              </w:rPr>
              <w:t xml:space="preserve">. Тендерна пропозиція учасника має відповідати ряду вимог: </w:t>
            </w:r>
          </w:p>
          <w:p w14:paraId="0FA3C45A" w14:textId="77777777" w:rsidR="005C4992" w:rsidRPr="00A3193B" w:rsidRDefault="005C4992" w:rsidP="00E85B7B">
            <w:pPr>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1) документи мають бути чіткими та розбірливими для читання;</w:t>
            </w:r>
          </w:p>
          <w:p w14:paraId="18B05FE7" w14:textId="77777777" w:rsidR="005C4992" w:rsidRPr="00A3193B" w:rsidRDefault="005C4992" w:rsidP="00E85B7B">
            <w:pPr>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415BE507" w14:textId="77777777" w:rsidR="005C4992" w:rsidRPr="00A3193B" w:rsidRDefault="005C4992" w:rsidP="00E85B7B">
            <w:pPr>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7D6E1BA6" w14:textId="77777777" w:rsidR="005C4992" w:rsidRPr="00A3193B" w:rsidRDefault="005C4992" w:rsidP="00E85B7B">
            <w:pPr>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Винятки:</w:t>
            </w:r>
          </w:p>
          <w:p w14:paraId="0427B4E8" w14:textId="77777777" w:rsidR="005C4992" w:rsidRPr="00A3193B" w:rsidRDefault="005C4992" w:rsidP="00E85B7B">
            <w:pPr>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3D6AA"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55EFBF1"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A3193B">
              <w:rPr>
                <w:rFonts w:ascii="Times New Roman" w:eastAsia="Times New Roman" w:hAnsi="Times New Roman"/>
                <w:b/>
                <w:sz w:val="24"/>
                <w:szCs w:val="24"/>
              </w:rPr>
              <w:t>закупівель</w:t>
            </w:r>
            <w:proofErr w:type="spellEnd"/>
            <w:r w:rsidRPr="00A3193B">
              <w:rPr>
                <w:rFonts w:ascii="Times New Roman" w:eastAsia="Times New Roman" w:hAnsi="Times New Roman"/>
                <w:b/>
                <w:sz w:val="24"/>
                <w:szCs w:val="24"/>
              </w:rPr>
              <w:t xml:space="preserve">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07F431A3"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b/>
                <w:sz w:val="24"/>
                <w:szCs w:val="24"/>
              </w:rPr>
            </w:pPr>
            <w:r w:rsidRPr="00A3193B">
              <w:rPr>
                <w:rFonts w:ascii="Times New Roman" w:eastAsia="Times New Roman" w:hAnsi="Times New Roman"/>
                <w:b/>
                <w:sz w:val="24"/>
                <w:szCs w:val="24"/>
              </w:rPr>
              <w:t xml:space="preserve">Замовник перевіряє КЕП/УЕП учасника на сайті центрального </w:t>
            </w:r>
            <w:proofErr w:type="spellStart"/>
            <w:r w:rsidRPr="00A3193B">
              <w:rPr>
                <w:rFonts w:ascii="Times New Roman" w:eastAsia="Times New Roman" w:hAnsi="Times New Roman"/>
                <w:b/>
                <w:sz w:val="24"/>
                <w:szCs w:val="24"/>
              </w:rPr>
              <w:t>засвідчувального</w:t>
            </w:r>
            <w:proofErr w:type="spellEnd"/>
            <w:r w:rsidRPr="00A3193B">
              <w:rPr>
                <w:rFonts w:ascii="Times New Roman" w:eastAsia="Times New Roman" w:hAnsi="Times New Roman"/>
                <w:b/>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3E20DF9B"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sz w:val="24"/>
                <w:szCs w:val="24"/>
              </w:rPr>
            </w:pPr>
            <w:bookmarkStart w:id="1" w:name="_heading=h.2et92p0" w:colFirst="0" w:colLast="0"/>
            <w:bookmarkEnd w:id="1"/>
            <w:r w:rsidRPr="00A3193B">
              <w:rPr>
                <w:rFonts w:ascii="Times New Roman" w:eastAsia="Times New Roman" w:hAnsi="Times New Roman"/>
                <w:sz w:val="24"/>
                <w:szCs w:val="24"/>
              </w:rPr>
              <w:t xml:space="preserve">Всі документи тендерної пропозиції  подаються в електронному вигляді через електронну систему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(шляхом завантаження сканованих документів або електронних документів в електронну систему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w:t>
            </w:r>
          </w:p>
          <w:p w14:paraId="0E2F094A" w14:textId="77777777" w:rsidR="005C4992" w:rsidRPr="00A3193B" w:rsidRDefault="005C4992" w:rsidP="00E85B7B">
            <w:pPr>
              <w:widowControl w:val="0"/>
              <w:spacing w:after="0" w:line="240" w:lineRule="auto"/>
              <w:ind w:left="105" w:right="112" w:firstLine="142"/>
              <w:jc w:val="both"/>
              <w:rPr>
                <w:rFonts w:ascii="Times New Roman" w:eastAsia="Times New Roman" w:hAnsi="Times New Roman"/>
                <w:sz w:val="24"/>
                <w:szCs w:val="24"/>
              </w:rPr>
            </w:pPr>
            <w:bookmarkStart w:id="2" w:name="_heading=h.hjqm8skarbdr" w:colFirst="0" w:colLast="0"/>
            <w:bookmarkEnd w:id="2"/>
            <w:r w:rsidRPr="00A3193B">
              <w:rPr>
                <w:rFonts w:ascii="Times New Roman" w:eastAsia="Times New Roman" w:hAnsi="Times New Roman"/>
                <w:sz w:val="24"/>
                <w:szCs w:val="24"/>
              </w:rPr>
              <w:t xml:space="preserve">Тендерні пропозиції мають право подавати всі заінтересовані особи. </w:t>
            </w:r>
          </w:p>
          <w:p w14:paraId="72009A29" w14:textId="22C32AF3" w:rsidR="00A90A71" w:rsidRPr="00A3193B" w:rsidRDefault="005C4992" w:rsidP="00E85B7B">
            <w:pPr>
              <w:tabs>
                <w:tab w:val="left" w:pos="450"/>
              </w:tabs>
              <w:spacing w:after="0" w:line="240" w:lineRule="auto"/>
              <w:ind w:left="105" w:right="112" w:firstLine="142"/>
              <w:jc w:val="both"/>
              <w:rPr>
                <w:rFonts w:ascii="Times New Roman" w:eastAsia="Times New Roman" w:hAnsi="Times New Roman"/>
                <w:sz w:val="24"/>
                <w:szCs w:val="24"/>
              </w:rPr>
            </w:pPr>
            <w:bookmarkStart w:id="3" w:name="_heading=h.ftj7vaqoric" w:colFirst="0" w:colLast="0"/>
            <w:bookmarkEnd w:id="3"/>
            <w:r w:rsidRPr="00A3193B">
              <w:rPr>
                <w:rFonts w:ascii="Times New Roman" w:eastAsia="Times New Roman" w:hAnsi="Times New Roman"/>
                <w:sz w:val="24"/>
                <w:szCs w:val="24"/>
              </w:rPr>
              <w:t>Кожен учасник має право подати тільки одну тендерну пропозицію</w:t>
            </w:r>
            <w:r w:rsidRPr="00A3193B">
              <w:rPr>
                <w:rFonts w:ascii="Times New Roman" w:eastAsia="Times New Roman" w:hAnsi="Times New Roman"/>
                <w:b/>
                <w:sz w:val="24"/>
                <w:szCs w:val="24"/>
              </w:rPr>
              <w:t xml:space="preserve"> </w:t>
            </w:r>
            <w:r w:rsidRPr="00A3193B">
              <w:rPr>
                <w:rFonts w:ascii="Times New Roman" w:eastAsia="Times New Roman" w:hAnsi="Times New Roman"/>
                <w:sz w:val="24"/>
                <w:szCs w:val="24"/>
              </w:rPr>
              <w:t xml:space="preserve">(у тому числі до визначеної в тендерній документації частини предмета закупівлі (лота) </w:t>
            </w:r>
            <w:r w:rsidRPr="00A3193B">
              <w:rPr>
                <w:rFonts w:ascii="Times New Roman" w:eastAsia="Times New Roman" w:hAnsi="Times New Roman"/>
                <w:i/>
                <w:sz w:val="24"/>
                <w:szCs w:val="24"/>
              </w:rPr>
              <w:t>(у разі здійснення закупівлі за лотами)</w:t>
            </w:r>
            <w:r w:rsidRPr="00A3193B">
              <w:rPr>
                <w:rFonts w:ascii="Times New Roman" w:eastAsia="Times New Roman" w:hAnsi="Times New Roman"/>
                <w:sz w:val="24"/>
                <w:szCs w:val="24"/>
              </w:rPr>
              <w:t xml:space="preserve">. </w:t>
            </w:r>
          </w:p>
        </w:tc>
      </w:tr>
      <w:tr w:rsidR="00A42154" w:rsidRPr="00A3193B" w14:paraId="2AF1E58F" w14:textId="77777777" w:rsidTr="00EA3AF5">
        <w:trPr>
          <w:trHeight w:val="431"/>
        </w:trPr>
        <w:tc>
          <w:tcPr>
            <w:tcW w:w="709" w:type="dxa"/>
            <w:tcBorders>
              <w:top w:val="thickThinLargeGap" w:sz="6" w:space="0" w:color="C0C0C0"/>
              <w:left w:val="thickThinLargeGap" w:sz="6" w:space="0" w:color="C0C0C0"/>
              <w:bottom w:val="thickThinLargeGap" w:sz="6" w:space="0" w:color="C0C0C0"/>
            </w:tcBorders>
            <w:shd w:val="clear" w:color="auto" w:fill="FFFFFF"/>
          </w:tcPr>
          <w:p w14:paraId="220A1347" w14:textId="77777777" w:rsidR="007A767D" w:rsidRPr="00A3193B" w:rsidRDefault="007A767D" w:rsidP="005A2C8B">
            <w:pPr>
              <w:spacing w:after="0" w:line="240" w:lineRule="auto"/>
              <w:jc w:val="center"/>
              <w:rPr>
                <w:rFonts w:ascii="Times New Roman" w:hAnsi="Times New Roman"/>
              </w:rPr>
            </w:pPr>
            <w:r w:rsidRPr="00A3193B">
              <w:rPr>
                <w:rFonts w:ascii="Times New Roman" w:hAnsi="Times New Roman"/>
                <w:lang w:eastAsia="uk-UA"/>
              </w:rPr>
              <w:lastRenderedPageBreak/>
              <w:t>2</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77925079" w14:textId="77777777" w:rsidR="007A767D" w:rsidRPr="00A3193B" w:rsidRDefault="007A767D"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Забезпечення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43262F50" w14:textId="1A665694" w:rsidR="007A767D" w:rsidRPr="00A3193B" w:rsidRDefault="00FA6F5B" w:rsidP="005A2C8B">
            <w:pPr>
              <w:spacing w:after="0" w:line="240" w:lineRule="auto"/>
              <w:ind w:right="113" w:firstLine="257"/>
              <w:jc w:val="both"/>
              <w:rPr>
                <w:rFonts w:ascii="Times New Roman" w:hAnsi="Times New Roman"/>
                <w:sz w:val="24"/>
                <w:szCs w:val="24"/>
              </w:rPr>
            </w:pPr>
            <w:r w:rsidRPr="00A3193B">
              <w:rPr>
                <w:rFonts w:ascii="Times New Roman" w:hAnsi="Times New Roman"/>
                <w:sz w:val="24"/>
                <w:szCs w:val="24"/>
              </w:rPr>
              <w:t>Не вимагається</w:t>
            </w:r>
          </w:p>
        </w:tc>
      </w:tr>
      <w:tr w:rsidR="00A42154" w:rsidRPr="00A3193B" w14:paraId="5CDF69E2"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1D005C18" w14:textId="73942C57" w:rsidR="007A767D" w:rsidRPr="00A3193B" w:rsidRDefault="007A767D" w:rsidP="005A2C8B">
            <w:pPr>
              <w:spacing w:after="0" w:line="240" w:lineRule="auto"/>
              <w:jc w:val="center"/>
              <w:rPr>
                <w:rFonts w:ascii="Times New Roman" w:hAnsi="Times New Roman"/>
              </w:rPr>
            </w:pPr>
            <w:r w:rsidRPr="00A3193B">
              <w:rPr>
                <w:rFonts w:ascii="Times New Roman" w:hAnsi="Times New Roman"/>
                <w:lang w:eastAsia="uk-UA"/>
              </w:rPr>
              <w:t>3</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31D9C096" w14:textId="77777777" w:rsidR="007A767D" w:rsidRPr="00A3193B" w:rsidRDefault="007A767D"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Умови повернення чи неповернення забезпечення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9BE195B" w14:textId="2A565D6D" w:rsidR="007A767D" w:rsidRPr="00A3193B" w:rsidRDefault="005C4992" w:rsidP="005A2C8B">
            <w:pPr>
              <w:widowControl w:val="0"/>
              <w:tabs>
                <w:tab w:val="left" w:pos="559"/>
              </w:tabs>
              <w:spacing w:after="0" w:line="240" w:lineRule="auto"/>
              <w:ind w:right="113" w:firstLine="257"/>
              <w:contextualSpacing/>
              <w:jc w:val="both"/>
              <w:rPr>
                <w:rFonts w:ascii="Times New Roman" w:hAnsi="Times New Roman"/>
                <w:sz w:val="24"/>
                <w:szCs w:val="24"/>
                <w:lang w:eastAsia="uk-UA"/>
              </w:rPr>
            </w:pPr>
            <w:r w:rsidRPr="00A3193B">
              <w:rPr>
                <w:rFonts w:ascii="Times New Roman" w:eastAsia="Times New Roman" w:hAnsi="Times New Roman"/>
                <w:sz w:val="24"/>
                <w:szCs w:val="24"/>
              </w:rPr>
              <w:t>Не передбачається</w:t>
            </w:r>
          </w:p>
        </w:tc>
      </w:tr>
      <w:tr w:rsidR="00A42154" w:rsidRPr="00A3193B" w14:paraId="211E9896" w14:textId="77777777" w:rsidTr="00EA3AF5">
        <w:trPr>
          <w:trHeight w:val="3323"/>
        </w:trPr>
        <w:tc>
          <w:tcPr>
            <w:tcW w:w="709" w:type="dxa"/>
            <w:tcBorders>
              <w:top w:val="thickThinLargeGap" w:sz="6" w:space="0" w:color="C0C0C0"/>
              <w:left w:val="thickThinLargeGap" w:sz="6" w:space="0" w:color="C0C0C0"/>
              <w:bottom w:val="thickThinLargeGap" w:sz="6" w:space="0" w:color="C0C0C0"/>
            </w:tcBorders>
            <w:shd w:val="clear" w:color="auto" w:fill="FFFFFF"/>
          </w:tcPr>
          <w:p w14:paraId="01EDFB4A" w14:textId="1675FC38"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lastRenderedPageBreak/>
              <w:t>4</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21CE06D9"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Строк, протягом якого тендерні пропозиції є дійсними</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D3200C0" w14:textId="60A1D783" w:rsidR="00FA6F5B" w:rsidRPr="00A3193B" w:rsidRDefault="00FA6F5B" w:rsidP="005A2C8B">
            <w:pPr>
              <w:shd w:val="clear" w:color="auto" w:fill="FFFFFF"/>
              <w:spacing w:after="0" w:line="240" w:lineRule="auto"/>
              <w:ind w:left="105" w:right="113" w:firstLine="152"/>
              <w:jc w:val="both"/>
              <w:rPr>
                <w:rFonts w:ascii="Times New Roman" w:hAnsi="Times New Roman"/>
                <w:sz w:val="24"/>
                <w:szCs w:val="24"/>
              </w:rPr>
            </w:pPr>
            <w:r w:rsidRPr="00A3193B">
              <w:rPr>
                <w:rFonts w:ascii="Times New Roman" w:hAnsi="Times New Roman"/>
                <w:sz w:val="24"/>
                <w:szCs w:val="24"/>
                <w:lang w:eastAsia="uk-UA"/>
              </w:rPr>
              <w:t xml:space="preserve">Тендерні пропозиції вважаються дійсними протягом </w:t>
            </w:r>
            <w:r w:rsidR="00A447DF" w:rsidRPr="00A3193B">
              <w:rPr>
                <w:rFonts w:ascii="Times New Roman" w:hAnsi="Times New Roman"/>
                <w:sz w:val="24"/>
                <w:szCs w:val="24"/>
              </w:rPr>
              <w:t>120</w:t>
            </w:r>
            <w:r w:rsidRPr="00A3193B">
              <w:rPr>
                <w:rFonts w:ascii="Times New Roman" w:hAnsi="Times New Roman"/>
                <w:sz w:val="24"/>
                <w:szCs w:val="24"/>
              </w:rPr>
              <w:t xml:space="preserve"> днів</w:t>
            </w:r>
            <w:r w:rsidRPr="00A3193B">
              <w:rPr>
                <w:rFonts w:ascii="Times New Roman" w:hAnsi="Times New Roman"/>
                <w:sz w:val="24"/>
                <w:szCs w:val="24"/>
                <w:lang w:eastAsia="uk-UA"/>
              </w:rPr>
              <w:t xml:space="preserve"> із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4253898F" w14:textId="77777777" w:rsidR="00FA6F5B" w:rsidRPr="00A3193B" w:rsidRDefault="00FA6F5B" w:rsidP="005A2C8B">
            <w:pPr>
              <w:shd w:val="clear" w:color="auto" w:fill="FFFFFF"/>
              <w:spacing w:after="0" w:line="240" w:lineRule="auto"/>
              <w:ind w:left="105" w:right="113" w:firstLine="152"/>
              <w:jc w:val="both"/>
              <w:rPr>
                <w:rFonts w:ascii="Times New Roman" w:hAnsi="Times New Roman"/>
                <w:sz w:val="24"/>
                <w:szCs w:val="24"/>
              </w:rPr>
            </w:pPr>
            <w:r w:rsidRPr="00A3193B">
              <w:rPr>
                <w:rFonts w:ascii="Times New Roman" w:hAnsi="Times New Roman"/>
                <w:sz w:val="24"/>
                <w:szCs w:val="24"/>
                <w:lang w:eastAsia="uk-UA"/>
              </w:rPr>
              <w:t>Учасник має право:</w:t>
            </w:r>
          </w:p>
          <w:p w14:paraId="19D11B8D" w14:textId="07136988" w:rsidR="00FA6F5B" w:rsidRPr="00A3193B" w:rsidRDefault="00FA6F5B" w:rsidP="005A2C8B">
            <w:pPr>
              <w:shd w:val="clear" w:color="auto" w:fill="FFFFFF"/>
              <w:spacing w:after="0" w:line="240" w:lineRule="auto"/>
              <w:ind w:left="105" w:right="113" w:firstLine="152"/>
              <w:jc w:val="both"/>
              <w:rPr>
                <w:rFonts w:ascii="Times New Roman" w:hAnsi="Times New Roman"/>
                <w:sz w:val="24"/>
                <w:szCs w:val="24"/>
              </w:rPr>
            </w:pPr>
            <w:r w:rsidRPr="00A3193B">
              <w:rPr>
                <w:rFonts w:ascii="Times New Roman" w:hAnsi="Times New Roman"/>
                <w:sz w:val="24"/>
                <w:szCs w:val="24"/>
                <w:lang w:eastAsia="uk-UA"/>
              </w:rPr>
              <w:t>- відхилити таку вимогу, не втрачаючи при цьому наданого ним забезпечення тендерної пропозиції</w:t>
            </w:r>
            <w:r w:rsidR="00235909" w:rsidRPr="00A3193B">
              <w:rPr>
                <w:rFonts w:ascii="Times New Roman" w:hAnsi="Times New Roman"/>
                <w:sz w:val="24"/>
                <w:szCs w:val="24"/>
                <w:lang w:eastAsia="uk-UA"/>
              </w:rPr>
              <w:t xml:space="preserve"> </w:t>
            </w:r>
            <w:r w:rsidR="00235909" w:rsidRPr="00A3193B">
              <w:rPr>
                <w:rFonts w:ascii="Times New Roman" w:eastAsia="Times New Roman" w:hAnsi="Times New Roman"/>
                <w:i/>
                <w:sz w:val="24"/>
                <w:szCs w:val="24"/>
              </w:rPr>
              <w:t>(у разі якщо таке вимагалося)</w:t>
            </w:r>
            <w:r w:rsidRPr="00A3193B">
              <w:rPr>
                <w:rFonts w:ascii="Times New Roman" w:hAnsi="Times New Roman"/>
                <w:sz w:val="24"/>
                <w:szCs w:val="24"/>
                <w:lang w:eastAsia="uk-UA"/>
              </w:rPr>
              <w:t>;</w:t>
            </w:r>
          </w:p>
          <w:p w14:paraId="061AB995" w14:textId="77777777" w:rsidR="00FA6F5B" w:rsidRPr="00A3193B" w:rsidRDefault="00FA6F5B" w:rsidP="005A2C8B">
            <w:pPr>
              <w:shd w:val="clear" w:color="auto" w:fill="FFFFFF"/>
              <w:spacing w:after="0" w:line="240" w:lineRule="auto"/>
              <w:ind w:left="105" w:right="113" w:firstLine="152"/>
              <w:jc w:val="both"/>
              <w:rPr>
                <w:rFonts w:ascii="Times New Roman" w:hAnsi="Times New Roman"/>
                <w:sz w:val="24"/>
                <w:szCs w:val="24"/>
                <w:lang w:eastAsia="uk-UA"/>
              </w:rPr>
            </w:pPr>
            <w:r w:rsidRPr="00A3193B">
              <w:rPr>
                <w:rFonts w:ascii="Times New Roman" w:hAnsi="Times New Roman"/>
                <w:sz w:val="24"/>
                <w:szCs w:val="24"/>
                <w:lang w:eastAsia="uk-UA"/>
              </w:rPr>
              <w:t>- погодитися з вимогою та продовжити строк дії поданої ним тендерної пропозиції та наданого забезпечення тендерної пропозиції.</w:t>
            </w:r>
          </w:p>
          <w:p w14:paraId="79D951A8" w14:textId="4A4E35F0" w:rsidR="00FA6F5B" w:rsidRPr="00A3193B" w:rsidRDefault="00FA6F5B" w:rsidP="005A2C8B">
            <w:pPr>
              <w:spacing w:after="0" w:line="240" w:lineRule="auto"/>
              <w:ind w:left="105" w:right="113" w:firstLine="152"/>
              <w:jc w:val="both"/>
              <w:rPr>
                <w:rFonts w:ascii="Times New Roman" w:hAnsi="Times New Roman"/>
                <w:sz w:val="24"/>
                <w:szCs w:val="24"/>
              </w:rPr>
            </w:pPr>
            <w:r w:rsidRPr="00A3193B">
              <w:rPr>
                <w:rFonts w:ascii="Times New Roman" w:eastAsia="Times New Roman" w:hAnsi="Times New Roman"/>
                <w:sz w:val="24"/>
                <w:szCs w:val="24"/>
                <w:lang w:eastAsia="uk-UA"/>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A3193B">
              <w:rPr>
                <w:rFonts w:ascii="Times New Roman" w:eastAsia="Times New Roman" w:hAnsi="Times New Roman"/>
                <w:sz w:val="24"/>
                <w:szCs w:val="24"/>
                <w:lang w:eastAsia="uk-UA"/>
              </w:rPr>
              <w:t>закупівель</w:t>
            </w:r>
            <w:proofErr w:type="spellEnd"/>
            <w:r w:rsidRPr="00A3193B">
              <w:rPr>
                <w:rFonts w:ascii="Times New Roman" w:eastAsia="Times New Roman" w:hAnsi="Times New Roman"/>
                <w:sz w:val="24"/>
                <w:szCs w:val="24"/>
                <w:lang w:eastAsia="uk-UA"/>
              </w:rPr>
              <w:t>.</w:t>
            </w:r>
          </w:p>
        </w:tc>
      </w:tr>
      <w:tr w:rsidR="00A42154" w:rsidRPr="00A3193B" w14:paraId="676E806E" w14:textId="77777777" w:rsidTr="00EA3AF5">
        <w:trPr>
          <w:trHeight w:val="852"/>
        </w:trPr>
        <w:tc>
          <w:tcPr>
            <w:tcW w:w="709" w:type="dxa"/>
            <w:tcBorders>
              <w:top w:val="thickThinLargeGap" w:sz="6" w:space="0" w:color="C0C0C0"/>
              <w:left w:val="thickThinLargeGap" w:sz="6" w:space="0" w:color="C0C0C0"/>
              <w:bottom w:val="thickThinLargeGap" w:sz="6" w:space="0" w:color="C0C0C0"/>
            </w:tcBorders>
            <w:shd w:val="clear" w:color="auto" w:fill="FFFFFF"/>
          </w:tcPr>
          <w:p w14:paraId="2DD08464" w14:textId="2BB1BE20"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t>5</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6FEE0FFD" w14:textId="77777777" w:rsidR="008D2588" w:rsidRPr="00EC7438" w:rsidRDefault="008D2588" w:rsidP="008D2588">
            <w:pPr>
              <w:pStyle w:val="rvps2"/>
              <w:spacing w:before="0" w:after="0"/>
              <w:ind w:left="127" w:right="127"/>
              <w:rPr>
                <w:b/>
                <w:lang w:eastAsia="uk-UA"/>
              </w:rPr>
            </w:pPr>
            <w:r w:rsidRPr="00EC7438">
              <w:rPr>
                <w:b/>
              </w:rPr>
              <w:t xml:space="preserve">Кваліфікаційний критерій (кваліфікаційні критерії) до </w:t>
            </w:r>
          </w:p>
          <w:p w14:paraId="1AE84DAE" w14:textId="77777777" w:rsidR="008D2588" w:rsidRPr="00EC7438" w:rsidRDefault="008D2588" w:rsidP="008D2588">
            <w:pPr>
              <w:pStyle w:val="rvps2"/>
              <w:spacing w:before="0" w:after="0"/>
              <w:ind w:left="127" w:right="127"/>
              <w:rPr>
                <w:b/>
              </w:rPr>
            </w:pPr>
            <w:r w:rsidRPr="00EC7438">
              <w:rPr>
                <w:b/>
              </w:rPr>
              <w:t xml:space="preserve">учасників та </w:t>
            </w:r>
          </w:p>
          <w:p w14:paraId="5CF8CDEC" w14:textId="77777777" w:rsidR="008D2588" w:rsidRPr="00EC7438" w:rsidRDefault="008D2588" w:rsidP="008D2588">
            <w:pPr>
              <w:pStyle w:val="rvps2"/>
              <w:spacing w:before="0" w:after="0"/>
              <w:ind w:left="127" w:right="127"/>
              <w:rPr>
                <w:b/>
              </w:rPr>
            </w:pPr>
            <w:r w:rsidRPr="00EC7438">
              <w:rPr>
                <w:b/>
              </w:rPr>
              <w:t xml:space="preserve">вимоги, </w:t>
            </w:r>
          </w:p>
          <w:p w14:paraId="3373B843" w14:textId="339BF157" w:rsidR="00FA6F5B" w:rsidRPr="00F47E20" w:rsidRDefault="008D2588" w:rsidP="00F47E20">
            <w:pPr>
              <w:pStyle w:val="rvps2"/>
              <w:spacing w:before="0" w:after="0"/>
              <w:ind w:left="127" w:right="127"/>
              <w:rPr>
                <w:b/>
              </w:rPr>
            </w:pPr>
            <w:r w:rsidRPr="00EC7438">
              <w:rPr>
                <w:b/>
              </w:rPr>
              <w:t xml:space="preserve">встановлені </w:t>
            </w:r>
            <w:r w:rsidR="00F47E20" w:rsidRPr="00EC7438">
              <w:rPr>
                <w:b/>
              </w:rPr>
              <w:t xml:space="preserve">пунктом 28 та </w:t>
            </w:r>
            <w:r w:rsidRPr="00EC7438">
              <w:rPr>
                <w:b/>
              </w:rPr>
              <w:t>пунктом 47 Особливостей</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202EE55" w14:textId="77777777" w:rsidR="007C64B2" w:rsidRPr="00C971D2" w:rsidRDefault="007C64B2" w:rsidP="00C971D2">
            <w:pPr>
              <w:spacing w:after="0" w:line="240" w:lineRule="auto"/>
              <w:ind w:left="105" w:right="113" w:firstLine="15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w:t>
            </w:r>
            <w:r w:rsidRPr="00A5584B">
              <w:rPr>
                <w:rFonts w:ascii="Times New Roman" w:eastAsia="Times New Roman" w:hAnsi="Times New Roman"/>
                <w:b/>
                <w:bCs/>
                <w:i/>
                <w:iCs/>
                <w:sz w:val="24"/>
                <w:szCs w:val="24"/>
                <w:lang w:eastAsia="uk-UA"/>
              </w:rPr>
              <w:t>в Додатку 1</w:t>
            </w:r>
            <w:r w:rsidRPr="00C971D2">
              <w:rPr>
                <w:rFonts w:ascii="Times New Roman" w:eastAsia="Times New Roman" w:hAnsi="Times New Roman"/>
                <w:sz w:val="24"/>
                <w:szCs w:val="24"/>
                <w:lang w:eastAsia="uk-UA"/>
              </w:rPr>
              <w:t xml:space="preserve"> до цієї тендерної документації. </w:t>
            </w:r>
          </w:p>
          <w:p w14:paraId="457DEB9A" w14:textId="0FA272B4" w:rsidR="007C64B2" w:rsidRPr="00C971D2" w:rsidRDefault="007C64B2" w:rsidP="00C971D2">
            <w:pPr>
              <w:spacing w:after="0" w:line="240" w:lineRule="auto"/>
              <w:ind w:left="105" w:right="113" w:firstLine="15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Спосіб підтвердження відповідності учасника вимогам згідно із законодавством наведено </w:t>
            </w:r>
            <w:r w:rsidRPr="00A5584B">
              <w:rPr>
                <w:rFonts w:ascii="Times New Roman" w:eastAsia="Times New Roman" w:hAnsi="Times New Roman"/>
                <w:b/>
                <w:bCs/>
                <w:i/>
                <w:iCs/>
                <w:sz w:val="24"/>
                <w:szCs w:val="24"/>
                <w:lang w:eastAsia="uk-UA"/>
              </w:rPr>
              <w:t xml:space="preserve">в Додатку </w:t>
            </w:r>
            <w:r w:rsidR="00C971D2" w:rsidRPr="00A5584B">
              <w:rPr>
                <w:rFonts w:ascii="Times New Roman" w:eastAsia="Times New Roman" w:hAnsi="Times New Roman"/>
                <w:b/>
                <w:bCs/>
                <w:i/>
                <w:iCs/>
                <w:sz w:val="24"/>
                <w:szCs w:val="24"/>
                <w:lang w:eastAsia="uk-UA"/>
              </w:rPr>
              <w:t>2</w:t>
            </w:r>
            <w:r w:rsidRPr="00C971D2">
              <w:rPr>
                <w:rFonts w:ascii="Times New Roman" w:eastAsia="Times New Roman" w:hAnsi="Times New Roman"/>
                <w:sz w:val="24"/>
                <w:szCs w:val="24"/>
                <w:lang w:eastAsia="uk-UA"/>
              </w:rPr>
              <w:t xml:space="preserve"> до цієї тендерної документації. </w:t>
            </w:r>
          </w:p>
          <w:p w14:paraId="0AC439AF" w14:textId="77777777" w:rsidR="007C64B2" w:rsidRPr="00A5584B" w:rsidRDefault="007C64B2" w:rsidP="00C971D2">
            <w:pPr>
              <w:spacing w:after="0" w:line="240" w:lineRule="auto"/>
              <w:rPr>
                <w:rFonts w:ascii="Times New Roman" w:eastAsia="Times New Roman" w:hAnsi="Times New Roman"/>
                <w:b/>
                <w:bCs/>
                <w:sz w:val="24"/>
                <w:szCs w:val="24"/>
                <w:lang w:eastAsia="uk-UA"/>
              </w:rPr>
            </w:pPr>
            <w:r w:rsidRPr="00A5584B">
              <w:rPr>
                <w:rFonts w:ascii="Times New Roman" w:eastAsia="Times New Roman" w:hAnsi="Times New Roman"/>
                <w:b/>
                <w:bCs/>
                <w:sz w:val="24"/>
                <w:szCs w:val="24"/>
                <w:lang w:eastAsia="uk-UA"/>
              </w:rPr>
              <w:t>Підстави, визначені пунктом 47 Особливостей.</w:t>
            </w:r>
          </w:p>
          <w:p w14:paraId="24E5A4AD" w14:textId="77777777" w:rsidR="007C64B2" w:rsidRPr="00C971D2" w:rsidRDefault="007C64B2" w:rsidP="00E85B7B">
            <w:pPr>
              <w:widowControl w:val="0"/>
              <w:pBdr>
                <w:top w:val="nil"/>
                <w:left w:val="nil"/>
                <w:bottom w:val="nil"/>
                <w:right w:val="nil"/>
                <w:between w:val="nil"/>
              </w:pBd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18EB39DF"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1317DC42"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2) відомості про юридичну особу, яка є учасником процедури закупівлі, </w:t>
            </w:r>
            <w:proofErr w:type="spellStart"/>
            <w:r w:rsidRPr="00C971D2">
              <w:rPr>
                <w:rFonts w:ascii="Times New Roman" w:eastAsia="Times New Roman" w:hAnsi="Times New Roman"/>
                <w:sz w:val="24"/>
                <w:szCs w:val="24"/>
                <w:lang w:eastAsia="uk-UA"/>
              </w:rPr>
              <w:t>внесено</w:t>
            </w:r>
            <w:proofErr w:type="spellEnd"/>
            <w:r w:rsidRPr="00C971D2">
              <w:rPr>
                <w:rFonts w:ascii="Times New Roman" w:eastAsia="Times New Roman" w:hAnsi="Times New Roman"/>
                <w:sz w:val="24"/>
                <w:szCs w:val="24"/>
                <w:lang w:eastAsia="uk-UA"/>
              </w:rPr>
              <w:t xml:space="preserve"> до Єдиного державного реєстру осіб, які вчинили корупційні або пов’язані з корупцією правопорушення;</w:t>
            </w:r>
          </w:p>
          <w:p w14:paraId="156984F4"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C1E483B"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2" w:anchor="n52">
              <w:r w:rsidRPr="00C971D2">
                <w:rPr>
                  <w:rFonts w:ascii="Times New Roman" w:eastAsia="Times New Roman" w:hAnsi="Times New Roman"/>
                  <w:sz w:val="24"/>
                  <w:szCs w:val="24"/>
                  <w:lang w:eastAsia="uk-UA"/>
                </w:rPr>
                <w:t>пунктом 4</w:t>
              </w:r>
            </w:hyperlink>
            <w:r w:rsidRPr="00C971D2">
              <w:rPr>
                <w:rFonts w:ascii="Times New Roman" w:eastAsia="Times New Roman" w:hAnsi="Times New Roman"/>
                <w:sz w:val="24"/>
                <w:szCs w:val="24"/>
                <w:lang w:eastAsia="uk-UA"/>
              </w:rPr>
              <w:t xml:space="preserve"> частини другої статті 6, пунктом 1 статті 50 Закону України “Про захист економічної конкуренції”, у вигляді вчинення </w:t>
            </w:r>
            <w:proofErr w:type="spellStart"/>
            <w:r w:rsidRPr="00C971D2">
              <w:rPr>
                <w:rFonts w:ascii="Times New Roman" w:eastAsia="Times New Roman" w:hAnsi="Times New Roman"/>
                <w:sz w:val="24"/>
                <w:szCs w:val="24"/>
                <w:lang w:eastAsia="uk-UA"/>
              </w:rPr>
              <w:t>антиконкурентних</w:t>
            </w:r>
            <w:proofErr w:type="spellEnd"/>
            <w:r w:rsidRPr="00C971D2">
              <w:rPr>
                <w:rFonts w:ascii="Times New Roman" w:eastAsia="Times New Roman" w:hAnsi="Times New Roman"/>
                <w:sz w:val="24"/>
                <w:szCs w:val="24"/>
                <w:lang w:eastAsia="uk-UA"/>
              </w:rPr>
              <w:t xml:space="preserve"> узгоджених дій, що стосуються спотворення результатів тендерів;</w:t>
            </w:r>
          </w:p>
          <w:p w14:paraId="00C5ACC5"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A81B0EC"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C6D1FC9"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lastRenderedPageBreak/>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1691CFE"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8) учасник процедури закупівлі визнаний в установленому законом порядку банкрутом та стосовно нього відкрита ліквідаційна процедура;</w:t>
            </w:r>
          </w:p>
          <w:p w14:paraId="5889EDE0"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E778DA8"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B82335C"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11) учасник процедури закупівлі або кінцевий </w:t>
            </w:r>
            <w:proofErr w:type="spellStart"/>
            <w:r w:rsidRPr="00C971D2">
              <w:rPr>
                <w:rFonts w:ascii="Times New Roman" w:eastAsia="Times New Roman" w:hAnsi="Times New Roman"/>
                <w:sz w:val="24"/>
                <w:szCs w:val="24"/>
                <w:lang w:eastAsia="uk-UA"/>
              </w:rPr>
              <w:t>бенефіціарний</w:t>
            </w:r>
            <w:proofErr w:type="spellEnd"/>
            <w:r w:rsidRPr="00C971D2">
              <w:rPr>
                <w:rFonts w:ascii="Times New Roman" w:eastAsia="Times New Roman" w:hAnsi="Times New Roman"/>
                <w:sz w:val="24"/>
                <w:szCs w:val="24"/>
                <w:lang w:eastAsia="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w:t>
            </w:r>
            <w:proofErr w:type="spellStart"/>
            <w:r w:rsidRPr="00C971D2">
              <w:rPr>
                <w:rFonts w:ascii="Times New Roman" w:eastAsia="Times New Roman" w:hAnsi="Times New Roman"/>
                <w:sz w:val="24"/>
                <w:szCs w:val="24"/>
                <w:lang w:eastAsia="uk-UA"/>
              </w:rPr>
              <w:t>закупівель</w:t>
            </w:r>
            <w:proofErr w:type="spellEnd"/>
            <w:r w:rsidRPr="00C971D2">
              <w:rPr>
                <w:rFonts w:ascii="Times New Roman" w:eastAsia="Times New Roman" w:hAnsi="Times New Roman"/>
                <w:sz w:val="24"/>
                <w:szCs w:val="24"/>
                <w:lang w:eastAsia="uk-UA"/>
              </w:rPr>
              <w:t xml:space="preserve"> товарів, робіт і послуг згідно із Законом України “Про санкції”;</w:t>
            </w:r>
          </w:p>
          <w:p w14:paraId="1CF91549"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3A36118" w14:textId="77777777" w:rsidR="007C64B2" w:rsidRPr="00C971D2" w:rsidRDefault="007C64B2" w:rsidP="00E85B7B">
            <w:pPr>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E066C1D" w14:textId="6F3A0002" w:rsidR="00FA6F5B" w:rsidRPr="00C971D2" w:rsidRDefault="007C64B2" w:rsidP="00E85B7B">
            <w:pPr>
              <w:shd w:val="clear" w:color="auto" w:fill="FFFFFF"/>
              <w:suppressAutoHyphens w:val="0"/>
              <w:spacing w:after="0" w:line="240" w:lineRule="auto"/>
              <w:ind w:left="105" w:right="112" w:firstLine="142"/>
              <w:jc w:val="both"/>
              <w:rPr>
                <w:rFonts w:ascii="Times New Roman" w:eastAsia="Times New Roman" w:hAnsi="Times New Roman"/>
                <w:sz w:val="24"/>
                <w:szCs w:val="24"/>
                <w:lang w:eastAsia="uk-UA"/>
              </w:rPr>
            </w:pPr>
            <w:r w:rsidRPr="00C971D2">
              <w:rPr>
                <w:rFonts w:ascii="Times New Roman" w:eastAsia="Times New Roman" w:hAnsi="Times New Roman"/>
                <w:sz w:val="24"/>
                <w:szCs w:val="24"/>
                <w:lang w:eastAsia="uk-UA"/>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C971D2">
              <w:rPr>
                <w:rFonts w:ascii="Times New Roman" w:eastAsia="Times New Roman" w:hAnsi="Times New Roman"/>
                <w:sz w:val="24"/>
                <w:szCs w:val="24"/>
                <w:lang w:eastAsia="uk-UA"/>
              </w:rPr>
              <w:t>закупівель</w:t>
            </w:r>
            <w:proofErr w:type="spellEnd"/>
            <w:r w:rsidRPr="00C971D2">
              <w:rPr>
                <w:rFonts w:ascii="Times New Roman" w:eastAsia="Times New Roman" w:hAnsi="Times New Roman"/>
                <w:sz w:val="24"/>
                <w:szCs w:val="24"/>
                <w:lang w:eastAsia="uk-UA"/>
              </w:rPr>
              <w:t xml:space="preserve"> шляхом обміну інформацією з іншими державними системами та реєстрами.</w:t>
            </w:r>
          </w:p>
        </w:tc>
      </w:tr>
      <w:tr w:rsidR="00A42154" w:rsidRPr="00A3193B" w14:paraId="379D3327"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1541EB62" w14:textId="7252397A" w:rsidR="00FA6F5B" w:rsidRPr="00A3193B" w:rsidRDefault="00FA6F5B" w:rsidP="005A2C8B">
            <w:pPr>
              <w:spacing w:after="0" w:line="240" w:lineRule="auto"/>
              <w:jc w:val="center"/>
              <w:rPr>
                <w:rFonts w:ascii="Times New Roman" w:hAnsi="Times New Roman"/>
              </w:rPr>
            </w:pPr>
            <w:r w:rsidRPr="00A3193B">
              <w:rPr>
                <w:rFonts w:ascii="Times New Roman" w:hAnsi="Times New Roman"/>
                <w:b/>
                <w:lang w:eastAsia="uk-UA"/>
              </w:rPr>
              <w:lastRenderedPageBreak/>
              <w:t>6</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1CEFC5E7" w14:textId="77777777" w:rsidR="00FA6F5B" w:rsidRPr="00A3193B" w:rsidRDefault="00FA6F5B" w:rsidP="005A2C8B">
            <w:pPr>
              <w:spacing w:after="0" w:line="240" w:lineRule="auto"/>
              <w:rPr>
                <w:rFonts w:ascii="Times New Roman" w:hAnsi="Times New Roman"/>
                <w:bCs/>
                <w:sz w:val="24"/>
                <w:szCs w:val="24"/>
              </w:rPr>
            </w:pPr>
            <w:r w:rsidRPr="009279B0">
              <w:rPr>
                <w:rFonts w:ascii="Times New Roman" w:hAnsi="Times New Roman"/>
                <w:bCs/>
                <w:sz w:val="24"/>
                <w:szCs w:val="24"/>
                <w:lang w:eastAsia="uk-UA"/>
              </w:rPr>
              <w:t>Інформація про технічні, якісні та кількісні характеристики предмета закупівлі</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9B62FB5" w14:textId="4A4426EB" w:rsidR="006F7050" w:rsidRPr="00C971D2" w:rsidRDefault="006F7050" w:rsidP="00C971D2">
            <w:pPr>
              <w:spacing w:after="0" w:line="240" w:lineRule="auto"/>
              <w:rPr>
                <w:rFonts w:ascii="Times New Roman" w:hAnsi="Times New Roman"/>
                <w:bCs/>
                <w:sz w:val="24"/>
                <w:szCs w:val="24"/>
                <w:lang w:eastAsia="uk-UA"/>
              </w:rPr>
            </w:pPr>
            <w:r w:rsidRPr="00C971D2">
              <w:rPr>
                <w:rFonts w:ascii="Times New Roman" w:hAnsi="Times New Roman"/>
                <w:bCs/>
                <w:sz w:val="24"/>
                <w:szCs w:val="24"/>
                <w:lang w:eastAsia="uk-UA"/>
              </w:rPr>
              <w:t>Вимоги до предмета закупівлі (технічні, якісні та кількісні характеристики) згідно з</w:t>
            </w:r>
            <w:hyperlink r:id="rId13">
              <w:r w:rsidRPr="00C971D2">
                <w:rPr>
                  <w:rFonts w:ascii="Times New Roman" w:hAnsi="Times New Roman"/>
                  <w:bCs/>
                  <w:sz w:val="24"/>
                  <w:szCs w:val="24"/>
                  <w:lang w:eastAsia="uk-UA"/>
                </w:rPr>
                <w:t xml:space="preserve"> пунктом третім </w:t>
              </w:r>
            </w:hyperlink>
            <w:hyperlink r:id="rId14">
              <w:r w:rsidRPr="00C971D2">
                <w:rPr>
                  <w:rFonts w:ascii="Times New Roman" w:hAnsi="Times New Roman"/>
                  <w:bCs/>
                  <w:sz w:val="24"/>
                  <w:szCs w:val="24"/>
                  <w:lang w:eastAsia="uk-UA"/>
                </w:rPr>
                <w:t>частини друго</w:t>
              </w:r>
            </w:hyperlink>
            <w:r w:rsidRPr="00C971D2">
              <w:rPr>
                <w:rFonts w:ascii="Times New Roman" w:hAnsi="Times New Roman"/>
                <w:bCs/>
                <w:sz w:val="24"/>
                <w:szCs w:val="24"/>
                <w:lang w:eastAsia="uk-UA"/>
              </w:rPr>
              <w:t xml:space="preserve">ї статті 22 Закону зазначено </w:t>
            </w:r>
            <w:r w:rsidRPr="00C971D2">
              <w:rPr>
                <w:rFonts w:ascii="Times New Roman" w:hAnsi="Times New Roman"/>
                <w:b/>
                <w:i/>
                <w:iCs/>
                <w:sz w:val="24"/>
                <w:szCs w:val="24"/>
                <w:lang w:eastAsia="uk-UA"/>
              </w:rPr>
              <w:t xml:space="preserve">в Додатку </w:t>
            </w:r>
            <w:r w:rsidR="00C971D2" w:rsidRPr="00C971D2">
              <w:rPr>
                <w:rFonts w:ascii="Times New Roman" w:hAnsi="Times New Roman"/>
                <w:b/>
                <w:i/>
                <w:iCs/>
                <w:sz w:val="24"/>
                <w:szCs w:val="24"/>
                <w:lang w:eastAsia="uk-UA"/>
              </w:rPr>
              <w:t>3</w:t>
            </w:r>
            <w:r w:rsidRPr="00C971D2">
              <w:rPr>
                <w:rFonts w:ascii="Times New Roman" w:hAnsi="Times New Roman"/>
                <w:bCs/>
                <w:sz w:val="24"/>
                <w:szCs w:val="24"/>
                <w:lang w:eastAsia="uk-UA"/>
              </w:rPr>
              <w:t xml:space="preserve"> до цієї тендерної документації.</w:t>
            </w:r>
          </w:p>
          <w:p w14:paraId="5E4FD4A2" w14:textId="66171F08" w:rsidR="00FA6F5B" w:rsidRPr="00A3193B" w:rsidRDefault="007260C0" w:rsidP="00C971D2">
            <w:pPr>
              <w:spacing w:after="0" w:line="240" w:lineRule="auto"/>
              <w:rPr>
                <w:spacing w:val="2"/>
                <w:lang w:eastAsia="uk-UA"/>
              </w:rPr>
            </w:pPr>
            <w:r w:rsidRPr="00C971D2">
              <w:rPr>
                <w:rFonts w:ascii="Times New Roman" w:hAnsi="Times New Roman"/>
                <w:bCs/>
                <w:sz w:val="24"/>
                <w:szCs w:val="24"/>
                <w:lang w:eastAsia="uk-UA"/>
              </w:rPr>
              <w:t xml:space="preserve">Тендерна пропозиція, що не відповідає технічним, якісним та кількісним вимогам Замовника буде, відхилена як така, що не відповідає умовам технічної специфікації та іншим вимогам щодо предмета закупівлі </w:t>
            </w:r>
            <w:r w:rsidR="00325C0D" w:rsidRPr="00C971D2">
              <w:rPr>
                <w:rFonts w:ascii="Times New Roman" w:hAnsi="Times New Roman"/>
                <w:bCs/>
                <w:sz w:val="24"/>
                <w:szCs w:val="24"/>
                <w:lang w:eastAsia="uk-UA"/>
              </w:rPr>
              <w:t>тендерної д</w:t>
            </w:r>
            <w:r w:rsidRPr="00C971D2">
              <w:rPr>
                <w:rFonts w:ascii="Times New Roman" w:hAnsi="Times New Roman"/>
                <w:bCs/>
                <w:sz w:val="24"/>
                <w:szCs w:val="24"/>
                <w:lang w:eastAsia="uk-UA"/>
              </w:rPr>
              <w:t>окументації.</w:t>
            </w:r>
          </w:p>
        </w:tc>
      </w:tr>
      <w:tr w:rsidR="00A42154" w:rsidRPr="00A3193B" w14:paraId="34C34312" w14:textId="77777777" w:rsidTr="00EA3AF5">
        <w:trPr>
          <w:trHeight w:val="477"/>
        </w:trPr>
        <w:tc>
          <w:tcPr>
            <w:tcW w:w="709" w:type="dxa"/>
            <w:tcBorders>
              <w:top w:val="thickThinLargeGap" w:sz="6" w:space="0" w:color="C0C0C0"/>
              <w:left w:val="thickThinLargeGap" w:sz="6" w:space="0" w:color="C0C0C0"/>
              <w:bottom w:val="thickThinLargeGap" w:sz="6" w:space="0" w:color="C0C0C0"/>
            </w:tcBorders>
            <w:shd w:val="clear" w:color="auto" w:fill="FFFFFF"/>
          </w:tcPr>
          <w:p w14:paraId="6CD356C2" w14:textId="55F155CE" w:rsidR="007260C0" w:rsidRPr="00A3193B" w:rsidRDefault="006F7050" w:rsidP="005A2C8B">
            <w:pPr>
              <w:spacing w:after="0" w:line="240" w:lineRule="auto"/>
              <w:jc w:val="center"/>
              <w:rPr>
                <w:rFonts w:ascii="Times New Roman" w:hAnsi="Times New Roman"/>
                <w:lang w:eastAsia="uk-UA"/>
              </w:rPr>
            </w:pPr>
            <w:r w:rsidRPr="00A3193B">
              <w:rPr>
                <w:rFonts w:ascii="Times New Roman" w:hAnsi="Times New Roman"/>
                <w:lang w:eastAsia="uk-UA"/>
              </w:rPr>
              <w:t>7</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02B44CDD" w14:textId="1E2E6E6B" w:rsidR="007260C0" w:rsidRPr="00A3193B" w:rsidRDefault="007260C0" w:rsidP="005A2C8B">
            <w:pPr>
              <w:spacing w:after="0" w:line="240" w:lineRule="auto"/>
              <w:rPr>
                <w:rFonts w:ascii="Times New Roman" w:hAnsi="Times New Roman"/>
                <w:sz w:val="24"/>
                <w:szCs w:val="24"/>
                <w:highlight w:val="cyan"/>
                <w:lang w:eastAsia="uk-UA"/>
              </w:rPr>
            </w:pPr>
            <w:r w:rsidRPr="00A3193B">
              <w:rPr>
                <w:rFonts w:ascii="Times New Roman" w:hAnsi="Times New Roman"/>
                <w:sz w:val="24"/>
                <w:szCs w:val="24"/>
                <w:lang w:eastAsia="uk-UA"/>
              </w:rPr>
              <w:t>Інформація про субпідрядника (у випадку закупівлі робіт/послуг)</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1B96AB38" w14:textId="77777777" w:rsidR="00FF1037" w:rsidRPr="00A3193B" w:rsidRDefault="00FF1037" w:rsidP="00FF1037">
            <w:pPr>
              <w:widowControl w:val="0"/>
              <w:spacing w:after="0" w:line="240" w:lineRule="auto"/>
              <w:ind w:right="120" w:firstLine="247"/>
              <w:jc w:val="both"/>
              <w:rPr>
                <w:rFonts w:ascii="Times New Roman" w:eastAsia="Times New Roman" w:hAnsi="Times New Roman"/>
                <w:sz w:val="24"/>
                <w:szCs w:val="24"/>
                <w:lang w:eastAsia="en-US"/>
              </w:rPr>
            </w:pPr>
            <w:r w:rsidRPr="00A3193B">
              <w:rPr>
                <w:rFonts w:ascii="Times New Roman" w:eastAsia="Times New Roman" w:hAnsi="Times New Roman"/>
                <w:sz w:val="24"/>
                <w:szCs w:val="24"/>
              </w:rPr>
              <w:t>Не передбачено</w:t>
            </w:r>
          </w:p>
          <w:p w14:paraId="59F55B7A" w14:textId="79B47919" w:rsidR="00CD46E2" w:rsidRPr="00A3193B" w:rsidRDefault="00CD46E2" w:rsidP="003A15F1">
            <w:pPr>
              <w:spacing w:after="0" w:line="240" w:lineRule="auto"/>
              <w:ind w:firstLine="389"/>
              <w:jc w:val="both"/>
              <w:rPr>
                <w:rFonts w:ascii="Times New Roman" w:hAnsi="Times New Roman"/>
                <w:sz w:val="24"/>
                <w:szCs w:val="24"/>
                <w:highlight w:val="cyan"/>
                <w:lang w:eastAsia="uk-UA"/>
              </w:rPr>
            </w:pPr>
          </w:p>
        </w:tc>
      </w:tr>
      <w:tr w:rsidR="00A42154" w:rsidRPr="00A3193B" w14:paraId="1407461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373239AF" w14:textId="09F123E0" w:rsidR="00FA6F5B" w:rsidRPr="00A3193B" w:rsidRDefault="006F7050" w:rsidP="005A2C8B">
            <w:pPr>
              <w:spacing w:after="0" w:line="240" w:lineRule="auto"/>
              <w:jc w:val="center"/>
              <w:rPr>
                <w:rFonts w:ascii="Times New Roman" w:hAnsi="Times New Roman"/>
              </w:rPr>
            </w:pPr>
            <w:r w:rsidRPr="00A3193B">
              <w:rPr>
                <w:rFonts w:ascii="Times New Roman" w:hAnsi="Times New Roman"/>
                <w:lang w:eastAsia="uk-UA"/>
              </w:rPr>
              <w:t>8</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1CDBB53C"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Унесення змін або відкликання тендерної пропозиції учасником</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3C47D4A" w14:textId="7F827F84" w:rsidR="00FA6F5B" w:rsidRPr="00A3193B" w:rsidRDefault="00FD628F" w:rsidP="005A2C8B">
            <w:pPr>
              <w:spacing w:after="0" w:line="240" w:lineRule="auto"/>
              <w:ind w:left="105" w:right="113" w:firstLine="257"/>
              <w:jc w:val="both"/>
              <w:rPr>
                <w:rFonts w:ascii="Times New Roman" w:hAnsi="Times New Roman"/>
                <w:sz w:val="24"/>
                <w:szCs w:val="24"/>
              </w:rPr>
            </w:pPr>
            <w:r w:rsidRPr="00A3193B">
              <w:rPr>
                <w:rFonts w:ascii="Times New Roman" w:eastAsia="Times New Roman" w:hAnsi="Times New Roman"/>
                <w:sz w:val="24"/>
                <w:szCs w:val="24"/>
              </w:rPr>
              <w:t xml:space="preserve">Учасник процедури закупівлі має право </w:t>
            </w:r>
            <w:proofErr w:type="spellStart"/>
            <w:r w:rsidRPr="00A3193B">
              <w:rPr>
                <w:rFonts w:ascii="Times New Roman" w:eastAsia="Times New Roman" w:hAnsi="Times New Roman"/>
                <w:sz w:val="24"/>
                <w:szCs w:val="24"/>
              </w:rPr>
              <w:t>внести</w:t>
            </w:r>
            <w:proofErr w:type="spellEnd"/>
            <w:r w:rsidRPr="00A3193B">
              <w:rPr>
                <w:rFonts w:ascii="Times New Roman" w:eastAsia="Times New Roman" w:hAnsi="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до закінчення кінцевого строку подання тендерних пропозицій.</w:t>
            </w:r>
          </w:p>
        </w:tc>
      </w:tr>
      <w:tr w:rsidR="00A42154" w:rsidRPr="00A3193B" w14:paraId="2ECE34C6" w14:textId="77777777" w:rsidTr="00EA3AF5">
        <w:tc>
          <w:tcPr>
            <w:tcW w:w="10916"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7618C1C2" w14:textId="77777777" w:rsidR="00FA6F5B" w:rsidRPr="00A3193B" w:rsidRDefault="00FA6F5B" w:rsidP="005A2C8B">
            <w:pPr>
              <w:spacing w:after="0" w:line="240" w:lineRule="auto"/>
              <w:jc w:val="center"/>
              <w:rPr>
                <w:rFonts w:ascii="Times New Roman" w:hAnsi="Times New Roman"/>
                <w:sz w:val="24"/>
                <w:szCs w:val="24"/>
              </w:rPr>
            </w:pPr>
            <w:r w:rsidRPr="00A3193B">
              <w:rPr>
                <w:rFonts w:ascii="Times New Roman" w:hAnsi="Times New Roman"/>
                <w:b/>
                <w:sz w:val="24"/>
                <w:szCs w:val="24"/>
              </w:rPr>
              <w:t xml:space="preserve">Розділ ІV. </w:t>
            </w:r>
            <w:r w:rsidRPr="00A3193B">
              <w:rPr>
                <w:rFonts w:ascii="Times New Roman" w:hAnsi="Times New Roman"/>
                <w:b/>
                <w:sz w:val="24"/>
                <w:szCs w:val="24"/>
                <w:lang w:eastAsia="uk-UA"/>
              </w:rPr>
              <w:t>Подання та розкриття тендерної пропозиції</w:t>
            </w:r>
          </w:p>
        </w:tc>
      </w:tr>
      <w:tr w:rsidR="00A42154" w:rsidRPr="00A3193B" w14:paraId="71CF77C0"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37CB6F2A" w14:textId="77777777"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127472EE"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Кінцевий строк подання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BE247C7" w14:textId="1505802F" w:rsidR="007260C0" w:rsidRPr="00B32405" w:rsidRDefault="007260C0" w:rsidP="00E85B7B">
            <w:pPr>
              <w:shd w:val="clear" w:color="auto" w:fill="FFFFFF"/>
              <w:spacing w:after="0" w:line="240" w:lineRule="auto"/>
              <w:ind w:left="105" w:right="113" w:firstLine="150"/>
              <w:jc w:val="both"/>
              <w:rPr>
                <w:rFonts w:ascii="Times New Roman" w:hAnsi="Times New Roman"/>
                <w:sz w:val="24"/>
                <w:szCs w:val="24"/>
              </w:rPr>
            </w:pPr>
            <w:r w:rsidRPr="006F479F">
              <w:rPr>
                <w:rFonts w:ascii="Times New Roman" w:hAnsi="Times New Roman"/>
                <w:b/>
                <w:sz w:val="24"/>
                <w:szCs w:val="24"/>
                <w:lang w:eastAsia="uk-UA"/>
              </w:rPr>
              <w:t>Кінцевий строк подання тендерних пропозицій</w:t>
            </w:r>
            <w:r w:rsidRPr="00442CE8">
              <w:rPr>
                <w:rFonts w:ascii="Times New Roman" w:hAnsi="Times New Roman"/>
                <w:b/>
                <w:sz w:val="24"/>
                <w:szCs w:val="24"/>
                <w:lang w:eastAsia="uk-UA"/>
              </w:rPr>
              <w:t>:</w:t>
            </w:r>
            <w:r w:rsidR="004E2543" w:rsidRPr="00442CE8">
              <w:rPr>
                <w:rFonts w:ascii="Times New Roman" w:hAnsi="Times New Roman"/>
                <w:b/>
                <w:sz w:val="24"/>
                <w:szCs w:val="24"/>
                <w:lang w:val="ru-RU" w:eastAsia="uk-UA"/>
              </w:rPr>
              <w:t xml:space="preserve"> </w:t>
            </w:r>
            <w:r w:rsidR="00054501" w:rsidRPr="00054501">
              <w:rPr>
                <w:rFonts w:ascii="Times New Roman" w:hAnsi="Times New Roman"/>
                <w:b/>
                <w:sz w:val="24"/>
                <w:szCs w:val="24"/>
                <w:lang w:val="ru-RU" w:eastAsia="uk-UA"/>
              </w:rPr>
              <w:t>23</w:t>
            </w:r>
            <w:r w:rsidR="00F805D0" w:rsidRPr="00054501">
              <w:rPr>
                <w:rFonts w:ascii="Times New Roman" w:hAnsi="Times New Roman"/>
                <w:b/>
                <w:sz w:val="24"/>
                <w:szCs w:val="24"/>
                <w:lang w:val="ru-RU" w:eastAsia="uk-UA"/>
              </w:rPr>
              <w:t>.0</w:t>
            </w:r>
            <w:r w:rsidR="00FA18CF" w:rsidRPr="00054501">
              <w:rPr>
                <w:rFonts w:ascii="Times New Roman" w:hAnsi="Times New Roman"/>
                <w:b/>
                <w:sz w:val="24"/>
                <w:szCs w:val="24"/>
                <w:lang w:val="ru-RU" w:eastAsia="uk-UA"/>
              </w:rPr>
              <w:t>3</w:t>
            </w:r>
            <w:r w:rsidR="005F0A4F" w:rsidRPr="00054501">
              <w:rPr>
                <w:rFonts w:ascii="Times New Roman" w:hAnsi="Times New Roman"/>
                <w:b/>
                <w:sz w:val="24"/>
                <w:szCs w:val="24"/>
                <w:lang w:eastAsia="uk-UA"/>
              </w:rPr>
              <w:t>.2023</w:t>
            </w:r>
            <w:r w:rsidR="006A1641" w:rsidRPr="00F805D0">
              <w:rPr>
                <w:rFonts w:ascii="Times New Roman" w:hAnsi="Times New Roman"/>
                <w:b/>
                <w:sz w:val="24"/>
                <w:szCs w:val="24"/>
                <w:lang w:eastAsia="uk-UA"/>
              </w:rPr>
              <w:t xml:space="preserve"> року</w:t>
            </w:r>
            <w:r w:rsidRPr="00F805D0">
              <w:rPr>
                <w:rFonts w:ascii="Times New Roman" w:hAnsi="Times New Roman"/>
                <w:b/>
                <w:sz w:val="24"/>
                <w:szCs w:val="24"/>
                <w:lang w:eastAsia="uk-UA"/>
              </w:rPr>
              <w:t xml:space="preserve"> </w:t>
            </w:r>
            <w:r w:rsidR="00181AAD" w:rsidRPr="00F805D0">
              <w:rPr>
                <w:rFonts w:ascii="Times New Roman" w:hAnsi="Times New Roman"/>
                <w:b/>
                <w:sz w:val="24"/>
                <w:szCs w:val="24"/>
                <w:lang w:eastAsia="uk-UA"/>
              </w:rPr>
              <w:t>0</w:t>
            </w:r>
            <w:r w:rsidR="00FF1037" w:rsidRPr="00F805D0">
              <w:rPr>
                <w:rFonts w:ascii="Times New Roman" w:hAnsi="Times New Roman"/>
                <w:b/>
                <w:sz w:val="24"/>
                <w:szCs w:val="24"/>
                <w:lang w:eastAsia="uk-UA"/>
              </w:rPr>
              <w:t>8</w:t>
            </w:r>
            <w:r w:rsidRPr="00F805D0">
              <w:rPr>
                <w:rFonts w:ascii="Times New Roman" w:hAnsi="Times New Roman"/>
                <w:b/>
                <w:sz w:val="24"/>
                <w:szCs w:val="24"/>
                <w:lang w:eastAsia="uk-UA"/>
              </w:rPr>
              <w:t>.</w:t>
            </w:r>
            <w:r w:rsidR="00FD3DDA" w:rsidRPr="00F805D0">
              <w:rPr>
                <w:rFonts w:ascii="Times New Roman" w:hAnsi="Times New Roman"/>
                <w:b/>
                <w:sz w:val="24"/>
                <w:szCs w:val="24"/>
                <w:lang w:eastAsia="uk-UA"/>
              </w:rPr>
              <w:t>00</w:t>
            </w:r>
            <w:r w:rsidRPr="00F805D0">
              <w:rPr>
                <w:rFonts w:ascii="Times New Roman" w:hAnsi="Times New Roman"/>
                <w:b/>
                <w:sz w:val="24"/>
                <w:szCs w:val="24"/>
                <w:lang w:eastAsia="uk-UA"/>
              </w:rPr>
              <w:t xml:space="preserve"> згідно оголошення.</w:t>
            </w:r>
          </w:p>
          <w:p w14:paraId="28C5D2F4" w14:textId="77777777" w:rsidR="00FD628F" w:rsidRPr="00A3193B" w:rsidRDefault="00FD628F" w:rsidP="00E85B7B">
            <w:pPr>
              <w:widowControl w:val="0"/>
              <w:spacing w:after="0" w:line="240" w:lineRule="auto"/>
              <w:ind w:left="105" w:right="113" w:firstLine="150"/>
              <w:jc w:val="both"/>
              <w:rPr>
                <w:rFonts w:ascii="Times New Roman" w:eastAsia="Times New Roman" w:hAnsi="Times New Roman"/>
                <w:sz w:val="24"/>
                <w:szCs w:val="24"/>
              </w:rPr>
            </w:pPr>
            <w:r w:rsidRPr="00B32405">
              <w:rPr>
                <w:rFonts w:ascii="Times New Roman" w:eastAsia="Times New Roman" w:hAnsi="Times New Roman"/>
                <w:sz w:val="24"/>
                <w:szCs w:val="24"/>
              </w:rPr>
              <w:t>Отримана тендерна пропозиція вноситься</w:t>
            </w:r>
            <w:r w:rsidRPr="00A3193B">
              <w:rPr>
                <w:rFonts w:ascii="Times New Roman" w:eastAsia="Times New Roman" w:hAnsi="Times New Roman"/>
                <w:sz w:val="24"/>
                <w:szCs w:val="24"/>
              </w:rPr>
              <w:t xml:space="preserve"> автоматично до реєстру отриманих тендерних пропозицій.</w:t>
            </w:r>
          </w:p>
          <w:p w14:paraId="483A9981" w14:textId="77777777" w:rsidR="00FD628F" w:rsidRPr="00A3193B" w:rsidRDefault="00FD628F" w:rsidP="00E85B7B">
            <w:pPr>
              <w:widowControl w:val="0"/>
              <w:spacing w:after="0" w:line="240" w:lineRule="auto"/>
              <w:ind w:left="105" w:right="113" w:firstLine="150"/>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Електронна система </w:t>
            </w:r>
            <w:proofErr w:type="spellStart"/>
            <w:r w:rsidRPr="00A3193B">
              <w:rPr>
                <w:rFonts w:ascii="Times New Roman" w:eastAsia="Times New Roman" w:hAnsi="Times New Roman"/>
                <w:sz w:val="24"/>
                <w:szCs w:val="24"/>
              </w:rPr>
              <w:t>закупівель</w:t>
            </w:r>
            <w:proofErr w:type="spellEnd"/>
            <w:r w:rsidRPr="00A3193B">
              <w:rPr>
                <w:rFonts w:ascii="Times New Roman" w:eastAsia="Times New Roman" w:hAnsi="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2C025DA6" w14:textId="09CBA889" w:rsidR="00FA6F5B" w:rsidRPr="00A3193B" w:rsidRDefault="00FD628F" w:rsidP="00E85B7B">
            <w:pPr>
              <w:spacing w:after="0" w:line="240" w:lineRule="auto"/>
              <w:ind w:left="105" w:right="113" w:firstLine="150"/>
              <w:jc w:val="both"/>
              <w:rPr>
                <w:rFonts w:ascii="Times New Roman" w:hAnsi="Times New Roman"/>
              </w:rPr>
            </w:pPr>
            <w:r w:rsidRPr="00A3193B">
              <w:rPr>
                <w:rFonts w:ascii="Times New Roman" w:eastAsia="Times New Roman" w:hAnsi="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sidRPr="00A3193B">
              <w:rPr>
                <w:rFonts w:ascii="Times New Roman" w:eastAsia="Times New Roman" w:hAnsi="Times New Roman"/>
                <w:sz w:val="24"/>
                <w:szCs w:val="24"/>
              </w:rPr>
              <w:t>закупівель</w:t>
            </w:r>
            <w:proofErr w:type="spellEnd"/>
            <w:r w:rsidR="005500F9">
              <w:rPr>
                <w:rFonts w:ascii="Times New Roman" w:eastAsia="Times New Roman" w:hAnsi="Times New Roman"/>
                <w:sz w:val="24"/>
                <w:szCs w:val="24"/>
              </w:rPr>
              <w:t>.</w:t>
            </w:r>
          </w:p>
        </w:tc>
      </w:tr>
      <w:tr w:rsidR="00A42154" w:rsidRPr="00A3193B" w14:paraId="64AF36BF"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3F3207C5" w14:textId="77777777"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t>2</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7D60F6B1"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Дата та час розкриття тендерної пропозиції</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AEDA53E" w14:textId="1BCEB843" w:rsidR="00FD628F" w:rsidRPr="00C971D2" w:rsidRDefault="00C971D2" w:rsidP="00C971D2">
            <w:pPr>
              <w:spacing w:after="0" w:line="240" w:lineRule="auto"/>
              <w:rPr>
                <w:rFonts w:ascii="Times New Roman" w:hAnsi="Times New Roman"/>
                <w:sz w:val="24"/>
                <w:szCs w:val="24"/>
                <w:lang w:eastAsia="uk-UA"/>
              </w:rPr>
            </w:pPr>
            <w:r>
              <w:rPr>
                <w:rFonts w:ascii="Times New Roman" w:hAnsi="Times New Roman"/>
                <w:sz w:val="24"/>
                <w:szCs w:val="24"/>
                <w:lang w:eastAsia="uk-UA"/>
              </w:rPr>
              <w:t xml:space="preserve">  </w:t>
            </w:r>
            <w:r w:rsidR="00FD628F" w:rsidRPr="00C971D2">
              <w:rPr>
                <w:rFonts w:ascii="Times New Roman" w:hAnsi="Times New Roman"/>
                <w:sz w:val="24"/>
                <w:szCs w:val="24"/>
                <w:lang w:eastAsia="uk-UA"/>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sidR="00FD628F" w:rsidRPr="00C971D2">
              <w:rPr>
                <w:rFonts w:ascii="Times New Roman" w:hAnsi="Times New Roman"/>
                <w:sz w:val="24"/>
                <w:szCs w:val="24"/>
                <w:lang w:eastAsia="uk-UA"/>
              </w:rPr>
              <w:t>закупівель</w:t>
            </w:r>
            <w:proofErr w:type="spellEnd"/>
            <w:r w:rsidR="00FD628F" w:rsidRPr="00C971D2">
              <w:rPr>
                <w:rFonts w:ascii="Times New Roman" w:hAnsi="Times New Roman"/>
                <w:sz w:val="24"/>
                <w:szCs w:val="24"/>
                <w:lang w:eastAsia="uk-UA"/>
              </w:rPr>
              <w:t xml:space="preserve"> автоматично в день оприлюднення замовником оголошення про проведення відкритих торгів в електронній системі </w:t>
            </w:r>
            <w:proofErr w:type="spellStart"/>
            <w:r w:rsidR="00FD628F" w:rsidRPr="00C971D2">
              <w:rPr>
                <w:rFonts w:ascii="Times New Roman" w:hAnsi="Times New Roman"/>
                <w:sz w:val="24"/>
                <w:szCs w:val="24"/>
                <w:lang w:eastAsia="uk-UA"/>
              </w:rPr>
              <w:t>закупівель</w:t>
            </w:r>
            <w:proofErr w:type="spellEnd"/>
            <w:r w:rsidR="00FD628F" w:rsidRPr="00C971D2">
              <w:rPr>
                <w:rFonts w:ascii="Times New Roman" w:hAnsi="Times New Roman"/>
                <w:sz w:val="24"/>
                <w:szCs w:val="24"/>
                <w:lang w:eastAsia="uk-UA"/>
              </w:rPr>
              <w:t>.</w:t>
            </w:r>
          </w:p>
          <w:p w14:paraId="59E8E4E2" w14:textId="10C82064" w:rsidR="00FD628F" w:rsidRPr="00C971D2" w:rsidRDefault="00C971D2" w:rsidP="00C971D2">
            <w:pPr>
              <w:spacing w:after="0" w:line="240" w:lineRule="auto"/>
              <w:rPr>
                <w:rFonts w:ascii="Times New Roman" w:hAnsi="Times New Roman"/>
                <w:sz w:val="24"/>
                <w:szCs w:val="24"/>
                <w:lang w:eastAsia="uk-UA"/>
              </w:rPr>
            </w:pPr>
            <w:r>
              <w:rPr>
                <w:rFonts w:ascii="Times New Roman" w:hAnsi="Times New Roman"/>
                <w:sz w:val="24"/>
                <w:szCs w:val="24"/>
                <w:lang w:eastAsia="uk-UA"/>
              </w:rPr>
              <w:t xml:space="preserve">  </w:t>
            </w:r>
            <w:r w:rsidR="00FD628F" w:rsidRPr="00C971D2">
              <w:rPr>
                <w:rFonts w:ascii="Times New Roman" w:hAnsi="Times New Roman"/>
                <w:sz w:val="24"/>
                <w:szCs w:val="24"/>
                <w:lang w:eastAsia="uk-UA"/>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0BE4D43F" w14:textId="5C712975" w:rsidR="00FA6F5B" w:rsidRPr="00732E8F" w:rsidRDefault="00C971D2" w:rsidP="00C971D2">
            <w:pPr>
              <w:spacing w:after="0" w:line="240" w:lineRule="auto"/>
              <w:rPr>
                <w:rFonts w:ascii="Times New Roman" w:hAnsi="Times New Roman"/>
                <w:color w:val="FF0000"/>
              </w:rPr>
            </w:pPr>
            <w:r>
              <w:rPr>
                <w:rFonts w:ascii="Times New Roman" w:hAnsi="Times New Roman"/>
                <w:sz w:val="24"/>
                <w:szCs w:val="24"/>
                <w:lang w:eastAsia="uk-UA"/>
              </w:rPr>
              <w:t xml:space="preserve">  </w:t>
            </w:r>
            <w:r w:rsidR="00FD628F" w:rsidRPr="00C971D2">
              <w:rPr>
                <w:rFonts w:ascii="Times New Roman" w:hAnsi="Times New Roman"/>
                <w:sz w:val="24"/>
                <w:szCs w:val="24"/>
                <w:lang w:eastAsia="uk-UA"/>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sidR="00FD628F" w:rsidRPr="00C971D2">
                <w:rPr>
                  <w:rFonts w:ascii="Times New Roman" w:hAnsi="Times New Roman"/>
                  <w:sz w:val="24"/>
                  <w:szCs w:val="24"/>
                  <w:lang w:eastAsia="uk-UA"/>
                </w:rPr>
                <w:t>47</w:t>
              </w:r>
            </w:hyperlink>
            <w:r w:rsidR="00FD628F" w:rsidRPr="00C971D2">
              <w:rPr>
                <w:rFonts w:ascii="Times New Roman" w:hAnsi="Times New Roman"/>
                <w:sz w:val="24"/>
                <w:szCs w:val="24"/>
                <w:lang w:eastAsia="uk-UA"/>
              </w:rPr>
              <w:t xml:space="preserve"> Особливостей.</w:t>
            </w:r>
          </w:p>
        </w:tc>
      </w:tr>
      <w:tr w:rsidR="00A42154" w:rsidRPr="00A3193B" w14:paraId="575A51E6" w14:textId="77777777" w:rsidTr="00EA3AF5">
        <w:tc>
          <w:tcPr>
            <w:tcW w:w="10916"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0D430A1" w14:textId="77777777" w:rsidR="00FA6F5B" w:rsidRPr="00A3193B" w:rsidRDefault="00FA6F5B" w:rsidP="005A2C8B">
            <w:pPr>
              <w:spacing w:after="0" w:line="240" w:lineRule="auto"/>
              <w:jc w:val="center"/>
              <w:rPr>
                <w:rFonts w:ascii="Times New Roman" w:hAnsi="Times New Roman"/>
                <w:sz w:val="24"/>
                <w:szCs w:val="24"/>
              </w:rPr>
            </w:pPr>
            <w:r w:rsidRPr="00A3193B">
              <w:rPr>
                <w:rFonts w:ascii="Times New Roman" w:hAnsi="Times New Roman"/>
                <w:b/>
                <w:sz w:val="24"/>
                <w:szCs w:val="24"/>
              </w:rPr>
              <w:t xml:space="preserve">Розділ V. </w:t>
            </w:r>
            <w:r w:rsidRPr="00A3193B">
              <w:rPr>
                <w:rFonts w:ascii="Times New Roman" w:hAnsi="Times New Roman"/>
                <w:b/>
                <w:sz w:val="24"/>
                <w:szCs w:val="24"/>
                <w:lang w:eastAsia="uk-UA"/>
              </w:rPr>
              <w:t>Оцінка тендерної пропозиції</w:t>
            </w:r>
          </w:p>
        </w:tc>
      </w:tr>
      <w:tr w:rsidR="00A42154" w:rsidRPr="00A3193B" w14:paraId="13467ABF"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3F04D459" w14:textId="77777777"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37533479"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Перелік критеріїв та методика оцінки тендерної пропозиції із зазначенням питомої ваги критерію</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EB27669" w14:textId="77777777" w:rsidR="00FD628F" w:rsidRPr="00C971D2" w:rsidRDefault="00FD628F" w:rsidP="00C971D2">
            <w:pPr>
              <w:spacing w:after="0" w:line="240" w:lineRule="auto"/>
              <w:rPr>
                <w:rFonts w:ascii="Times New Roman" w:hAnsi="Times New Roman"/>
                <w:sz w:val="24"/>
                <w:szCs w:val="24"/>
                <w:lang w:eastAsia="uk-UA"/>
              </w:rPr>
            </w:pPr>
            <w:bookmarkStart w:id="4" w:name="n488"/>
            <w:bookmarkStart w:id="5" w:name="n487"/>
            <w:bookmarkEnd w:id="4"/>
            <w:bookmarkEnd w:id="5"/>
            <w:r w:rsidRPr="00C971D2">
              <w:rPr>
                <w:rFonts w:ascii="Times New Roman" w:hAnsi="Times New Roman"/>
                <w:sz w:val="24"/>
                <w:szCs w:val="24"/>
                <w:lang w:eastAsia="uk-UA"/>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sidRPr="00C971D2">
                <w:rPr>
                  <w:rFonts w:ascii="Times New Roman" w:hAnsi="Times New Roman"/>
                  <w:sz w:val="24"/>
                  <w:szCs w:val="24"/>
                  <w:lang w:eastAsia="uk-UA"/>
                </w:rPr>
                <w:t>шістнадцятої</w:t>
              </w:r>
            </w:hyperlink>
            <w:r w:rsidRPr="00C971D2">
              <w:rPr>
                <w:rFonts w:ascii="Times New Roman" w:hAnsi="Times New Roman"/>
                <w:sz w:val="24"/>
                <w:szCs w:val="24"/>
                <w:lang w:eastAsia="uk-UA"/>
              </w:rPr>
              <w:t>, абзаців другого і третього частини п’ятнадцятої статті 29 Закону не застосовуються) з урахуванням положень пункту 43 Особливостей.</w:t>
            </w:r>
          </w:p>
          <w:p w14:paraId="5F756020" w14:textId="77777777" w:rsidR="00FD628F" w:rsidRPr="00C971D2" w:rsidRDefault="00FD628F" w:rsidP="00C971D2">
            <w:pPr>
              <w:spacing w:after="0" w:line="240" w:lineRule="auto"/>
              <w:rPr>
                <w:rFonts w:ascii="Times New Roman" w:hAnsi="Times New Roman"/>
                <w:sz w:val="24"/>
                <w:szCs w:val="24"/>
                <w:lang w:eastAsia="uk-UA"/>
              </w:rPr>
            </w:pPr>
            <w:r w:rsidRPr="00C971D2">
              <w:rPr>
                <w:rFonts w:ascii="Times New Roman" w:hAnsi="Times New Roman"/>
                <w:sz w:val="24"/>
                <w:szCs w:val="24"/>
                <w:lang w:eastAsia="uk-UA"/>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відповідно до статті 30 Закону.</w:t>
            </w:r>
          </w:p>
          <w:p w14:paraId="34F59E7E" w14:textId="77777777" w:rsidR="00FD628F" w:rsidRPr="00C971D2" w:rsidRDefault="00FD628F" w:rsidP="00C971D2">
            <w:pPr>
              <w:spacing w:after="0" w:line="240" w:lineRule="auto"/>
              <w:rPr>
                <w:rFonts w:ascii="Times New Roman" w:hAnsi="Times New Roman"/>
                <w:sz w:val="24"/>
                <w:szCs w:val="24"/>
                <w:lang w:eastAsia="uk-UA"/>
              </w:rPr>
            </w:pPr>
            <w:r w:rsidRPr="00C971D2">
              <w:rPr>
                <w:rFonts w:ascii="Times New Roman" w:hAnsi="Times New Roman"/>
                <w:sz w:val="24"/>
                <w:szCs w:val="24"/>
                <w:lang w:eastAsia="uk-UA"/>
              </w:rPr>
              <w:lastRenderedPageBreak/>
              <w:t>Критерії та методика оцінки визначаються відповідно до статті 29 Закону.</w:t>
            </w:r>
          </w:p>
          <w:p w14:paraId="4DCE0CB5" w14:textId="77777777" w:rsidR="00FD628F" w:rsidRPr="00C971D2" w:rsidRDefault="00FD628F" w:rsidP="00DC6EAB">
            <w:pPr>
              <w:widowControl w:val="0"/>
              <w:spacing w:after="0" w:line="240" w:lineRule="auto"/>
              <w:ind w:left="105" w:right="112" w:firstLine="142"/>
              <w:jc w:val="both"/>
              <w:rPr>
                <w:rFonts w:ascii="Times New Roman" w:hAnsi="Times New Roman"/>
                <w:b/>
                <w:bCs/>
                <w:sz w:val="24"/>
                <w:szCs w:val="24"/>
                <w:lang w:eastAsia="uk-UA"/>
              </w:rPr>
            </w:pPr>
            <w:r w:rsidRPr="00C971D2">
              <w:rPr>
                <w:rFonts w:ascii="Times New Roman" w:hAnsi="Times New Roman"/>
                <w:b/>
                <w:bCs/>
                <w:sz w:val="24"/>
                <w:szCs w:val="24"/>
                <w:lang w:eastAsia="uk-UA"/>
              </w:rPr>
              <w:t>Перелік критеріїв та методика оцінки тендерної пропозиції із зазначенням питомої ваги критерію:</w:t>
            </w:r>
          </w:p>
          <w:p w14:paraId="74CA59C9" w14:textId="77777777" w:rsidR="00FD628F" w:rsidRPr="00C971D2" w:rsidRDefault="00FD628F"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Оцінка тендерних пропозицій проводиться автоматично електронною системою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11E372A7" w14:textId="77777777" w:rsidR="00FD628F" w:rsidRPr="00C971D2" w:rsidRDefault="00FD628F"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(у разі якщо подано дві і більше тендерних пропозицій).</w:t>
            </w:r>
          </w:p>
          <w:p w14:paraId="5DB2233E" w14:textId="77777777" w:rsidR="00FD628F" w:rsidRPr="00C971D2" w:rsidRDefault="00FD628F" w:rsidP="00DC6EAB">
            <w:pPr>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Якщо була подана одна тендерна пропозиція, електронна система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15FEF2AB" w14:textId="77777777" w:rsidR="00FD628F" w:rsidRPr="00C971D2" w:rsidRDefault="00FD628F"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протягом одного дня з дня прийняття відповідного рішення.</w:t>
            </w:r>
          </w:p>
          <w:p w14:paraId="2AF46EB6" w14:textId="77777777" w:rsidR="0002141F" w:rsidRPr="00C971D2" w:rsidRDefault="0002141F" w:rsidP="00D14343">
            <w:pPr>
              <w:widowControl w:val="0"/>
              <w:spacing w:after="0"/>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E48017F" w14:textId="77777777" w:rsidR="0002141F" w:rsidRPr="00C971D2" w:rsidRDefault="0002141F" w:rsidP="00D14343">
            <w:pPr>
              <w:widowControl w:val="0"/>
              <w:spacing w:after="0"/>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До розгляду не приймається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1E9AF68C" w14:textId="321F063E" w:rsidR="00371064" w:rsidRPr="000F2CCD" w:rsidRDefault="00371064" w:rsidP="00D14343">
            <w:pPr>
              <w:widowControl w:val="0"/>
              <w:spacing w:after="0" w:line="240" w:lineRule="auto"/>
              <w:ind w:left="105" w:right="112" w:firstLine="142"/>
              <w:jc w:val="both"/>
              <w:rPr>
                <w:rFonts w:ascii="Times New Roman" w:hAnsi="Times New Roman"/>
                <w:b/>
                <w:bCs/>
                <w:sz w:val="24"/>
                <w:szCs w:val="24"/>
                <w:lang w:eastAsia="uk-UA"/>
              </w:rPr>
            </w:pPr>
            <w:r w:rsidRPr="000F2CCD">
              <w:rPr>
                <w:rFonts w:ascii="Times New Roman" w:hAnsi="Times New Roman"/>
                <w:b/>
                <w:bCs/>
                <w:sz w:val="24"/>
                <w:szCs w:val="24"/>
                <w:lang w:eastAsia="uk-UA"/>
              </w:rPr>
              <w:t>Оцінка тендерних пропозицій здійснюється на основі критерію „Ціна”. Питома вага – 100 %.</w:t>
            </w:r>
          </w:p>
          <w:p w14:paraId="5662DECF" w14:textId="77777777" w:rsidR="0002141F" w:rsidRPr="000F2CCD" w:rsidRDefault="0002141F" w:rsidP="00D14343">
            <w:pPr>
              <w:widowControl w:val="0"/>
              <w:spacing w:after="0" w:line="240" w:lineRule="auto"/>
              <w:ind w:left="105" w:right="112" w:firstLine="142"/>
              <w:jc w:val="both"/>
              <w:rPr>
                <w:rFonts w:ascii="Times New Roman" w:hAnsi="Times New Roman"/>
                <w:b/>
                <w:bCs/>
                <w:sz w:val="24"/>
                <w:szCs w:val="24"/>
                <w:lang w:eastAsia="uk-UA"/>
              </w:rPr>
            </w:pPr>
            <w:r w:rsidRPr="000F2CCD">
              <w:rPr>
                <w:rFonts w:ascii="Times New Roman" w:hAnsi="Times New Roman"/>
                <w:b/>
                <w:bCs/>
                <w:sz w:val="24"/>
                <w:szCs w:val="24"/>
                <w:lang w:eastAsia="uk-UA"/>
              </w:rPr>
              <w:t xml:space="preserve">Оцінка тендерних пропозицій здійснюється на основі єдиного критерію – ціна тендерної пропозиції без урахування податку на додану вартість (ПДВ). </w:t>
            </w:r>
          </w:p>
          <w:p w14:paraId="21F8C40D" w14:textId="75623EBF" w:rsidR="008D451B" w:rsidRPr="000F2CCD" w:rsidRDefault="0002141F" w:rsidP="00D14343">
            <w:pPr>
              <w:widowControl w:val="0"/>
              <w:spacing w:after="0" w:line="240" w:lineRule="auto"/>
              <w:ind w:left="105" w:right="112" w:firstLine="142"/>
              <w:jc w:val="both"/>
              <w:rPr>
                <w:rFonts w:ascii="Times New Roman" w:hAnsi="Times New Roman"/>
                <w:b/>
                <w:bCs/>
                <w:sz w:val="24"/>
                <w:szCs w:val="24"/>
                <w:lang w:eastAsia="uk-UA"/>
              </w:rPr>
            </w:pPr>
            <w:r w:rsidRPr="000F2CCD">
              <w:rPr>
                <w:rFonts w:ascii="Times New Roman" w:hAnsi="Times New Roman"/>
                <w:b/>
                <w:bCs/>
                <w:sz w:val="24"/>
                <w:szCs w:val="24"/>
                <w:lang w:eastAsia="uk-UA"/>
              </w:rPr>
              <w:t xml:space="preserve">Під час подання тендерних пропозицій, учасник в електронній системі </w:t>
            </w:r>
            <w:proofErr w:type="spellStart"/>
            <w:r w:rsidRPr="000F2CCD">
              <w:rPr>
                <w:rFonts w:ascii="Times New Roman" w:hAnsi="Times New Roman"/>
                <w:b/>
                <w:bCs/>
                <w:sz w:val="24"/>
                <w:szCs w:val="24"/>
                <w:lang w:eastAsia="uk-UA"/>
              </w:rPr>
              <w:t>закупівель</w:t>
            </w:r>
            <w:proofErr w:type="spellEnd"/>
            <w:r w:rsidRPr="000F2CCD">
              <w:rPr>
                <w:rFonts w:ascii="Times New Roman" w:hAnsi="Times New Roman"/>
                <w:b/>
                <w:bCs/>
                <w:sz w:val="24"/>
                <w:szCs w:val="24"/>
                <w:lang w:eastAsia="uk-UA"/>
              </w:rPr>
              <w:t xml:space="preserve"> повинен вказати ціну своєї пропозиції без урахування ПДВ!!!</w:t>
            </w:r>
          </w:p>
          <w:p w14:paraId="547FAFAF" w14:textId="77777777" w:rsidR="00447680" w:rsidRPr="00C971D2" w:rsidRDefault="00371064" w:rsidP="00D14343">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Учасник визначає ціни на </w:t>
            </w:r>
            <w:r w:rsidRPr="000F2CCD">
              <w:rPr>
                <w:rFonts w:ascii="Times New Roman" w:hAnsi="Times New Roman"/>
                <w:b/>
                <w:bCs/>
                <w:sz w:val="24"/>
                <w:szCs w:val="24"/>
                <w:lang w:eastAsia="uk-UA"/>
              </w:rPr>
              <w:t>товар/послуги/роботи</w:t>
            </w:r>
            <w:r w:rsidRPr="00C971D2">
              <w:rPr>
                <w:rFonts w:ascii="Times New Roman" w:hAnsi="Times New Roman"/>
                <w:sz w:val="24"/>
                <w:szCs w:val="24"/>
                <w:lang w:eastAsia="uk-UA"/>
              </w:rPr>
              <w:t xml:space="preserve">, що він пропонує </w:t>
            </w:r>
            <w:r w:rsidRPr="000F2CCD">
              <w:rPr>
                <w:rFonts w:ascii="Times New Roman" w:hAnsi="Times New Roman"/>
                <w:b/>
                <w:bCs/>
                <w:sz w:val="24"/>
                <w:szCs w:val="24"/>
                <w:lang w:eastAsia="uk-UA"/>
              </w:rPr>
              <w:t>поставити/надати/виконати</w:t>
            </w:r>
            <w:r w:rsidRPr="00C971D2">
              <w:rPr>
                <w:rFonts w:ascii="Times New Roman" w:hAnsi="Times New Roman"/>
                <w:sz w:val="24"/>
                <w:szCs w:val="24"/>
                <w:lang w:eastAsia="uk-UA"/>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0F2CCD">
              <w:rPr>
                <w:rFonts w:ascii="Times New Roman" w:hAnsi="Times New Roman"/>
                <w:b/>
                <w:bCs/>
                <w:sz w:val="24"/>
                <w:szCs w:val="24"/>
                <w:lang w:eastAsia="uk-UA"/>
              </w:rPr>
              <w:t>товару/послуг/робіт</w:t>
            </w:r>
            <w:r w:rsidRPr="00C971D2">
              <w:rPr>
                <w:rFonts w:ascii="Times New Roman" w:hAnsi="Times New Roman"/>
                <w:sz w:val="24"/>
                <w:szCs w:val="24"/>
                <w:lang w:eastAsia="uk-UA"/>
              </w:rPr>
              <w:t xml:space="preserve"> даного виду.</w:t>
            </w:r>
            <w:r w:rsidR="00447680" w:rsidRPr="00C971D2">
              <w:rPr>
                <w:rFonts w:ascii="Times New Roman" w:hAnsi="Times New Roman"/>
                <w:sz w:val="24"/>
                <w:szCs w:val="24"/>
                <w:lang w:eastAsia="uk-UA"/>
              </w:rPr>
              <w:t xml:space="preserve"> </w:t>
            </w:r>
          </w:p>
          <w:p w14:paraId="5C8CAD5C" w14:textId="71327216" w:rsidR="00FA6F5B" w:rsidRPr="00C971D2" w:rsidRDefault="00371064" w:rsidP="00D14343">
            <w:pPr>
              <w:spacing w:after="0" w:line="240" w:lineRule="auto"/>
              <w:ind w:left="105" w:right="112" w:firstLine="142"/>
              <w:jc w:val="both"/>
              <w:textAlignment w:val="baseline"/>
              <w:rPr>
                <w:rFonts w:ascii="Times New Roman" w:hAnsi="Times New Roman"/>
                <w:sz w:val="24"/>
                <w:szCs w:val="24"/>
                <w:lang w:eastAsia="uk-UA"/>
              </w:rPr>
            </w:pPr>
            <w:r w:rsidRPr="00C971D2">
              <w:rPr>
                <w:rFonts w:ascii="Times New Roman" w:hAnsi="Times New Roman"/>
                <w:sz w:val="24"/>
                <w:szCs w:val="24"/>
                <w:lang w:eastAsia="uk-UA"/>
              </w:rPr>
              <w:lastRenderedPageBreak/>
              <w:t>Розмір мінімального кроку пониження ціни під час електронного аукціону – 1 %.</w:t>
            </w:r>
          </w:p>
          <w:p w14:paraId="10EACB8C" w14:textId="0ED921B5" w:rsidR="00B320C6" w:rsidRPr="000F2CCD" w:rsidRDefault="00B320C6" w:rsidP="00D14343">
            <w:pPr>
              <w:widowControl w:val="0"/>
              <w:spacing w:after="0" w:line="240" w:lineRule="auto"/>
              <w:ind w:left="105" w:right="112" w:firstLine="142"/>
              <w:jc w:val="both"/>
              <w:rPr>
                <w:rFonts w:ascii="Times New Roman" w:hAnsi="Times New Roman"/>
                <w:b/>
                <w:bCs/>
                <w:sz w:val="24"/>
                <w:szCs w:val="24"/>
                <w:lang w:eastAsia="uk-UA"/>
              </w:rPr>
            </w:pPr>
            <w:r w:rsidRPr="000F2CCD">
              <w:rPr>
                <w:rFonts w:ascii="Times New Roman" w:hAnsi="Times New Roman"/>
                <w:b/>
                <w:bCs/>
                <w:sz w:val="24"/>
                <w:szCs w:val="24"/>
                <w:lang w:eastAsia="uk-UA"/>
              </w:rPr>
              <w:t xml:space="preserve">Методика оцінки: оцінка тендерних пропозицій проводиться за цінами тендерних пропозицій без урахування ПДВ. Найбільш економічно вигідною тендерною пропозицією є пропозиція яка буде найнижчою з ціною без ПДВ. </w:t>
            </w:r>
          </w:p>
          <w:p w14:paraId="61A5FA58" w14:textId="2D116671" w:rsidR="00B320C6" w:rsidRPr="000F2CCD" w:rsidRDefault="00B320C6" w:rsidP="00D14343">
            <w:pPr>
              <w:widowControl w:val="0"/>
              <w:spacing w:after="0" w:line="240" w:lineRule="auto"/>
              <w:ind w:left="105" w:right="112" w:firstLine="142"/>
              <w:jc w:val="both"/>
              <w:rPr>
                <w:rFonts w:ascii="Times New Roman" w:hAnsi="Times New Roman"/>
                <w:b/>
                <w:bCs/>
                <w:sz w:val="24"/>
                <w:szCs w:val="24"/>
                <w:lang w:eastAsia="uk-UA"/>
              </w:rPr>
            </w:pPr>
            <w:r w:rsidRPr="000F2CCD">
              <w:rPr>
                <w:rFonts w:ascii="Times New Roman" w:hAnsi="Times New Roman"/>
                <w:b/>
                <w:bCs/>
                <w:sz w:val="24"/>
                <w:szCs w:val="24"/>
                <w:lang w:eastAsia="uk-UA"/>
              </w:rPr>
              <w:t>Договір про закупівлю буде укладатися на суму пропозиції переможця закупівлі з урахуванням ПДВ (якщо переможець є платником податків)</w:t>
            </w:r>
            <w:r w:rsidR="00C64397" w:rsidRPr="000F2CCD">
              <w:rPr>
                <w:rFonts w:ascii="Times New Roman" w:hAnsi="Times New Roman"/>
                <w:b/>
                <w:bCs/>
                <w:sz w:val="24"/>
                <w:szCs w:val="24"/>
                <w:lang w:eastAsia="uk-UA"/>
              </w:rPr>
              <w:t>.</w:t>
            </w:r>
          </w:p>
          <w:p w14:paraId="7341DE51" w14:textId="77777777" w:rsidR="001576E5" w:rsidRPr="00C971D2" w:rsidRDefault="001576E5" w:rsidP="00B320C6">
            <w:pPr>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40FACD86" w14:textId="77777777" w:rsidR="001576E5" w:rsidRPr="00C971D2" w:rsidRDefault="001576E5" w:rsidP="00DC6EAB">
            <w:pPr>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70AB7082" w14:textId="77777777" w:rsidR="001576E5" w:rsidRPr="00C971D2" w:rsidRDefault="001576E5" w:rsidP="00DC6EAB">
            <w:pPr>
              <w:keepNext/>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C081B77" w14:textId="77777777" w:rsidR="001576E5" w:rsidRPr="00C971D2" w:rsidRDefault="001576E5" w:rsidP="00DC6EAB">
            <w:pPr>
              <w:keepNext/>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0F2CCD">
              <w:rPr>
                <w:rFonts w:ascii="Times New Roman" w:hAnsi="Times New Roman"/>
                <w:b/>
                <w:bCs/>
                <w:sz w:val="24"/>
                <w:szCs w:val="24"/>
                <w:lang w:eastAsia="uk-UA"/>
              </w:rPr>
              <w:t>не може бути меншим, ніж два робочі дні до закінчення строку розгляду тендерних пропозицій,</w:t>
            </w:r>
            <w:r w:rsidRPr="00C971D2">
              <w:rPr>
                <w:rFonts w:ascii="Times New Roman" w:hAnsi="Times New Roman"/>
                <w:sz w:val="24"/>
                <w:szCs w:val="24"/>
                <w:lang w:eastAsia="uk-UA"/>
              </w:rPr>
              <w:t xml:space="preserve"> повідомлення з вимогою про усунення таких </w:t>
            </w:r>
            <w:proofErr w:type="spellStart"/>
            <w:r w:rsidRPr="00C971D2">
              <w:rPr>
                <w:rFonts w:ascii="Times New Roman" w:hAnsi="Times New Roman"/>
                <w:sz w:val="24"/>
                <w:szCs w:val="24"/>
                <w:lang w:eastAsia="uk-UA"/>
              </w:rPr>
              <w:t>невідповідностей</w:t>
            </w:r>
            <w:proofErr w:type="spellEnd"/>
            <w:r w:rsidRPr="00C971D2">
              <w:rPr>
                <w:rFonts w:ascii="Times New Roman" w:hAnsi="Times New Roman"/>
                <w:sz w:val="24"/>
                <w:szCs w:val="24"/>
                <w:lang w:eastAsia="uk-UA"/>
              </w:rPr>
              <w:t xml:space="preserve"> в електронній системі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w:t>
            </w:r>
          </w:p>
          <w:p w14:paraId="5E12A854" w14:textId="77777777" w:rsidR="001576E5" w:rsidRPr="00C971D2" w:rsidRDefault="001576E5" w:rsidP="00DC6EAB">
            <w:pPr>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w:t>
            </w:r>
            <w:r w:rsidRPr="00C971D2">
              <w:rPr>
                <w:rFonts w:ascii="Times New Roman" w:hAnsi="Times New Roman"/>
                <w:sz w:val="24"/>
                <w:szCs w:val="24"/>
                <w:lang w:eastAsia="uk-UA"/>
              </w:rPr>
              <w:lastRenderedPageBreak/>
              <w:t>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CD08159" w14:textId="77777777" w:rsidR="001576E5" w:rsidRPr="00C971D2" w:rsidRDefault="001576E5" w:rsidP="00DC6EAB">
            <w:pPr>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C971D2">
              <w:rPr>
                <w:rFonts w:ascii="Times New Roman" w:hAnsi="Times New Roman"/>
                <w:sz w:val="24"/>
                <w:szCs w:val="24"/>
                <w:lang w:eastAsia="uk-UA"/>
              </w:rPr>
              <w:t>невідповідностей</w:t>
            </w:r>
            <w:proofErr w:type="spellEnd"/>
            <w:r w:rsidRPr="00C971D2">
              <w:rPr>
                <w:rFonts w:ascii="Times New Roman" w:hAnsi="Times New Roman"/>
                <w:sz w:val="24"/>
                <w:szCs w:val="24"/>
                <w:lang w:eastAsia="uk-UA"/>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5FEFD36" w14:textId="77777777" w:rsidR="001576E5" w:rsidRPr="00C971D2" w:rsidRDefault="001576E5"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уточнених або нових документів в електронній системі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w:t>
            </w:r>
            <w:r w:rsidRPr="000F2CCD">
              <w:rPr>
                <w:rFonts w:ascii="Times New Roman" w:hAnsi="Times New Roman"/>
                <w:b/>
                <w:bCs/>
                <w:i/>
                <w:iCs/>
                <w:sz w:val="24"/>
                <w:szCs w:val="24"/>
                <w:lang w:eastAsia="uk-UA"/>
              </w:rPr>
              <w:t>протягом 24 годин</w:t>
            </w:r>
            <w:r w:rsidRPr="00C971D2">
              <w:rPr>
                <w:rFonts w:ascii="Times New Roman" w:hAnsi="Times New Roman"/>
                <w:sz w:val="24"/>
                <w:szCs w:val="24"/>
                <w:lang w:eastAsia="uk-UA"/>
              </w:rPr>
              <w:t xml:space="preserve"> з моменту розміщення замовником в електронній системі </w:t>
            </w:r>
            <w:proofErr w:type="spellStart"/>
            <w:r w:rsidRPr="00C971D2">
              <w:rPr>
                <w:rFonts w:ascii="Times New Roman" w:hAnsi="Times New Roman"/>
                <w:sz w:val="24"/>
                <w:szCs w:val="24"/>
                <w:lang w:eastAsia="uk-UA"/>
              </w:rPr>
              <w:t>закупівель</w:t>
            </w:r>
            <w:proofErr w:type="spellEnd"/>
            <w:r w:rsidRPr="00C971D2">
              <w:rPr>
                <w:rFonts w:ascii="Times New Roman" w:hAnsi="Times New Roman"/>
                <w:sz w:val="24"/>
                <w:szCs w:val="24"/>
                <w:lang w:eastAsia="uk-UA"/>
              </w:rPr>
              <w:t xml:space="preserve"> повідомлення з вимогою про усунення таких </w:t>
            </w:r>
            <w:proofErr w:type="spellStart"/>
            <w:r w:rsidRPr="00C971D2">
              <w:rPr>
                <w:rFonts w:ascii="Times New Roman" w:hAnsi="Times New Roman"/>
                <w:sz w:val="24"/>
                <w:szCs w:val="24"/>
                <w:lang w:eastAsia="uk-UA"/>
              </w:rPr>
              <w:t>невідповідностей</w:t>
            </w:r>
            <w:proofErr w:type="spellEnd"/>
            <w:r w:rsidRPr="00C971D2">
              <w:rPr>
                <w:rFonts w:ascii="Times New Roman" w:hAnsi="Times New Roman"/>
                <w:sz w:val="24"/>
                <w:szCs w:val="24"/>
                <w:lang w:eastAsia="uk-UA"/>
              </w:rPr>
              <w:t xml:space="preserve">. Замовник розглядає подані тендерні пропозиції з урахуванням виправлення або </w:t>
            </w:r>
            <w:proofErr w:type="spellStart"/>
            <w:r w:rsidRPr="00C971D2">
              <w:rPr>
                <w:rFonts w:ascii="Times New Roman" w:hAnsi="Times New Roman"/>
                <w:sz w:val="24"/>
                <w:szCs w:val="24"/>
                <w:lang w:eastAsia="uk-UA"/>
              </w:rPr>
              <w:t>невиправлення</w:t>
            </w:r>
            <w:proofErr w:type="spellEnd"/>
            <w:r w:rsidRPr="00C971D2">
              <w:rPr>
                <w:rFonts w:ascii="Times New Roman" w:hAnsi="Times New Roman"/>
                <w:sz w:val="24"/>
                <w:szCs w:val="24"/>
                <w:lang w:eastAsia="uk-UA"/>
              </w:rPr>
              <w:t xml:space="preserve"> учасниками виявлених </w:t>
            </w:r>
            <w:proofErr w:type="spellStart"/>
            <w:r w:rsidRPr="00C971D2">
              <w:rPr>
                <w:rFonts w:ascii="Times New Roman" w:hAnsi="Times New Roman"/>
                <w:sz w:val="24"/>
                <w:szCs w:val="24"/>
                <w:lang w:eastAsia="uk-UA"/>
              </w:rPr>
              <w:t>невідповідностей</w:t>
            </w:r>
            <w:proofErr w:type="spellEnd"/>
            <w:r w:rsidRPr="00C971D2">
              <w:rPr>
                <w:rFonts w:ascii="Times New Roman" w:hAnsi="Times New Roman"/>
                <w:sz w:val="24"/>
                <w:szCs w:val="24"/>
                <w:lang w:eastAsia="uk-UA"/>
              </w:rPr>
              <w:t>.</w:t>
            </w:r>
          </w:p>
          <w:p w14:paraId="1244DE35" w14:textId="77777777" w:rsidR="001576E5" w:rsidRPr="00C971D2" w:rsidRDefault="001576E5"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770D45B5" w14:textId="77777777" w:rsidR="001576E5" w:rsidRPr="00C971D2" w:rsidRDefault="001576E5" w:rsidP="00DC6EAB">
            <w:pPr>
              <w:widowControl w:val="0"/>
              <w:spacing w:after="0" w:line="240" w:lineRule="auto"/>
              <w:ind w:left="105" w:right="112" w:firstLine="142"/>
              <w:jc w:val="both"/>
              <w:rPr>
                <w:rFonts w:ascii="Times New Roman" w:hAnsi="Times New Roman"/>
                <w:sz w:val="24"/>
                <w:szCs w:val="24"/>
                <w:lang w:eastAsia="uk-UA"/>
              </w:rPr>
            </w:pPr>
            <w:r w:rsidRPr="00C971D2">
              <w:rPr>
                <w:rFonts w:ascii="Times New Roman" w:hAnsi="Times New Roman"/>
                <w:sz w:val="24"/>
                <w:szCs w:val="24"/>
                <w:lang w:eastAsia="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40CCFE59" w14:textId="53382245" w:rsidR="00371064" w:rsidRPr="00C971D2" w:rsidRDefault="001576E5" w:rsidP="00DC6EAB">
            <w:pPr>
              <w:spacing w:after="0" w:line="240" w:lineRule="auto"/>
              <w:ind w:right="112" w:firstLine="257"/>
              <w:jc w:val="both"/>
              <w:textAlignment w:val="baseline"/>
              <w:rPr>
                <w:rFonts w:ascii="Times New Roman" w:hAnsi="Times New Roman"/>
                <w:sz w:val="24"/>
                <w:szCs w:val="24"/>
                <w:lang w:eastAsia="uk-UA"/>
              </w:rPr>
            </w:pPr>
            <w:r w:rsidRPr="00C971D2">
              <w:rPr>
                <w:rFonts w:ascii="Times New Roman" w:hAnsi="Times New Roman"/>
                <w:sz w:val="24"/>
                <w:szCs w:val="24"/>
                <w:lang w:eastAsia="uk-UA"/>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(у разі здійснення закупівлі за лотами).</w:t>
            </w:r>
          </w:p>
        </w:tc>
      </w:tr>
      <w:tr w:rsidR="00A42154" w:rsidRPr="00A3193B" w14:paraId="0EF402B1"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11DF9FC5" w14:textId="77777777"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lastRenderedPageBreak/>
              <w:t>2</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4B010CC0"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Інша інформація</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7929AE18"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Вартість тендерної пропозиції та всі інші ціни повинні бути чітко визначені.</w:t>
            </w:r>
          </w:p>
          <w:p w14:paraId="4F08C182"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DF47C8F"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A3193B">
              <w:rPr>
                <w:rFonts w:ascii="Times New Roman" w:eastAsia="Times New Roman" w:hAnsi="Times New Roman"/>
                <w:i/>
                <w:sz w:val="24"/>
                <w:szCs w:val="24"/>
              </w:rPr>
              <w:t>(у разі встановлення такої вимоги)</w:t>
            </w:r>
            <w:r w:rsidRPr="00A3193B">
              <w:rPr>
                <w:rFonts w:ascii="Times New Roman" w:eastAsia="Times New Roman" w:hAnsi="Times New Roman"/>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475B35BE"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A3193B">
              <w:rPr>
                <w:rFonts w:ascii="Times New Roman" w:eastAsia="Times New Roman" w:hAnsi="Times New Roman"/>
                <w:sz w:val="24"/>
                <w:szCs w:val="24"/>
              </w:rPr>
              <w:t>означатиме</w:t>
            </w:r>
            <w:proofErr w:type="spellEnd"/>
            <w:r w:rsidRPr="00A3193B">
              <w:rPr>
                <w:rFonts w:ascii="Times New Roman" w:eastAsia="Times New Roman" w:hAnsi="Times New Roman"/>
                <w:sz w:val="24"/>
                <w:szCs w:val="24"/>
              </w:rPr>
              <w:t xml:space="preserve">, що учасники процедури </w:t>
            </w:r>
            <w:r w:rsidRPr="00A3193B">
              <w:rPr>
                <w:rFonts w:ascii="Times New Roman" w:eastAsia="Times New Roman" w:hAnsi="Times New Roman"/>
                <w:sz w:val="24"/>
                <w:szCs w:val="24"/>
              </w:rPr>
              <w:lastRenderedPageBreak/>
              <w:t>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112991EB"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02CF9A53"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b/>
                <w:i/>
                <w:sz w:val="24"/>
                <w:szCs w:val="24"/>
                <w:u w:val="single"/>
              </w:rPr>
              <w:t>Інші умови тендерної документації:</w:t>
            </w:r>
          </w:p>
          <w:p w14:paraId="71600D3C"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14:paraId="0CE8A1A7"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A3193B">
              <w:rPr>
                <w:rFonts w:ascii="Times New Roman" w:eastAsia="Times New Roman" w:hAnsi="Times New Roman"/>
                <w:sz w:val="24"/>
                <w:szCs w:val="24"/>
              </w:rPr>
              <w:t>ненакладення</w:t>
            </w:r>
            <w:proofErr w:type="spellEnd"/>
            <w:r w:rsidRPr="00A3193B">
              <w:rPr>
                <w:rFonts w:ascii="Times New Roman" w:eastAsia="Times New Roman" w:hAnsi="Times New Roman"/>
                <w:sz w:val="24"/>
                <w:szCs w:val="24"/>
              </w:rPr>
              <w:t xml:space="preserve"> електронного підпису; або надає копію/ї роз'яснення/</w:t>
            </w:r>
            <w:proofErr w:type="spellStart"/>
            <w:r w:rsidRPr="00A3193B">
              <w:rPr>
                <w:rFonts w:ascii="Times New Roman" w:eastAsia="Times New Roman" w:hAnsi="Times New Roman"/>
                <w:sz w:val="24"/>
                <w:szCs w:val="24"/>
              </w:rPr>
              <w:t>нь</w:t>
            </w:r>
            <w:proofErr w:type="spellEnd"/>
            <w:r w:rsidRPr="00A3193B">
              <w:rPr>
                <w:rFonts w:ascii="Times New Roman" w:eastAsia="Times New Roman" w:hAnsi="Times New Roman"/>
                <w:sz w:val="24"/>
                <w:szCs w:val="24"/>
              </w:rPr>
              <w:t xml:space="preserve"> державних органів щодо цього.</w:t>
            </w:r>
          </w:p>
          <w:p w14:paraId="538E289B"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0FB8B135"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3B72EB23" w14:textId="36D492E6"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5.  Учасники торгів — нерезиденти для виконання вимог щодо подання документів, передбачених </w:t>
            </w:r>
            <w:r w:rsidRPr="00A3193B">
              <w:rPr>
                <w:rFonts w:ascii="Times New Roman" w:eastAsia="Times New Roman" w:hAnsi="Times New Roman"/>
                <w:b/>
                <w:i/>
                <w:sz w:val="24"/>
                <w:szCs w:val="24"/>
              </w:rPr>
              <w:t>Додатком</w:t>
            </w:r>
            <w:r w:rsidR="000F2CCD">
              <w:rPr>
                <w:rFonts w:ascii="Times New Roman" w:eastAsia="Times New Roman" w:hAnsi="Times New Roman"/>
                <w:b/>
                <w:i/>
                <w:sz w:val="24"/>
                <w:szCs w:val="24"/>
              </w:rPr>
              <w:t xml:space="preserve"> 2</w:t>
            </w:r>
            <w:r w:rsidRPr="00A3193B">
              <w:rPr>
                <w:rFonts w:ascii="Times New Roman" w:eastAsia="Times New Roman" w:hAnsi="Times New Roman"/>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2B36FFC"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78DC0151"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2B2B7A69" w14:textId="77777777" w:rsidR="001576E5" w:rsidRPr="00A3193B" w:rsidRDefault="001576E5"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16150EDC" w14:textId="6B36EC8B" w:rsidR="00AE7200" w:rsidRPr="00A3193B" w:rsidRDefault="00AE7200"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8. Учасник, який подав тендерну пропозицію, вважається таким, що згодний з про</w:t>
            </w:r>
            <w:r w:rsidR="001E7768" w:rsidRPr="00A3193B">
              <w:rPr>
                <w:rFonts w:ascii="Times New Roman" w:eastAsia="Times New Roman" w:hAnsi="Times New Roman"/>
                <w:sz w:val="24"/>
                <w:szCs w:val="24"/>
              </w:rPr>
              <w:t>е</w:t>
            </w:r>
            <w:r w:rsidRPr="00A3193B">
              <w:rPr>
                <w:rFonts w:ascii="Times New Roman" w:eastAsia="Times New Roman" w:hAnsi="Times New Roman"/>
                <w:sz w:val="24"/>
                <w:szCs w:val="24"/>
              </w:rPr>
              <w:t xml:space="preserve">ктом договору про закупівлю, викладеним у </w:t>
            </w:r>
            <w:r w:rsidRPr="00A3193B">
              <w:rPr>
                <w:rFonts w:ascii="Times New Roman" w:eastAsia="Times New Roman" w:hAnsi="Times New Roman"/>
                <w:b/>
                <w:i/>
                <w:sz w:val="24"/>
                <w:szCs w:val="24"/>
              </w:rPr>
              <w:t xml:space="preserve">Додатку </w:t>
            </w:r>
            <w:r w:rsidR="000F2CCD">
              <w:rPr>
                <w:rFonts w:ascii="Times New Roman" w:eastAsia="Times New Roman" w:hAnsi="Times New Roman"/>
                <w:b/>
                <w:i/>
                <w:sz w:val="24"/>
                <w:szCs w:val="24"/>
              </w:rPr>
              <w:t>6</w:t>
            </w:r>
            <w:r w:rsidRPr="00A3193B">
              <w:rPr>
                <w:rFonts w:ascii="Times New Roman" w:eastAsia="Times New Roman" w:hAnsi="Times New Roman"/>
                <w:sz w:val="24"/>
                <w:szCs w:val="24"/>
              </w:rPr>
              <w:t xml:space="preserve"> до цієї тендерної документації, та буде дотримуватися умов своєї тендерної пропозиції протягом строку, </w:t>
            </w:r>
            <w:r w:rsidRPr="000F2CCD">
              <w:rPr>
                <w:rFonts w:ascii="Times New Roman" w:eastAsia="Times New Roman" w:hAnsi="Times New Roman"/>
                <w:sz w:val="24"/>
                <w:szCs w:val="24"/>
              </w:rPr>
              <w:t xml:space="preserve">встановленого </w:t>
            </w:r>
            <w:r w:rsidRPr="000F2CCD">
              <w:rPr>
                <w:rFonts w:ascii="Times New Roman" w:eastAsia="Times New Roman" w:hAnsi="Times New Roman"/>
                <w:b/>
                <w:i/>
                <w:sz w:val="24"/>
                <w:szCs w:val="24"/>
              </w:rPr>
              <w:t>в п. 4 Розділу 3</w:t>
            </w:r>
            <w:r w:rsidRPr="00A3193B">
              <w:rPr>
                <w:rFonts w:ascii="Times New Roman" w:eastAsia="Times New Roman" w:hAnsi="Times New Roman"/>
                <w:sz w:val="24"/>
                <w:szCs w:val="24"/>
              </w:rPr>
              <w:t xml:space="preserve"> до цієї тендерної документації.</w:t>
            </w:r>
          </w:p>
          <w:p w14:paraId="3AD0DD7E" w14:textId="77777777" w:rsidR="00AE7200" w:rsidRPr="00A3193B" w:rsidRDefault="00AE7200"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9. Якщо вимога в тендерній документації встановлена декілька разів, учасник/переможець може подати необхідний документ  або </w:t>
            </w:r>
            <w:r w:rsidRPr="00A3193B">
              <w:rPr>
                <w:rFonts w:ascii="Times New Roman" w:eastAsia="Times New Roman" w:hAnsi="Times New Roman"/>
                <w:sz w:val="24"/>
                <w:szCs w:val="24"/>
              </w:rPr>
              <w:lastRenderedPageBreak/>
              <w:t>інформацію один раз.</w:t>
            </w:r>
          </w:p>
          <w:p w14:paraId="79CE0668" w14:textId="77777777" w:rsidR="00AE7200" w:rsidRPr="00A3193B" w:rsidRDefault="00AE7200" w:rsidP="00DC6EAB">
            <w:pPr>
              <w:widowControl w:val="0"/>
              <w:pBdr>
                <w:top w:val="nil"/>
                <w:left w:val="nil"/>
                <w:bottom w:val="nil"/>
                <w:right w:val="nil"/>
                <w:between w:val="nil"/>
              </w:pBdr>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10.Фактом подання тендерної пропозиції учасник підтверджує, що у попередніх відносинах між  Учасником та Замовником таку </w:t>
            </w:r>
            <w:proofErr w:type="spellStart"/>
            <w:r w:rsidRPr="00A3193B">
              <w:rPr>
                <w:rFonts w:ascii="Times New Roman" w:eastAsia="Times New Roman" w:hAnsi="Times New Roman"/>
                <w:sz w:val="24"/>
                <w:szCs w:val="24"/>
              </w:rPr>
              <w:t>оперативно</w:t>
            </w:r>
            <w:proofErr w:type="spellEnd"/>
            <w:r w:rsidRPr="00A3193B">
              <w:rPr>
                <w:rFonts w:ascii="Times New Roman" w:eastAsia="Times New Roman" w:hAnsi="Times New Roman"/>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6FD8C99A" w14:textId="77777777" w:rsidR="00AE7200" w:rsidRPr="00A3193B" w:rsidRDefault="00AE7200"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11. Тендерна пропозиція учасника може містити документи з водяними знаками.</w:t>
            </w:r>
          </w:p>
          <w:p w14:paraId="47541497" w14:textId="77777777" w:rsidR="00FF7A3A" w:rsidRPr="00A3193B" w:rsidRDefault="00FF7A3A" w:rsidP="00FF7A3A">
            <w:pPr>
              <w:widowControl w:val="0"/>
              <w:pBdr>
                <w:top w:val="nil"/>
                <w:left w:val="nil"/>
                <w:bottom w:val="nil"/>
                <w:right w:val="nil"/>
                <w:between w:val="nil"/>
              </w:pBdr>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FA6C090" w14:textId="77777777" w:rsidR="00FF7A3A" w:rsidRPr="00A3193B" w:rsidRDefault="00FF7A3A" w:rsidP="00FF7A3A">
            <w:pPr>
              <w:widowControl w:val="0"/>
              <w:pBdr>
                <w:top w:val="nil"/>
                <w:left w:val="nil"/>
                <w:bottom w:val="nil"/>
                <w:right w:val="nil"/>
                <w:between w:val="nil"/>
              </w:pBdr>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   </w:t>
            </w:r>
            <w:r w:rsidRPr="00A3193B">
              <w:rPr>
                <w:rFonts w:ascii="Times New Roman" w:eastAsia="Times New Roman" w:hAnsi="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B36611A" w14:textId="77777777" w:rsidR="00FF7A3A" w:rsidRPr="00A3193B" w:rsidRDefault="00FF7A3A" w:rsidP="00FF7A3A">
            <w:pPr>
              <w:widowControl w:val="0"/>
              <w:pBdr>
                <w:top w:val="nil"/>
                <w:left w:val="nil"/>
                <w:bottom w:val="nil"/>
                <w:right w:val="nil"/>
                <w:between w:val="nil"/>
              </w:pBdr>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 xml:space="preserve">—   </w:t>
            </w:r>
            <w:r w:rsidRPr="00A3193B">
              <w:rPr>
                <w:rFonts w:ascii="Times New Roman" w:eastAsia="Times New Roman" w:hAnsi="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03807F9" w14:textId="77777777" w:rsidR="00FF7A3A" w:rsidRPr="00A3193B" w:rsidRDefault="00FF7A3A" w:rsidP="00FF7A3A">
            <w:pPr>
              <w:widowControl w:val="0"/>
              <w:pBdr>
                <w:top w:val="nil"/>
                <w:left w:val="nil"/>
                <w:bottom w:val="nil"/>
                <w:right w:val="nil"/>
                <w:between w:val="nil"/>
              </w:pBdr>
              <w:spacing w:after="0" w:line="240" w:lineRule="auto"/>
              <w:ind w:left="108" w:right="112" w:firstLine="142"/>
              <w:jc w:val="both"/>
              <w:rPr>
                <w:rFonts w:ascii="Times New Roman" w:eastAsia="Times New Roman" w:hAnsi="Times New Roman"/>
                <w:i/>
                <w:sz w:val="24"/>
                <w:szCs w:val="24"/>
              </w:rPr>
            </w:pPr>
            <w:r w:rsidRPr="00A3193B">
              <w:rPr>
                <w:rFonts w:ascii="Times New Roman" w:eastAsia="Times New Roman" w:hAnsi="Times New Roman"/>
                <w:sz w:val="24"/>
                <w:szCs w:val="24"/>
              </w:rPr>
              <w:t xml:space="preserve">—   </w:t>
            </w:r>
            <w:r w:rsidRPr="00A3193B">
              <w:rPr>
                <w:rFonts w:ascii="Times New Roman" w:eastAsia="Times New Roman" w:hAnsi="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6E780F68" w14:textId="7096BA04" w:rsidR="00FA6F5B" w:rsidRPr="00A3193B" w:rsidRDefault="00FF7A3A" w:rsidP="00FF7A3A">
            <w:pPr>
              <w:pStyle w:val="rvps2"/>
              <w:shd w:val="clear" w:color="auto" w:fill="FFFFFF"/>
              <w:tabs>
                <w:tab w:val="left" w:pos="5553"/>
              </w:tabs>
              <w:spacing w:before="0" w:after="0"/>
              <w:ind w:left="108" w:right="112" w:firstLine="142"/>
              <w:jc w:val="both"/>
              <w:textAlignment w:val="baseline"/>
            </w:pPr>
            <w:r w:rsidRPr="00A3193B">
              <w:t xml:space="preserve">А також враховувати, що в Україні </w:t>
            </w:r>
            <w:r w:rsidRPr="00A3193B">
              <w:rPr>
                <w:highlight w:val="white"/>
              </w:rPr>
              <w:t>замовникам забороняється здійснювати публічні закупівлі товарів, робіт і послуг у громадян Російської Федерації/Республіки Білорусь</w:t>
            </w:r>
            <w:r>
              <w:rPr>
                <w:highlight w:val="white"/>
              </w:rPr>
              <w:t>/Ісламської Республіки Іран</w:t>
            </w:r>
            <w:r w:rsidRPr="00A3193B">
              <w:rPr>
                <w:highlight w:val="white"/>
              </w:rPr>
              <w:t xml:space="preserve">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Pr>
                <w:highlight w:val="white"/>
              </w:rPr>
              <w:t>/ Ісламської Республіки Іран</w:t>
            </w:r>
            <w:r w:rsidRPr="00A3193B">
              <w:rPr>
                <w:highlight w:val="white"/>
              </w:rPr>
              <w:t xml:space="preserve">; юридичних осіб, утворених та зареєстрованих відповідно до законодавства України, кінцевим </w:t>
            </w:r>
            <w:proofErr w:type="spellStart"/>
            <w:r w:rsidRPr="00A3193B">
              <w:rPr>
                <w:highlight w:val="white"/>
              </w:rPr>
              <w:t>бенефіціарним</w:t>
            </w:r>
            <w:proofErr w:type="spellEnd"/>
            <w:r w:rsidRPr="00A3193B">
              <w:rPr>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highlight w:val="white"/>
              </w:rPr>
              <w:t>/ Ісламської Республіки Іран</w:t>
            </w:r>
            <w:r w:rsidRPr="00A3193B">
              <w:rPr>
                <w:highlight w:val="white"/>
              </w:rPr>
              <w:t>, громадянин Російської Федерації/Республіки Білорусь</w:t>
            </w:r>
            <w:r>
              <w:rPr>
                <w:highlight w:val="white"/>
              </w:rPr>
              <w:t>/ Ісламської Республіки Іран</w:t>
            </w:r>
            <w:r w:rsidRPr="00A3193B">
              <w:rPr>
                <w:highlight w:val="white"/>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Pr>
                <w:highlight w:val="white"/>
              </w:rPr>
              <w:t>/ Ісламської Республіки Іран</w:t>
            </w:r>
            <w:r w:rsidRPr="00A3193B">
              <w:rPr>
                <w:highlight w:val="white"/>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A42154" w:rsidRPr="00A3193B" w14:paraId="25B2C446"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42180828" w14:textId="77777777" w:rsidR="00FA6F5B" w:rsidRPr="00A3193B" w:rsidRDefault="00FA6F5B" w:rsidP="005A2C8B">
            <w:pPr>
              <w:spacing w:after="0" w:line="240" w:lineRule="auto"/>
              <w:jc w:val="center"/>
              <w:rPr>
                <w:rFonts w:ascii="Times New Roman" w:hAnsi="Times New Roman"/>
              </w:rPr>
            </w:pPr>
            <w:r w:rsidRPr="00A3193B">
              <w:rPr>
                <w:rFonts w:ascii="Times New Roman" w:hAnsi="Times New Roman"/>
                <w:lang w:eastAsia="uk-UA"/>
              </w:rPr>
              <w:lastRenderedPageBreak/>
              <w:t>3</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2EFDC7CA" w14:textId="77777777" w:rsidR="00FA6F5B" w:rsidRPr="00A3193B" w:rsidRDefault="00FA6F5B"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Відхилення тендерних пропозицій</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1CD6F2DF" w14:textId="77777777" w:rsidR="00AE7200" w:rsidRPr="00A3193B" w:rsidRDefault="00AE7200" w:rsidP="00DC6EAB">
            <w:pPr>
              <w:spacing w:after="0" w:line="240" w:lineRule="auto"/>
              <w:ind w:left="105" w:right="112" w:firstLine="142"/>
              <w:jc w:val="both"/>
              <w:rPr>
                <w:rFonts w:ascii="Times New Roman" w:eastAsia="Times New Roman" w:hAnsi="Times New Roman"/>
                <w:b/>
                <w:i/>
                <w:sz w:val="24"/>
                <w:szCs w:val="24"/>
                <w:highlight w:val="white"/>
              </w:rPr>
            </w:pPr>
            <w:bookmarkStart w:id="6" w:name="n845"/>
            <w:bookmarkEnd w:id="6"/>
            <w:r w:rsidRPr="00A3193B">
              <w:rPr>
                <w:rFonts w:ascii="Times New Roman" w:eastAsia="Times New Roman" w:hAnsi="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sidRPr="00A3193B">
              <w:rPr>
                <w:rFonts w:ascii="Times New Roman" w:eastAsia="Times New Roman" w:hAnsi="Times New Roman"/>
                <w:b/>
                <w:i/>
                <w:sz w:val="24"/>
                <w:szCs w:val="24"/>
                <w:highlight w:val="white"/>
              </w:rPr>
              <w:t>закупівель</w:t>
            </w:r>
            <w:proofErr w:type="spellEnd"/>
            <w:r w:rsidRPr="00A3193B">
              <w:rPr>
                <w:rFonts w:ascii="Times New Roman" w:eastAsia="Times New Roman" w:hAnsi="Times New Roman"/>
                <w:b/>
                <w:i/>
                <w:sz w:val="24"/>
                <w:szCs w:val="24"/>
                <w:highlight w:val="white"/>
              </w:rPr>
              <w:t xml:space="preserve"> у разі, коли:</w:t>
            </w:r>
          </w:p>
          <w:p w14:paraId="6606CE5B"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1) учасник процедури закупівлі:</w:t>
            </w:r>
          </w:p>
          <w:p w14:paraId="2E27790A"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підпадає під підстави, встановлені пунктом 47 цих особливостей;</w:t>
            </w:r>
          </w:p>
          <w:p w14:paraId="3B5B3166"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3482FBCF"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lastRenderedPageBreak/>
              <w:t>не надав забезпечення тендерної пропозиції, якщо таке забезпечення вимагалося замовником;</w:t>
            </w:r>
          </w:p>
          <w:p w14:paraId="2003014D"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A3193B">
              <w:rPr>
                <w:rFonts w:ascii="Times New Roman" w:eastAsia="Times New Roman" w:hAnsi="Times New Roman"/>
                <w:sz w:val="24"/>
                <w:szCs w:val="24"/>
                <w:highlight w:val="white"/>
              </w:rPr>
              <w:t>невідповідностей</w:t>
            </w:r>
            <w:proofErr w:type="spellEnd"/>
            <w:r w:rsidRPr="00A3193B">
              <w:rPr>
                <w:rFonts w:ascii="Times New Roman" w:eastAsia="Times New Roman" w:hAnsi="Times New Roman"/>
                <w:sz w:val="24"/>
                <w:szCs w:val="24"/>
                <w:highlight w:val="white"/>
              </w:rPr>
              <w:t xml:space="preserve">, протягом 24 годин з моменту розміщення замовником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повідомлення з вимогою про усунення таких </w:t>
            </w:r>
            <w:proofErr w:type="spellStart"/>
            <w:r w:rsidRPr="00A3193B">
              <w:rPr>
                <w:rFonts w:ascii="Times New Roman" w:eastAsia="Times New Roman" w:hAnsi="Times New Roman"/>
                <w:sz w:val="24"/>
                <w:szCs w:val="24"/>
                <w:highlight w:val="white"/>
              </w:rPr>
              <w:t>невідповідностей</w:t>
            </w:r>
            <w:proofErr w:type="spellEnd"/>
            <w:r w:rsidRPr="00A3193B">
              <w:rPr>
                <w:rFonts w:ascii="Times New Roman" w:eastAsia="Times New Roman" w:hAnsi="Times New Roman"/>
                <w:sz w:val="24"/>
                <w:szCs w:val="24"/>
                <w:highlight w:val="white"/>
              </w:rPr>
              <w:t>;</w:t>
            </w:r>
          </w:p>
          <w:p w14:paraId="2E55BD4B"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2A4BA350"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2C50F54" w14:textId="77777777" w:rsidR="0092484B" w:rsidRPr="00A3193B" w:rsidRDefault="0092484B" w:rsidP="0092484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є громадянином Російської Федерації/Республіки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xml:space="preserve">; юридичною особою, утвореною та зареєстрованою відповідно до законодавства України, кінцевим </w:t>
            </w:r>
            <w:proofErr w:type="spellStart"/>
            <w:r w:rsidRPr="00A3193B">
              <w:rPr>
                <w:rFonts w:ascii="Times New Roman" w:eastAsia="Times New Roman" w:hAnsi="Times New Roman"/>
                <w:sz w:val="24"/>
                <w:szCs w:val="24"/>
                <w:highlight w:val="white"/>
              </w:rPr>
              <w:t>бенефіціарним</w:t>
            </w:r>
            <w:proofErr w:type="spellEnd"/>
            <w:r w:rsidRPr="00A3193B">
              <w:rPr>
                <w:rFonts w:ascii="Times New Roman" w:eastAsia="Times New Roman" w:hAnsi="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громадянин Російської Федерації/Республіки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w:t>
            </w:r>
            <w:r>
              <w:rPr>
                <w:rFonts w:ascii="Times New Roman" w:eastAsia="Times New Roman" w:hAnsi="Times New Roman"/>
                <w:sz w:val="24"/>
                <w:szCs w:val="24"/>
                <w:highlight w:val="white"/>
              </w:rPr>
              <w:t>/</w:t>
            </w:r>
            <w:r>
              <w:rPr>
                <w:highlight w:val="white"/>
              </w:rPr>
              <w:t xml:space="preserve"> </w:t>
            </w:r>
            <w:r w:rsidRPr="00C4075E">
              <w:rPr>
                <w:rFonts w:ascii="Times New Roman" w:eastAsia="Times New Roman" w:hAnsi="Times New Roman"/>
                <w:sz w:val="24"/>
                <w:szCs w:val="24"/>
                <w:highlight w:val="white"/>
              </w:rPr>
              <w:t>Ісламської Республіки Іран</w:t>
            </w:r>
            <w:r w:rsidRPr="00A3193B">
              <w:rPr>
                <w:rFonts w:ascii="Times New Roman" w:eastAsia="Times New Roman" w:hAnsi="Times New Roman"/>
                <w:sz w:val="24"/>
                <w:szCs w:val="24"/>
                <w:highlight w:val="white"/>
              </w:rPr>
              <w:t xml:space="preserve">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BC89FE2"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2) тендерна пропозиція:</w:t>
            </w:r>
          </w:p>
          <w:p w14:paraId="2AAA58B3"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7" w:anchor="n131">
              <w:r w:rsidRPr="00A3193B">
                <w:rPr>
                  <w:rFonts w:ascii="Times New Roman" w:eastAsia="Times New Roman" w:hAnsi="Times New Roman"/>
                  <w:sz w:val="24"/>
                  <w:szCs w:val="24"/>
                  <w:highlight w:val="white"/>
                </w:rPr>
                <w:t>пункту 4</w:t>
              </w:r>
            </w:hyperlink>
            <w:r w:rsidRPr="00A3193B">
              <w:rPr>
                <w:rFonts w:ascii="Times New Roman" w:eastAsia="Times New Roman" w:hAnsi="Times New Roman"/>
                <w:sz w:val="24"/>
                <w:szCs w:val="24"/>
                <w:highlight w:val="white"/>
              </w:rPr>
              <w:t>3 цих особливостей;</w:t>
            </w:r>
          </w:p>
          <w:p w14:paraId="64199C53"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є такою, строк дії якої закінчився;</w:t>
            </w:r>
          </w:p>
          <w:p w14:paraId="458EF910"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w:t>
            </w:r>
            <w:r w:rsidRPr="00A3193B">
              <w:rPr>
                <w:rFonts w:ascii="Times New Roman" w:eastAsia="Times New Roman" w:hAnsi="Times New Roman"/>
                <w:sz w:val="24"/>
                <w:szCs w:val="24"/>
                <w:highlight w:val="white"/>
              </w:rPr>
              <w:lastRenderedPageBreak/>
              <w:t>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8F5BDA5"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26792CD3"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3) переможець процедури закупівлі:</w:t>
            </w:r>
          </w:p>
          <w:p w14:paraId="11B951E1"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0D86D332"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860F052"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не надав забезпечення виконання договору про закупівлю, якщо таке забезпечення вимагалося замовником;</w:t>
            </w:r>
          </w:p>
          <w:p w14:paraId="09F03463"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5F166F16" w14:textId="77777777" w:rsidR="00AE7200" w:rsidRPr="00A3193B" w:rsidRDefault="00AE7200" w:rsidP="00DC6EAB">
            <w:pPr>
              <w:shd w:val="clear" w:color="auto" w:fill="FFFFFF"/>
              <w:spacing w:after="0" w:line="240" w:lineRule="auto"/>
              <w:ind w:left="105" w:right="112" w:firstLine="142"/>
              <w:jc w:val="both"/>
              <w:rPr>
                <w:rFonts w:ascii="Times New Roman" w:eastAsia="Times New Roman" w:hAnsi="Times New Roman"/>
                <w:b/>
                <w:i/>
                <w:sz w:val="24"/>
                <w:szCs w:val="24"/>
                <w:highlight w:val="white"/>
              </w:rPr>
            </w:pPr>
            <w:r w:rsidRPr="00A3193B">
              <w:rPr>
                <w:rFonts w:ascii="Times New Roman" w:eastAsia="Times New Roman" w:hAnsi="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A3193B">
              <w:rPr>
                <w:rFonts w:ascii="Times New Roman" w:eastAsia="Times New Roman" w:hAnsi="Times New Roman"/>
                <w:b/>
                <w:i/>
                <w:sz w:val="24"/>
                <w:szCs w:val="24"/>
                <w:highlight w:val="white"/>
              </w:rPr>
              <w:t>закупівель</w:t>
            </w:r>
            <w:proofErr w:type="spellEnd"/>
            <w:r w:rsidRPr="00A3193B">
              <w:rPr>
                <w:rFonts w:ascii="Times New Roman" w:eastAsia="Times New Roman" w:hAnsi="Times New Roman"/>
                <w:b/>
                <w:i/>
                <w:sz w:val="24"/>
                <w:szCs w:val="24"/>
                <w:highlight w:val="white"/>
              </w:rPr>
              <w:t xml:space="preserve"> у разі, коли:</w:t>
            </w:r>
          </w:p>
          <w:p w14:paraId="7AB096E0" w14:textId="77777777" w:rsidR="00AE7200" w:rsidRPr="00A3193B" w:rsidRDefault="00AE7200" w:rsidP="00DC6EAB">
            <w:pPr>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3990130" w14:textId="77777777" w:rsidR="00AE7200" w:rsidRPr="00A3193B" w:rsidRDefault="00AE7200" w:rsidP="00DC6EAB">
            <w:pPr>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FCF8B57" w14:textId="77777777" w:rsidR="00AE7200" w:rsidRPr="00A3193B" w:rsidRDefault="00AE7200" w:rsidP="00DC6EAB">
            <w:pPr>
              <w:spacing w:after="0" w:line="240" w:lineRule="auto"/>
              <w:ind w:left="105"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w:t>
            </w:r>
          </w:p>
          <w:p w14:paraId="4A9A8A27" w14:textId="582180F0" w:rsidR="00FA6F5B" w:rsidRPr="00A3193B" w:rsidRDefault="00AE7200" w:rsidP="00DC6EAB">
            <w:pPr>
              <w:suppressAutoHyphens w:val="0"/>
              <w:spacing w:after="0" w:line="240" w:lineRule="auto"/>
              <w:ind w:left="105" w:right="112" w:firstLine="142"/>
              <w:jc w:val="both"/>
              <w:rPr>
                <w:rFonts w:ascii="Times New Roman" w:eastAsia="Times New Roman" w:hAnsi="Times New Roman"/>
                <w:sz w:val="24"/>
                <w:szCs w:val="24"/>
                <w:lang w:eastAsia="ru-RU"/>
              </w:rPr>
            </w:pPr>
            <w:r w:rsidRPr="00A3193B">
              <w:rPr>
                <w:rFonts w:ascii="Times New Roman" w:eastAsia="Times New Roman" w:hAnsi="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але до моменту оприлюднення договору про закупівлю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відповідно до статті 10 Закону.</w:t>
            </w:r>
          </w:p>
        </w:tc>
      </w:tr>
      <w:tr w:rsidR="00A42154" w:rsidRPr="00A3193B" w14:paraId="377D9F68" w14:textId="77777777" w:rsidTr="00EA3AF5">
        <w:trPr>
          <w:trHeight w:val="373"/>
        </w:trPr>
        <w:tc>
          <w:tcPr>
            <w:tcW w:w="10916"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vAlign w:val="center"/>
          </w:tcPr>
          <w:p w14:paraId="56207D8E" w14:textId="77777777" w:rsidR="00FA6F5B" w:rsidRPr="00A3193B" w:rsidRDefault="00FA6F5B" w:rsidP="00DC6EAB">
            <w:pPr>
              <w:spacing w:after="0" w:line="240" w:lineRule="auto"/>
              <w:ind w:right="112"/>
              <w:jc w:val="center"/>
              <w:rPr>
                <w:rFonts w:ascii="Times New Roman" w:hAnsi="Times New Roman"/>
                <w:sz w:val="24"/>
                <w:szCs w:val="24"/>
              </w:rPr>
            </w:pPr>
            <w:r w:rsidRPr="00A3193B">
              <w:rPr>
                <w:rFonts w:ascii="Times New Roman" w:hAnsi="Times New Roman"/>
                <w:b/>
                <w:sz w:val="24"/>
                <w:szCs w:val="24"/>
              </w:rPr>
              <w:lastRenderedPageBreak/>
              <w:t xml:space="preserve">Розділ VІ. </w:t>
            </w:r>
            <w:r w:rsidRPr="00A3193B">
              <w:rPr>
                <w:rFonts w:ascii="Times New Roman" w:hAnsi="Times New Roman"/>
                <w:b/>
                <w:sz w:val="24"/>
                <w:szCs w:val="24"/>
                <w:lang w:eastAsia="uk-UA"/>
              </w:rPr>
              <w:t>Результати торгів та укладання договору про закупівлю</w:t>
            </w:r>
          </w:p>
        </w:tc>
      </w:tr>
      <w:tr w:rsidR="00A42154" w:rsidRPr="00A3193B" w14:paraId="4C22FF08"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6959250E" w14:textId="77777777" w:rsidR="00670B4A" w:rsidRPr="00A3193B" w:rsidRDefault="00670B4A" w:rsidP="005A2C8B">
            <w:pPr>
              <w:spacing w:after="0" w:line="240" w:lineRule="auto"/>
              <w:jc w:val="center"/>
              <w:rPr>
                <w:rFonts w:ascii="Times New Roman" w:hAnsi="Times New Roman"/>
              </w:rPr>
            </w:pPr>
            <w:r w:rsidRPr="00A3193B">
              <w:rPr>
                <w:rFonts w:ascii="Times New Roman" w:hAnsi="Times New Roman"/>
                <w:lang w:eastAsia="uk-UA"/>
              </w:rPr>
              <w:t>1</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1BEF86D8" w14:textId="77777777" w:rsidR="00670B4A" w:rsidRPr="00A3193B" w:rsidRDefault="00670B4A"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Відміна замовником торгів чи визнання їх такими, що не відбулися</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050ABCC0"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b/>
                <w:i/>
                <w:sz w:val="24"/>
                <w:szCs w:val="24"/>
                <w:highlight w:val="white"/>
              </w:rPr>
            </w:pPr>
            <w:r w:rsidRPr="00A3193B">
              <w:rPr>
                <w:rFonts w:ascii="Times New Roman" w:eastAsia="Times New Roman" w:hAnsi="Times New Roman"/>
                <w:b/>
                <w:i/>
                <w:sz w:val="24"/>
                <w:szCs w:val="24"/>
                <w:highlight w:val="white"/>
              </w:rPr>
              <w:t>Замовник відміняє відкриті торги у разі:</w:t>
            </w:r>
          </w:p>
          <w:p w14:paraId="07F7C202"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1) відсутності подальшої потреби в закупівлі товарів, робіт чи послуг;</w:t>
            </w:r>
          </w:p>
          <w:p w14:paraId="46DA794E"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з </w:t>
            </w:r>
            <w:r w:rsidRPr="00A3193B">
              <w:rPr>
                <w:rFonts w:ascii="Times New Roman" w:eastAsia="Times New Roman" w:hAnsi="Times New Roman"/>
                <w:sz w:val="24"/>
                <w:szCs w:val="24"/>
                <w:highlight w:val="white"/>
              </w:rPr>
              <w:lastRenderedPageBreak/>
              <w:t>описом таких порушень;</w:t>
            </w:r>
          </w:p>
          <w:p w14:paraId="466C701D"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3) скорочення обсягу видатків на здійснення закупівлі товарів, робіт чи послуг;</w:t>
            </w:r>
          </w:p>
          <w:p w14:paraId="4915ED04"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4) коли здійснення закупівлі стало неможливим внаслідок дії обставин непереборної сили.</w:t>
            </w:r>
          </w:p>
          <w:p w14:paraId="69327C2E"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У разі відміни відкритих торгів замовник </w:t>
            </w:r>
            <w:r w:rsidRPr="00A3193B">
              <w:rPr>
                <w:rFonts w:ascii="Times New Roman" w:eastAsia="Times New Roman" w:hAnsi="Times New Roman"/>
                <w:b/>
                <w:i/>
                <w:sz w:val="24"/>
                <w:szCs w:val="24"/>
                <w:highlight w:val="white"/>
              </w:rPr>
              <w:t>протягом одного робочого дня</w:t>
            </w:r>
            <w:r w:rsidRPr="00A3193B">
              <w:rPr>
                <w:rFonts w:ascii="Times New Roman" w:eastAsia="Times New Roman" w:hAnsi="Times New Roman"/>
                <w:sz w:val="24"/>
                <w:szCs w:val="24"/>
                <w:highlight w:val="white"/>
              </w:rPr>
              <w:t xml:space="preserve"> з дати прийняття відповідного рішення зазначає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підстави прийняття такого рішення.</w:t>
            </w:r>
          </w:p>
          <w:p w14:paraId="50D2E6B9"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b/>
                <w:i/>
                <w:sz w:val="24"/>
                <w:szCs w:val="24"/>
                <w:highlight w:val="white"/>
              </w:rPr>
            </w:pPr>
            <w:r w:rsidRPr="00A3193B">
              <w:rPr>
                <w:rFonts w:ascii="Times New Roman" w:eastAsia="Times New Roman" w:hAnsi="Times New Roman"/>
                <w:b/>
                <w:i/>
                <w:sz w:val="24"/>
                <w:szCs w:val="24"/>
                <w:highlight w:val="white"/>
              </w:rPr>
              <w:t xml:space="preserve">Відкриті торги автоматично відміняються електронною системою </w:t>
            </w:r>
            <w:proofErr w:type="spellStart"/>
            <w:r w:rsidRPr="00A3193B">
              <w:rPr>
                <w:rFonts w:ascii="Times New Roman" w:eastAsia="Times New Roman" w:hAnsi="Times New Roman"/>
                <w:b/>
                <w:i/>
                <w:sz w:val="24"/>
                <w:szCs w:val="24"/>
                <w:highlight w:val="white"/>
              </w:rPr>
              <w:t>закупівель</w:t>
            </w:r>
            <w:proofErr w:type="spellEnd"/>
            <w:r w:rsidRPr="00A3193B">
              <w:rPr>
                <w:rFonts w:ascii="Times New Roman" w:eastAsia="Times New Roman" w:hAnsi="Times New Roman"/>
                <w:b/>
                <w:i/>
                <w:sz w:val="24"/>
                <w:szCs w:val="24"/>
                <w:highlight w:val="white"/>
              </w:rPr>
              <w:t xml:space="preserve"> у разі:</w:t>
            </w:r>
          </w:p>
          <w:p w14:paraId="45EA2445"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27E3578"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7ED62497"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Електронною системою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7846B98D"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Відкриті торги можуть бути відмінені частково (за лотом).</w:t>
            </w:r>
          </w:p>
          <w:p w14:paraId="054F3EA5" w14:textId="4C494A70" w:rsidR="00670B4A" w:rsidRPr="00A3193B" w:rsidRDefault="00D2353E" w:rsidP="00DC6EAB">
            <w:pPr>
              <w:suppressAutoHyphens w:val="0"/>
              <w:spacing w:after="0" w:line="240" w:lineRule="auto"/>
              <w:ind w:left="108" w:right="112" w:firstLine="142"/>
              <w:jc w:val="both"/>
              <w:rPr>
                <w:rFonts w:ascii="Times New Roman" w:hAnsi="Times New Roman"/>
                <w:sz w:val="24"/>
                <w:szCs w:val="24"/>
              </w:rPr>
            </w:pPr>
            <w:r w:rsidRPr="00A3193B">
              <w:rPr>
                <w:rFonts w:ascii="Times New Roman" w:eastAsia="Times New Roman" w:hAnsi="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в день її оприлюднення.</w:t>
            </w:r>
          </w:p>
        </w:tc>
      </w:tr>
      <w:tr w:rsidR="00A42154" w:rsidRPr="00A3193B" w14:paraId="781E658F"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759EAD7F" w14:textId="77777777" w:rsidR="00670B4A" w:rsidRPr="00A3193B" w:rsidRDefault="00670B4A" w:rsidP="005A2C8B">
            <w:pPr>
              <w:spacing w:after="0" w:line="240" w:lineRule="auto"/>
              <w:jc w:val="center"/>
              <w:rPr>
                <w:rFonts w:ascii="Times New Roman" w:hAnsi="Times New Roman"/>
              </w:rPr>
            </w:pPr>
            <w:r w:rsidRPr="00A3193B">
              <w:rPr>
                <w:rFonts w:ascii="Times New Roman" w:hAnsi="Times New Roman"/>
                <w:lang w:eastAsia="uk-UA"/>
              </w:rPr>
              <w:lastRenderedPageBreak/>
              <w:t>2</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6372C7F0" w14:textId="77777777" w:rsidR="00670B4A" w:rsidRPr="00A3193B" w:rsidRDefault="00670B4A"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 xml:space="preserve">Строк укладання договору </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40F5CCA4"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A3193B">
              <w:rPr>
                <w:rFonts w:ascii="Times New Roman" w:eastAsia="Times New Roman" w:hAnsi="Times New Roman"/>
                <w:b/>
                <w:i/>
                <w:sz w:val="24"/>
                <w:szCs w:val="24"/>
                <w:highlight w:val="white"/>
              </w:rPr>
              <w:t>не пізніше ніж через 15 днів</w:t>
            </w:r>
            <w:r w:rsidRPr="00A3193B">
              <w:rPr>
                <w:rFonts w:ascii="Times New Roman" w:eastAsia="Times New Roman" w:hAnsi="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A3193B">
              <w:rPr>
                <w:rFonts w:ascii="Times New Roman" w:eastAsia="Times New Roman" w:hAnsi="Times New Roman"/>
                <w:b/>
                <w:i/>
                <w:sz w:val="24"/>
                <w:szCs w:val="24"/>
                <w:highlight w:val="white"/>
              </w:rPr>
              <w:t>може бути продовжений до 60 днів</w:t>
            </w:r>
            <w:r w:rsidRPr="00A3193B">
              <w:rPr>
                <w:rFonts w:ascii="Times New Roman" w:eastAsia="Times New Roman" w:hAnsi="Times New Roman"/>
                <w:sz w:val="24"/>
                <w:szCs w:val="24"/>
                <w:highlight w:val="white"/>
              </w:rPr>
              <w:t xml:space="preserve">. </w:t>
            </w:r>
          </w:p>
          <w:p w14:paraId="30B88EAA"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highlight w:val="white"/>
              </w:rPr>
            </w:pPr>
            <w:r w:rsidRPr="00A3193B">
              <w:rPr>
                <w:rFonts w:ascii="Times New Roman" w:eastAsia="Times New Roman" w:hAnsi="Times New Roman"/>
                <w:sz w:val="24"/>
                <w:szCs w:val="24"/>
                <w:highlight w:val="white"/>
              </w:rPr>
              <w:t xml:space="preserve">У разі подання скарги до органу оскарження після оприлюднення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070F7C40" w14:textId="3345D67E" w:rsidR="00670B4A" w:rsidRPr="00A3193B" w:rsidRDefault="00D2353E" w:rsidP="00DC6EAB">
            <w:pPr>
              <w:spacing w:after="0" w:line="240" w:lineRule="auto"/>
              <w:ind w:left="108" w:right="112" w:firstLine="142"/>
              <w:jc w:val="both"/>
              <w:rPr>
                <w:rFonts w:ascii="Times New Roman" w:hAnsi="Times New Roman"/>
                <w:sz w:val="24"/>
                <w:szCs w:val="24"/>
              </w:rPr>
            </w:pPr>
            <w:r w:rsidRPr="00A3193B">
              <w:rPr>
                <w:rFonts w:ascii="Times New Roman" w:eastAsia="Times New Roman" w:hAnsi="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sidRPr="00A3193B">
              <w:rPr>
                <w:rFonts w:ascii="Times New Roman" w:eastAsia="Times New Roman" w:hAnsi="Times New Roman"/>
                <w:b/>
                <w:i/>
                <w:sz w:val="24"/>
                <w:szCs w:val="24"/>
                <w:highlight w:val="white"/>
              </w:rPr>
              <w:t>не може бути укладено раніше ніж через п’ять днів</w:t>
            </w:r>
            <w:r w:rsidRPr="00A3193B">
              <w:rPr>
                <w:rFonts w:ascii="Times New Roman" w:eastAsia="Times New Roman" w:hAnsi="Times New Roman"/>
                <w:i/>
                <w:sz w:val="24"/>
                <w:szCs w:val="24"/>
                <w:highlight w:val="white"/>
              </w:rPr>
              <w:t xml:space="preserve"> </w:t>
            </w:r>
            <w:r w:rsidRPr="00A3193B">
              <w:rPr>
                <w:rFonts w:ascii="Times New Roman" w:eastAsia="Times New Roman" w:hAnsi="Times New Roman"/>
                <w:sz w:val="24"/>
                <w:szCs w:val="24"/>
                <w:highlight w:val="white"/>
              </w:rPr>
              <w:t xml:space="preserve">з дати оприлюднення в електронній системі </w:t>
            </w:r>
            <w:proofErr w:type="spellStart"/>
            <w:r w:rsidRPr="00A3193B">
              <w:rPr>
                <w:rFonts w:ascii="Times New Roman" w:eastAsia="Times New Roman" w:hAnsi="Times New Roman"/>
                <w:sz w:val="24"/>
                <w:szCs w:val="24"/>
                <w:highlight w:val="white"/>
              </w:rPr>
              <w:t>закупівель</w:t>
            </w:r>
            <w:proofErr w:type="spellEnd"/>
            <w:r w:rsidRPr="00A3193B">
              <w:rPr>
                <w:rFonts w:ascii="Times New Roman" w:eastAsia="Times New Roman" w:hAnsi="Times New Roman"/>
                <w:sz w:val="24"/>
                <w:szCs w:val="24"/>
                <w:highlight w:val="white"/>
              </w:rPr>
              <w:t xml:space="preserve"> повідомлення про намір укласти договір про закупівлю.</w:t>
            </w:r>
          </w:p>
        </w:tc>
      </w:tr>
      <w:tr w:rsidR="00A42154" w:rsidRPr="00A3193B" w14:paraId="2AA4859D"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412B15A3" w14:textId="77777777" w:rsidR="00670B4A" w:rsidRPr="00A3193B" w:rsidRDefault="00670B4A" w:rsidP="005A2C8B">
            <w:pPr>
              <w:spacing w:after="0" w:line="240" w:lineRule="auto"/>
              <w:jc w:val="center"/>
              <w:rPr>
                <w:rFonts w:ascii="Times New Roman" w:hAnsi="Times New Roman"/>
              </w:rPr>
            </w:pPr>
            <w:r w:rsidRPr="00A3193B">
              <w:rPr>
                <w:rFonts w:ascii="Times New Roman" w:hAnsi="Times New Roman"/>
                <w:lang w:eastAsia="uk-UA"/>
              </w:rPr>
              <w:t>3</w:t>
            </w:r>
          </w:p>
        </w:tc>
        <w:tc>
          <w:tcPr>
            <w:tcW w:w="2836" w:type="dxa"/>
            <w:tcBorders>
              <w:top w:val="thickThinLargeGap" w:sz="6" w:space="0" w:color="C0C0C0"/>
              <w:left w:val="thickThinLargeGap" w:sz="6" w:space="0" w:color="C0C0C0"/>
              <w:bottom w:val="thickThinLargeGap" w:sz="6" w:space="0" w:color="C0C0C0"/>
            </w:tcBorders>
            <w:shd w:val="clear" w:color="auto" w:fill="auto"/>
          </w:tcPr>
          <w:p w14:paraId="2CE9DD44" w14:textId="77777777" w:rsidR="00670B4A" w:rsidRPr="00A3193B" w:rsidRDefault="00670B4A"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 xml:space="preserve">Проект договору про закупівлю </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3BC7D64D" w14:textId="517FD9F5"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rPr>
            </w:pPr>
            <w:proofErr w:type="spellStart"/>
            <w:r w:rsidRPr="00A3193B">
              <w:rPr>
                <w:rFonts w:ascii="Times New Roman" w:eastAsia="Times New Roman" w:hAnsi="Times New Roman"/>
                <w:sz w:val="24"/>
                <w:szCs w:val="24"/>
              </w:rPr>
              <w:t>Проєкт</w:t>
            </w:r>
            <w:proofErr w:type="spellEnd"/>
            <w:r w:rsidRPr="00A3193B">
              <w:rPr>
                <w:rFonts w:ascii="Times New Roman" w:eastAsia="Times New Roman" w:hAnsi="Times New Roman"/>
                <w:sz w:val="24"/>
                <w:szCs w:val="24"/>
              </w:rPr>
              <w:t xml:space="preserve"> договору про закупівлю викладено в </w:t>
            </w:r>
            <w:r w:rsidRPr="000F2CCD">
              <w:rPr>
                <w:rFonts w:ascii="Times New Roman" w:eastAsia="Times New Roman" w:hAnsi="Times New Roman"/>
                <w:b/>
                <w:i/>
                <w:sz w:val="24"/>
                <w:szCs w:val="24"/>
                <w:highlight w:val="white"/>
              </w:rPr>
              <w:t xml:space="preserve">Додатку </w:t>
            </w:r>
            <w:r w:rsidR="000F2CCD" w:rsidRPr="000F2CCD">
              <w:rPr>
                <w:rFonts w:ascii="Times New Roman" w:eastAsia="Times New Roman" w:hAnsi="Times New Roman"/>
                <w:b/>
                <w:i/>
                <w:sz w:val="24"/>
                <w:szCs w:val="24"/>
                <w:highlight w:val="white"/>
              </w:rPr>
              <w:t>6</w:t>
            </w:r>
            <w:r w:rsidRPr="00A3193B">
              <w:rPr>
                <w:rFonts w:ascii="Times New Roman" w:eastAsia="Times New Roman" w:hAnsi="Times New Roman"/>
                <w:sz w:val="24"/>
                <w:szCs w:val="24"/>
              </w:rPr>
              <w:t xml:space="preserve"> до цієї тендерної документації.</w:t>
            </w:r>
          </w:p>
          <w:p w14:paraId="7C751D03" w14:textId="77777777" w:rsidR="00D2353E" w:rsidRPr="00A3193B" w:rsidRDefault="00D2353E" w:rsidP="00DC6EAB">
            <w:pPr>
              <w:widowControl w:val="0"/>
              <w:spacing w:after="0" w:line="240" w:lineRule="auto"/>
              <w:ind w:left="108" w:right="112" w:firstLine="142"/>
              <w:jc w:val="both"/>
              <w:rPr>
                <w:rFonts w:ascii="Times New Roman" w:eastAsia="Times New Roman" w:hAnsi="Times New Roman"/>
                <w:sz w:val="24"/>
                <w:szCs w:val="24"/>
              </w:rPr>
            </w:pPr>
            <w:r w:rsidRPr="00A3193B">
              <w:rPr>
                <w:rFonts w:ascii="Times New Roman" w:eastAsia="Times New Roman" w:hAnsi="Times New Roman"/>
                <w:sz w:val="24"/>
                <w:szCs w:val="24"/>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22DA4562" w14:textId="49B5E35A" w:rsidR="00740E36" w:rsidRPr="00A3193B" w:rsidRDefault="00D2353E" w:rsidP="00DC6EAB">
            <w:pPr>
              <w:spacing w:after="0" w:line="240" w:lineRule="auto"/>
              <w:ind w:left="108" w:right="112" w:firstLine="142"/>
              <w:jc w:val="both"/>
              <w:rPr>
                <w:rFonts w:ascii="Times New Roman" w:hAnsi="Times New Roman"/>
                <w:sz w:val="24"/>
                <w:szCs w:val="24"/>
              </w:rPr>
            </w:pPr>
            <w:r w:rsidRPr="00A3193B">
              <w:rPr>
                <w:rFonts w:ascii="Times New Roman" w:eastAsia="Times New Roman" w:hAnsi="Times New Roman"/>
                <w:sz w:val="24"/>
                <w:szCs w:val="24"/>
              </w:rPr>
              <w:t xml:space="preserve">Переможець процедури закупівлі під час укладення договору про закупівлю повинен надати відповідну інформацію </w:t>
            </w:r>
            <w:r w:rsidR="002C0502" w:rsidRPr="00A3193B">
              <w:rPr>
                <w:rFonts w:ascii="Times New Roman" w:eastAsia="Times New Roman" w:hAnsi="Times New Roman"/>
                <w:sz w:val="24"/>
                <w:szCs w:val="24"/>
              </w:rPr>
              <w:t>згідно Додатка 1</w:t>
            </w:r>
            <w:r w:rsidRPr="00A3193B">
              <w:rPr>
                <w:rFonts w:ascii="Times New Roman" w:eastAsia="Times New Roman" w:hAnsi="Times New Roman"/>
                <w:sz w:val="24"/>
                <w:szCs w:val="24"/>
              </w:rPr>
              <w:t>.</w:t>
            </w:r>
          </w:p>
        </w:tc>
      </w:tr>
      <w:tr w:rsidR="00A42154" w:rsidRPr="00A3193B" w14:paraId="6ACE628A" w14:textId="77777777" w:rsidTr="00C15536">
        <w:trPr>
          <w:trHeight w:val="898"/>
        </w:trPr>
        <w:tc>
          <w:tcPr>
            <w:tcW w:w="709" w:type="dxa"/>
            <w:tcBorders>
              <w:top w:val="thickThinLargeGap" w:sz="6" w:space="0" w:color="C0C0C0"/>
              <w:left w:val="thickThinLargeGap" w:sz="6" w:space="0" w:color="C0C0C0"/>
              <w:bottom w:val="thickThinLargeGap" w:sz="6" w:space="0" w:color="C0C0C0"/>
            </w:tcBorders>
            <w:shd w:val="clear" w:color="auto" w:fill="FFFFFF"/>
          </w:tcPr>
          <w:p w14:paraId="04A696AE" w14:textId="77777777" w:rsidR="00670B4A" w:rsidRPr="00A3193B" w:rsidRDefault="00670B4A" w:rsidP="005A2C8B">
            <w:pPr>
              <w:spacing w:after="0" w:line="240" w:lineRule="auto"/>
              <w:jc w:val="center"/>
              <w:rPr>
                <w:rFonts w:ascii="Times New Roman" w:hAnsi="Times New Roman"/>
              </w:rPr>
            </w:pPr>
            <w:r w:rsidRPr="00A3193B">
              <w:rPr>
                <w:rFonts w:ascii="Times New Roman" w:hAnsi="Times New Roman"/>
                <w:lang w:eastAsia="uk-UA"/>
              </w:rPr>
              <w:t>4</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05EF3EFF" w14:textId="77777777" w:rsidR="00670B4A" w:rsidRPr="00A3193B" w:rsidRDefault="00670B4A"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Істотні умови, що обов’язково включаються до договору про закупівлю</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4F7D38B7" w14:textId="6947B3A5" w:rsidR="00A81C70" w:rsidRDefault="00A81C70" w:rsidP="00C10B7F">
            <w:pPr>
              <w:widowControl w:val="0"/>
              <w:spacing w:after="0" w:line="240" w:lineRule="auto"/>
              <w:ind w:left="108" w:right="112" w:firstLine="142"/>
              <w:jc w:val="both"/>
              <w:rPr>
                <w:rFonts w:ascii="Times New Roman" w:eastAsia="Times New Roman" w:hAnsi="Times New Roman"/>
                <w:sz w:val="24"/>
                <w:szCs w:val="24"/>
              </w:rPr>
            </w:pPr>
            <w:r w:rsidRPr="00C10B7F">
              <w:rPr>
                <w:rFonts w:ascii="Times New Roman" w:eastAsia="Times New Roman" w:hAnsi="Times New Roman"/>
                <w:sz w:val="24"/>
                <w:szCs w:val="24"/>
              </w:rPr>
              <w:t>Договір про закупівлю за результатами проведеної закупівлі згідно з </w:t>
            </w:r>
            <w:hyperlink r:id="rId18" w:anchor="n454" w:history="1">
              <w:r w:rsidRPr="00C10B7F">
                <w:rPr>
                  <w:rFonts w:ascii="Times New Roman" w:eastAsia="Times New Roman" w:hAnsi="Times New Roman"/>
                  <w:sz w:val="24"/>
                  <w:szCs w:val="24"/>
                </w:rPr>
                <w:t>пунктами 10</w:t>
              </w:r>
            </w:hyperlink>
            <w:r w:rsidRPr="00C10B7F">
              <w:rPr>
                <w:rFonts w:ascii="Times New Roman" w:eastAsia="Times New Roman" w:hAnsi="Times New Roman"/>
                <w:sz w:val="24"/>
                <w:szCs w:val="24"/>
              </w:rPr>
              <w:t> і </w:t>
            </w:r>
            <w:hyperlink r:id="rId19" w:anchor="n466" w:history="1">
              <w:r w:rsidRPr="00C10B7F">
                <w:rPr>
                  <w:rFonts w:ascii="Times New Roman" w:eastAsia="Times New Roman" w:hAnsi="Times New Roman"/>
                  <w:sz w:val="24"/>
                  <w:szCs w:val="24"/>
                </w:rPr>
                <w:t>13</w:t>
              </w:r>
            </w:hyperlink>
            <w:r w:rsidRPr="00C10B7F">
              <w:rPr>
                <w:rFonts w:ascii="Times New Roman" w:eastAsia="Times New Roman" w:hAnsi="Times New Roman"/>
                <w:sz w:val="24"/>
                <w:szCs w:val="24"/>
              </w:rPr>
              <w:t> цих особливостей укладається відповідно до </w:t>
            </w:r>
            <w:hyperlink r:id="rId20" w:tgtFrame="_blank" w:history="1">
              <w:r w:rsidRPr="00C10B7F">
                <w:rPr>
                  <w:rFonts w:ascii="Times New Roman" w:eastAsia="Times New Roman" w:hAnsi="Times New Roman"/>
                  <w:sz w:val="24"/>
                  <w:szCs w:val="24"/>
                </w:rPr>
                <w:t>Цивільного</w:t>
              </w:r>
            </w:hyperlink>
            <w:r w:rsidRPr="00C10B7F">
              <w:rPr>
                <w:rFonts w:ascii="Times New Roman" w:eastAsia="Times New Roman" w:hAnsi="Times New Roman"/>
                <w:sz w:val="24"/>
                <w:szCs w:val="24"/>
              </w:rPr>
              <w:t> і </w:t>
            </w:r>
            <w:hyperlink r:id="rId21" w:tgtFrame="_blank" w:history="1">
              <w:r w:rsidRPr="00C10B7F">
                <w:rPr>
                  <w:rFonts w:ascii="Times New Roman" w:eastAsia="Times New Roman" w:hAnsi="Times New Roman"/>
                  <w:sz w:val="24"/>
                  <w:szCs w:val="24"/>
                </w:rPr>
                <w:t>Господарського</w:t>
              </w:r>
            </w:hyperlink>
            <w:r w:rsidRPr="00C10B7F">
              <w:rPr>
                <w:rFonts w:ascii="Times New Roman" w:eastAsia="Times New Roman" w:hAnsi="Times New Roman"/>
                <w:sz w:val="24"/>
                <w:szCs w:val="24"/>
              </w:rPr>
              <w:t xml:space="preserve"> кодексів України з урахуванням </w:t>
            </w:r>
            <w:r w:rsidR="008D2588" w:rsidRPr="00C10B7F">
              <w:rPr>
                <w:rFonts w:ascii="Times New Roman" w:eastAsia="Times New Roman" w:hAnsi="Times New Roman"/>
                <w:sz w:val="24"/>
                <w:szCs w:val="24"/>
              </w:rPr>
              <w:t>пункту 19 Особливостей.</w:t>
            </w:r>
          </w:p>
          <w:p w14:paraId="6DEE8849" w14:textId="77777777" w:rsidR="00C15536" w:rsidRPr="00A26F69" w:rsidRDefault="00C15536" w:rsidP="00C15536">
            <w:pPr>
              <w:widowControl w:val="0"/>
              <w:shd w:val="clear" w:color="auto" w:fill="FFFFFF"/>
              <w:tabs>
                <w:tab w:val="left" w:pos="823"/>
              </w:tabs>
              <w:spacing w:after="0" w:line="240" w:lineRule="auto"/>
              <w:ind w:left="61" w:right="113" w:firstLine="283"/>
              <w:jc w:val="both"/>
              <w:rPr>
                <w:rFonts w:ascii="Times New Roman" w:hAnsi="Times New Roman"/>
                <w:sz w:val="23"/>
                <w:szCs w:val="23"/>
              </w:rPr>
            </w:pPr>
            <w:r w:rsidRPr="00A26F69">
              <w:rPr>
                <w:rFonts w:ascii="Times New Roman" w:hAnsi="Times New Roman"/>
                <w:sz w:val="23"/>
                <w:szCs w:val="23"/>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2EF4550" w14:textId="77777777" w:rsidR="00C15536" w:rsidRPr="00A26F69" w:rsidRDefault="00C15536" w:rsidP="00C15536">
            <w:pPr>
              <w:widowControl w:val="0"/>
              <w:shd w:val="clear" w:color="auto" w:fill="FFFFFF"/>
              <w:tabs>
                <w:tab w:val="left" w:pos="823"/>
              </w:tabs>
              <w:spacing w:after="0" w:line="240" w:lineRule="auto"/>
              <w:ind w:left="61" w:right="113" w:firstLine="283"/>
              <w:jc w:val="both"/>
              <w:rPr>
                <w:rFonts w:ascii="Times New Roman" w:hAnsi="Times New Roman"/>
                <w:sz w:val="23"/>
                <w:szCs w:val="23"/>
              </w:rPr>
            </w:pPr>
            <w:r w:rsidRPr="00A26F69">
              <w:rPr>
                <w:rFonts w:ascii="Times New Roman" w:hAnsi="Times New Roman"/>
                <w:sz w:val="23"/>
                <w:szCs w:val="23"/>
              </w:rPr>
              <w:t>визначення грошового еквівалента зобов’язання в іноземній валюті;</w:t>
            </w:r>
          </w:p>
          <w:p w14:paraId="6043045F" w14:textId="77777777" w:rsidR="00C15536" w:rsidRPr="00A26F69" w:rsidRDefault="00C15536" w:rsidP="00C15536">
            <w:pPr>
              <w:widowControl w:val="0"/>
              <w:shd w:val="clear" w:color="auto" w:fill="FFFFFF"/>
              <w:tabs>
                <w:tab w:val="left" w:pos="823"/>
              </w:tabs>
              <w:spacing w:after="0" w:line="240" w:lineRule="auto"/>
              <w:ind w:left="61" w:right="113" w:firstLine="283"/>
              <w:jc w:val="both"/>
              <w:rPr>
                <w:rFonts w:ascii="Times New Roman" w:hAnsi="Times New Roman"/>
                <w:sz w:val="23"/>
                <w:szCs w:val="23"/>
              </w:rPr>
            </w:pPr>
            <w:r w:rsidRPr="00A26F69">
              <w:rPr>
                <w:rFonts w:ascii="Times New Roman" w:hAnsi="Times New Roman"/>
                <w:sz w:val="23"/>
                <w:szCs w:val="23"/>
              </w:rPr>
              <w:lastRenderedPageBreak/>
              <w:t>перерахунку ціни в бік зменшення ціни тендерної пропозиції переможця без зменшення обсягів закупівлі;</w:t>
            </w:r>
          </w:p>
          <w:p w14:paraId="27150F09" w14:textId="48B70EB4" w:rsidR="00C15536" w:rsidRPr="00C10B7F" w:rsidRDefault="00C15536" w:rsidP="00C15536">
            <w:pPr>
              <w:widowControl w:val="0"/>
              <w:spacing w:after="0" w:line="240" w:lineRule="auto"/>
              <w:ind w:left="108" w:right="112" w:firstLine="142"/>
              <w:jc w:val="both"/>
              <w:rPr>
                <w:rFonts w:ascii="Times New Roman" w:eastAsia="Times New Roman" w:hAnsi="Times New Roman"/>
                <w:sz w:val="24"/>
                <w:szCs w:val="24"/>
              </w:rPr>
            </w:pPr>
            <w:r w:rsidRPr="00A26F69">
              <w:rPr>
                <w:rFonts w:ascii="Times New Roman" w:hAnsi="Times New Roman"/>
                <w:sz w:val="23"/>
                <w:szCs w:val="23"/>
              </w:rPr>
              <w:t>перерахунку ціни та обсягів товарів в бік зменшення за умови необхідності приведення обсягів товарів до кратності упаковки.</w:t>
            </w:r>
          </w:p>
          <w:p w14:paraId="0B6CDFB2" w14:textId="34F75A6F" w:rsidR="00C521A1" w:rsidRPr="00B67BD8" w:rsidRDefault="008151C6" w:rsidP="00C15536">
            <w:pPr>
              <w:widowControl w:val="0"/>
              <w:spacing w:after="0" w:line="240" w:lineRule="auto"/>
              <w:ind w:left="108" w:right="112" w:firstLine="142"/>
              <w:jc w:val="both"/>
              <w:rPr>
                <w:rFonts w:ascii="Times New Roman" w:eastAsia="Times New Roman" w:hAnsi="Times New Roman"/>
                <w:sz w:val="24"/>
                <w:szCs w:val="24"/>
              </w:rPr>
            </w:pPr>
            <w:r w:rsidRPr="00B67BD8">
              <w:rPr>
                <w:rFonts w:ascii="Times New Roman" w:eastAsia="Times New Roman" w:hAnsi="Times New Roman"/>
                <w:sz w:val="24"/>
                <w:szCs w:val="24"/>
              </w:rPr>
              <w:t xml:space="preserve">Істотні умови Договору не можуть змінюватися після його підписання до виконання зобов’язань Сторонами у повному обсязі, крім випадків, передбачених п.19 Особливостей. </w:t>
            </w:r>
          </w:p>
        </w:tc>
      </w:tr>
      <w:tr w:rsidR="00A42154" w:rsidRPr="00A3193B" w14:paraId="5ABCD3EB" w14:textId="77777777" w:rsidTr="00EA3AF5">
        <w:tc>
          <w:tcPr>
            <w:tcW w:w="709" w:type="dxa"/>
            <w:tcBorders>
              <w:top w:val="thickThinLargeGap" w:sz="6" w:space="0" w:color="C0C0C0"/>
              <w:left w:val="thickThinLargeGap" w:sz="6" w:space="0" w:color="C0C0C0"/>
              <w:bottom w:val="thickThinLargeGap" w:sz="6" w:space="0" w:color="C0C0C0"/>
            </w:tcBorders>
            <w:shd w:val="clear" w:color="auto" w:fill="FFFFFF"/>
          </w:tcPr>
          <w:p w14:paraId="0AA72ECA" w14:textId="77777777" w:rsidR="00670B4A" w:rsidRPr="00A3193B" w:rsidRDefault="00670B4A" w:rsidP="005A2C8B">
            <w:pPr>
              <w:spacing w:after="0" w:line="240" w:lineRule="auto"/>
              <w:jc w:val="center"/>
              <w:rPr>
                <w:rFonts w:ascii="Times New Roman" w:hAnsi="Times New Roman"/>
              </w:rPr>
            </w:pPr>
            <w:r w:rsidRPr="00A3193B">
              <w:rPr>
                <w:rFonts w:ascii="Times New Roman" w:hAnsi="Times New Roman"/>
                <w:lang w:eastAsia="uk-UA"/>
              </w:rPr>
              <w:lastRenderedPageBreak/>
              <w:t>5</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4ABAA92A" w14:textId="77777777" w:rsidR="00670B4A" w:rsidRPr="00A3193B" w:rsidRDefault="00670B4A" w:rsidP="005A2C8B">
            <w:pPr>
              <w:spacing w:after="0" w:line="240" w:lineRule="auto"/>
              <w:rPr>
                <w:rFonts w:ascii="Times New Roman" w:hAnsi="Times New Roman"/>
                <w:sz w:val="24"/>
                <w:szCs w:val="24"/>
              </w:rPr>
            </w:pPr>
            <w:r w:rsidRPr="00A3193B">
              <w:rPr>
                <w:rFonts w:ascii="Times New Roman" w:hAnsi="Times New Roman"/>
                <w:sz w:val="24"/>
                <w:szCs w:val="24"/>
                <w:lang w:eastAsia="uk-UA"/>
              </w:rPr>
              <w:t>Дії замовника при відмові переможця торгів підписати договір про закупівлю</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75F8896B" w14:textId="1A76ABFA" w:rsidR="00670B4A" w:rsidRPr="00A3193B" w:rsidRDefault="0052466B" w:rsidP="00966968">
            <w:pPr>
              <w:spacing w:after="0" w:line="240" w:lineRule="auto"/>
              <w:jc w:val="both"/>
              <w:rPr>
                <w:rFonts w:ascii="Times New Roman" w:hAnsi="Times New Roman"/>
                <w:strike/>
                <w:sz w:val="24"/>
                <w:szCs w:val="24"/>
              </w:rPr>
            </w:pPr>
            <w:r w:rsidRPr="008D2588">
              <w:rPr>
                <w:rFonts w:ascii="Times New Roman" w:hAnsi="Times New Roman"/>
                <w:sz w:val="24"/>
                <w:szCs w:val="24"/>
                <w:lang w:eastAsia="uk-UA"/>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 46 Особливостей.</w:t>
            </w:r>
          </w:p>
        </w:tc>
      </w:tr>
      <w:tr w:rsidR="00A42154" w:rsidRPr="00E20F18" w14:paraId="47902032" w14:textId="77777777" w:rsidTr="00EA3AF5">
        <w:trPr>
          <w:trHeight w:val="564"/>
        </w:trPr>
        <w:tc>
          <w:tcPr>
            <w:tcW w:w="709" w:type="dxa"/>
            <w:tcBorders>
              <w:top w:val="thickThinLargeGap" w:sz="6" w:space="0" w:color="C0C0C0"/>
              <w:left w:val="thickThinLargeGap" w:sz="6" w:space="0" w:color="C0C0C0"/>
              <w:bottom w:val="thickThinLargeGap" w:sz="6" w:space="0" w:color="C0C0C0"/>
            </w:tcBorders>
            <w:shd w:val="clear" w:color="auto" w:fill="FFFFFF"/>
          </w:tcPr>
          <w:p w14:paraId="191AB690" w14:textId="77777777" w:rsidR="00670B4A" w:rsidRPr="00E20F18" w:rsidRDefault="00670B4A" w:rsidP="005A2C8B">
            <w:pPr>
              <w:spacing w:after="0" w:line="240" w:lineRule="auto"/>
              <w:jc w:val="center"/>
              <w:rPr>
                <w:rFonts w:ascii="Times New Roman" w:hAnsi="Times New Roman"/>
              </w:rPr>
            </w:pPr>
            <w:r w:rsidRPr="00E20F18">
              <w:rPr>
                <w:rFonts w:ascii="Times New Roman" w:hAnsi="Times New Roman"/>
                <w:lang w:eastAsia="uk-UA"/>
              </w:rPr>
              <w:t>6</w:t>
            </w:r>
          </w:p>
        </w:tc>
        <w:tc>
          <w:tcPr>
            <w:tcW w:w="2836" w:type="dxa"/>
            <w:tcBorders>
              <w:top w:val="thickThinLargeGap" w:sz="6" w:space="0" w:color="C0C0C0"/>
              <w:left w:val="thickThinLargeGap" w:sz="6" w:space="0" w:color="C0C0C0"/>
              <w:bottom w:val="thickThinLargeGap" w:sz="6" w:space="0" w:color="C0C0C0"/>
            </w:tcBorders>
            <w:shd w:val="clear" w:color="auto" w:fill="FFFFFF"/>
          </w:tcPr>
          <w:p w14:paraId="30DA8423" w14:textId="77777777" w:rsidR="00670B4A" w:rsidRPr="00E20F18" w:rsidRDefault="00670B4A" w:rsidP="005A2C8B">
            <w:pPr>
              <w:spacing w:after="0" w:line="240" w:lineRule="auto"/>
              <w:rPr>
                <w:rFonts w:ascii="Times New Roman" w:hAnsi="Times New Roman"/>
                <w:sz w:val="24"/>
                <w:szCs w:val="24"/>
              </w:rPr>
            </w:pPr>
            <w:r w:rsidRPr="00E20F18">
              <w:rPr>
                <w:rFonts w:ascii="Times New Roman" w:hAnsi="Times New Roman"/>
                <w:sz w:val="24"/>
                <w:szCs w:val="24"/>
                <w:lang w:eastAsia="uk-UA"/>
              </w:rPr>
              <w:t xml:space="preserve">Забезпечення виконання договору про закупівлю </w:t>
            </w:r>
          </w:p>
        </w:tc>
        <w:tc>
          <w:tcPr>
            <w:tcW w:w="73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FFFFFF"/>
          </w:tcPr>
          <w:p w14:paraId="4A0BF3AD" w14:textId="4F0AA202" w:rsidR="00670B4A" w:rsidRPr="00E20F18" w:rsidRDefault="007D6AA7" w:rsidP="005A2C8B">
            <w:pPr>
              <w:widowControl w:val="0"/>
              <w:tabs>
                <w:tab w:val="left" w:pos="1440"/>
              </w:tabs>
              <w:spacing w:after="0" w:line="240" w:lineRule="auto"/>
              <w:ind w:left="108" w:right="113" w:firstLine="142"/>
              <w:jc w:val="both"/>
              <w:rPr>
                <w:rFonts w:ascii="Times New Roman" w:hAnsi="Times New Roman"/>
                <w:sz w:val="24"/>
                <w:szCs w:val="24"/>
                <w:lang w:eastAsia="uk-UA"/>
              </w:rPr>
            </w:pPr>
            <w:r w:rsidRPr="00E20F18">
              <w:rPr>
                <w:rFonts w:ascii="Times New Roman" w:hAnsi="Times New Roman"/>
                <w:sz w:val="24"/>
                <w:szCs w:val="24"/>
              </w:rPr>
              <w:t>Не вимагається</w:t>
            </w:r>
          </w:p>
        </w:tc>
      </w:tr>
    </w:tbl>
    <w:p w14:paraId="08B58498"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tbl>
      <w:tblPr>
        <w:tblStyle w:val="aff8"/>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1406"/>
        <w:gridCol w:w="7371"/>
      </w:tblGrid>
      <w:tr w:rsidR="00B27B53" w14:paraId="29C50AD8" w14:textId="77777777" w:rsidTr="00B27B53">
        <w:tc>
          <w:tcPr>
            <w:tcW w:w="1145" w:type="dxa"/>
          </w:tcPr>
          <w:p w14:paraId="18A566F7" w14:textId="6EE56E3A" w:rsidR="00B27B53" w:rsidRPr="00E20F18" w:rsidRDefault="00B27B53" w:rsidP="00B27B53">
            <w:pPr>
              <w:widowControl w:val="0"/>
              <w:spacing w:after="0" w:line="240" w:lineRule="auto"/>
              <w:rPr>
                <w:rFonts w:ascii="Times New Roman" w:eastAsia="Times New Roman" w:hAnsi="Times New Roman"/>
                <w:sz w:val="24"/>
                <w:szCs w:val="24"/>
              </w:rPr>
            </w:pPr>
            <w:r w:rsidRPr="00E20F18">
              <w:rPr>
                <w:rFonts w:ascii="Times New Roman" w:eastAsia="Times New Roman" w:hAnsi="Times New Roman"/>
                <w:sz w:val="24"/>
                <w:szCs w:val="24"/>
              </w:rPr>
              <w:t>Додатки:</w:t>
            </w:r>
          </w:p>
        </w:tc>
        <w:tc>
          <w:tcPr>
            <w:tcW w:w="1406" w:type="dxa"/>
          </w:tcPr>
          <w:p w14:paraId="2F0B18D6" w14:textId="135E520A"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w:t>
            </w:r>
            <w:r>
              <w:rPr>
                <w:rFonts w:ascii="Times New Roman" w:eastAsia="Times New Roman" w:hAnsi="Times New Roman"/>
                <w:b/>
                <w:i/>
                <w:sz w:val="24"/>
                <w:szCs w:val="24"/>
              </w:rPr>
              <w:t xml:space="preserve"> </w:t>
            </w:r>
            <w:r w:rsidRPr="00E20F18">
              <w:rPr>
                <w:rFonts w:ascii="Times New Roman" w:eastAsia="Times New Roman" w:hAnsi="Times New Roman"/>
                <w:b/>
                <w:i/>
                <w:sz w:val="24"/>
                <w:szCs w:val="24"/>
              </w:rPr>
              <w:t>1</w:t>
            </w:r>
            <w:r w:rsidRPr="00E20F18">
              <w:rPr>
                <w:rFonts w:ascii="Times New Roman" w:hAnsi="Times New Roman"/>
                <w:b/>
                <w:color w:val="FF0000"/>
                <w:sz w:val="24"/>
                <w:szCs w:val="24"/>
              </w:rPr>
              <w:t xml:space="preserve"> </w:t>
            </w:r>
            <w:r>
              <w:rPr>
                <w:rFonts w:ascii="Times New Roman" w:hAnsi="Times New Roman"/>
                <w:b/>
                <w:color w:val="FF0000"/>
                <w:sz w:val="24"/>
                <w:szCs w:val="24"/>
              </w:rPr>
              <w:t xml:space="preserve">    </w:t>
            </w:r>
          </w:p>
        </w:tc>
        <w:tc>
          <w:tcPr>
            <w:tcW w:w="7371" w:type="dxa"/>
          </w:tcPr>
          <w:p w14:paraId="57C488E8" w14:textId="29B85D62" w:rsidR="00B27B53" w:rsidRDefault="00B27B53" w:rsidP="00B27B53">
            <w:pPr>
              <w:widowControl w:val="0"/>
              <w:tabs>
                <w:tab w:val="left" w:pos="709"/>
              </w:tabs>
              <w:autoSpaceDE w:val="0"/>
              <w:spacing w:after="0" w:line="240" w:lineRule="auto"/>
              <w:ind w:right="-142"/>
              <w:jc w:val="both"/>
              <w:rPr>
                <w:rFonts w:ascii="Times New Roman" w:eastAsia="Times New Roman" w:hAnsi="Times New Roman"/>
                <w:b/>
                <w:sz w:val="24"/>
                <w:szCs w:val="24"/>
              </w:rPr>
            </w:pPr>
            <w:r w:rsidRPr="00E20F18">
              <w:rPr>
                <w:rFonts w:ascii="Times New Roman" w:eastAsia="Times New Roman" w:hAnsi="Times New Roman"/>
                <w:bCs/>
                <w:sz w:val="24"/>
                <w:szCs w:val="24"/>
              </w:rPr>
              <w:t>Кваліфікаційні вимоги</w:t>
            </w:r>
          </w:p>
        </w:tc>
      </w:tr>
      <w:tr w:rsidR="00B27B53" w14:paraId="700026AF" w14:textId="77777777" w:rsidTr="00B27B53">
        <w:tc>
          <w:tcPr>
            <w:tcW w:w="1145" w:type="dxa"/>
          </w:tcPr>
          <w:p w14:paraId="6E7C0849" w14:textId="77777777" w:rsidR="00B27B53" w:rsidRDefault="00B27B53" w:rsidP="00B27B53">
            <w:pPr>
              <w:widowControl w:val="0"/>
              <w:spacing w:after="0" w:line="240" w:lineRule="auto"/>
              <w:ind w:firstLine="318"/>
              <w:rPr>
                <w:rFonts w:ascii="Times New Roman" w:eastAsia="Times New Roman" w:hAnsi="Times New Roman"/>
                <w:b/>
                <w:sz w:val="24"/>
                <w:szCs w:val="24"/>
              </w:rPr>
            </w:pPr>
          </w:p>
        </w:tc>
        <w:tc>
          <w:tcPr>
            <w:tcW w:w="1406" w:type="dxa"/>
          </w:tcPr>
          <w:p w14:paraId="735D74B0" w14:textId="7E9B16E4"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w:t>
            </w:r>
            <w:r>
              <w:rPr>
                <w:rFonts w:ascii="Times New Roman" w:eastAsia="Times New Roman" w:hAnsi="Times New Roman"/>
                <w:b/>
                <w:i/>
                <w:sz w:val="24"/>
                <w:szCs w:val="24"/>
              </w:rPr>
              <w:t xml:space="preserve"> </w:t>
            </w:r>
            <w:r w:rsidRPr="00E20F18">
              <w:rPr>
                <w:rFonts w:ascii="Times New Roman" w:eastAsia="Times New Roman" w:hAnsi="Times New Roman"/>
                <w:b/>
                <w:i/>
                <w:sz w:val="24"/>
                <w:szCs w:val="24"/>
              </w:rPr>
              <w:t>2</w:t>
            </w:r>
          </w:p>
        </w:tc>
        <w:tc>
          <w:tcPr>
            <w:tcW w:w="7371" w:type="dxa"/>
          </w:tcPr>
          <w:p w14:paraId="00323377" w14:textId="77777777" w:rsidR="00B27B53" w:rsidRDefault="00B27B53" w:rsidP="00B27B53">
            <w:pPr>
              <w:widowControl w:val="0"/>
              <w:tabs>
                <w:tab w:val="left" w:pos="709"/>
              </w:tabs>
              <w:autoSpaceDE w:val="0"/>
              <w:spacing w:after="0" w:line="240" w:lineRule="auto"/>
              <w:ind w:right="-142"/>
              <w:jc w:val="both"/>
              <w:rPr>
                <w:rFonts w:ascii="Times New Roman" w:eastAsia="Times New Roman" w:hAnsi="Times New Roman"/>
                <w:bCs/>
                <w:sz w:val="24"/>
                <w:szCs w:val="24"/>
              </w:rPr>
            </w:pPr>
            <w:r w:rsidRPr="00E20F18">
              <w:rPr>
                <w:rFonts w:ascii="Times New Roman" w:eastAsia="Times New Roman" w:hAnsi="Times New Roman"/>
                <w:bCs/>
                <w:sz w:val="24"/>
                <w:szCs w:val="24"/>
              </w:rPr>
              <w:t xml:space="preserve">Інша інформація встановлена відповідно до законодавства </w:t>
            </w:r>
          </w:p>
          <w:p w14:paraId="63528689" w14:textId="45D2AC8D" w:rsidR="00B27B53" w:rsidRDefault="00B27B53" w:rsidP="00B27B53">
            <w:pPr>
              <w:widowControl w:val="0"/>
              <w:tabs>
                <w:tab w:val="left" w:pos="709"/>
              </w:tabs>
              <w:autoSpaceDE w:val="0"/>
              <w:spacing w:after="0" w:line="240" w:lineRule="auto"/>
              <w:ind w:right="-142"/>
              <w:jc w:val="both"/>
              <w:rPr>
                <w:rFonts w:ascii="Times New Roman" w:eastAsia="Times New Roman" w:hAnsi="Times New Roman"/>
                <w:b/>
                <w:sz w:val="24"/>
                <w:szCs w:val="24"/>
              </w:rPr>
            </w:pPr>
            <w:r w:rsidRPr="00E20F18">
              <w:rPr>
                <w:rFonts w:ascii="Times New Roman" w:eastAsia="Times New Roman" w:hAnsi="Times New Roman"/>
                <w:bCs/>
                <w:sz w:val="24"/>
                <w:szCs w:val="24"/>
              </w:rPr>
              <w:t>для  УЧАСНИКІВ</w:t>
            </w:r>
          </w:p>
        </w:tc>
      </w:tr>
      <w:tr w:rsidR="00B27B53" w14:paraId="63234EFA" w14:textId="77777777" w:rsidTr="00B27B53">
        <w:tc>
          <w:tcPr>
            <w:tcW w:w="1145" w:type="dxa"/>
          </w:tcPr>
          <w:p w14:paraId="45DCAFF6" w14:textId="77777777" w:rsidR="00B27B53" w:rsidRDefault="00B27B53" w:rsidP="00B27B53">
            <w:pPr>
              <w:widowControl w:val="0"/>
              <w:spacing w:after="0" w:line="240" w:lineRule="auto"/>
              <w:rPr>
                <w:rFonts w:ascii="Times New Roman" w:eastAsia="Times New Roman" w:hAnsi="Times New Roman"/>
                <w:b/>
                <w:sz w:val="24"/>
                <w:szCs w:val="24"/>
              </w:rPr>
            </w:pPr>
          </w:p>
        </w:tc>
        <w:tc>
          <w:tcPr>
            <w:tcW w:w="1406" w:type="dxa"/>
          </w:tcPr>
          <w:p w14:paraId="073DBCCA" w14:textId="02945FD0"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w:t>
            </w:r>
            <w:r>
              <w:rPr>
                <w:rFonts w:ascii="Times New Roman" w:eastAsia="Times New Roman" w:hAnsi="Times New Roman"/>
                <w:b/>
                <w:i/>
                <w:sz w:val="24"/>
                <w:szCs w:val="24"/>
              </w:rPr>
              <w:t xml:space="preserve"> </w:t>
            </w:r>
            <w:r w:rsidRPr="00E20F18">
              <w:rPr>
                <w:rFonts w:ascii="Times New Roman" w:eastAsia="Times New Roman" w:hAnsi="Times New Roman"/>
                <w:b/>
                <w:i/>
                <w:sz w:val="24"/>
                <w:szCs w:val="24"/>
              </w:rPr>
              <w:t>3</w:t>
            </w:r>
          </w:p>
        </w:tc>
        <w:tc>
          <w:tcPr>
            <w:tcW w:w="7371" w:type="dxa"/>
          </w:tcPr>
          <w:p w14:paraId="66804D53" w14:textId="32027B09" w:rsidR="00B27B53" w:rsidRDefault="00B27B53" w:rsidP="00B27B53">
            <w:pPr>
              <w:tabs>
                <w:tab w:val="left" w:pos="709"/>
              </w:tabs>
              <w:spacing w:after="0" w:line="240" w:lineRule="auto"/>
              <w:ind w:right="-142"/>
              <w:jc w:val="both"/>
              <w:rPr>
                <w:rFonts w:ascii="Times New Roman" w:eastAsia="Times New Roman" w:hAnsi="Times New Roman"/>
                <w:b/>
                <w:sz w:val="24"/>
                <w:szCs w:val="24"/>
              </w:rPr>
            </w:pPr>
            <w:r w:rsidRPr="00E20F18">
              <w:rPr>
                <w:rFonts w:ascii="Times New Roman" w:eastAsia="Times New Roman" w:hAnsi="Times New Roman"/>
                <w:bCs/>
                <w:sz w:val="24"/>
                <w:szCs w:val="24"/>
              </w:rPr>
              <w:t>Технічні вимоги</w:t>
            </w:r>
          </w:p>
        </w:tc>
      </w:tr>
      <w:tr w:rsidR="00B27B53" w14:paraId="01401B02" w14:textId="77777777" w:rsidTr="00B27B53">
        <w:tc>
          <w:tcPr>
            <w:tcW w:w="1145" w:type="dxa"/>
          </w:tcPr>
          <w:p w14:paraId="3334628B" w14:textId="77777777" w:rsidR="00B27B53" w:rsidRDefault="00B27B53" w:rsidP="00B27B53">
            <w:pPr>
              <w:widowControl w:val="0"/>
              <w:spacing w:after="0" w:line="240" w:lineRule="auto"/>
              <w:rPr>
                <w:rFonts w:ascii="Times New Roman" w:eastAsia="Times New Roman" w:hAnsi="Times New Roman"/>
                <w:b/>
                <w:sz w:val="24"/>
                <w:szCs w:val="24"/>
              </w:rPr>
            </w:pPr>
          </w:p>
        </w:tc>
        <w:tc>
          <w:tcPr>
            <w:tcW w:w="1406" w:type="dxa"/>
          </w:tcPr>
          <w:p w14:paraId="5C99C740" w14:textId="34D99605"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w:t>
            </w:r>
            <w:r>
              <w:rPr>
                <w:rFonts w:ascii="Times New Roman" w:eastAsia="Times New Roman" w:hAnsi="Times New Roman"/>
                <w:b/>
                <w:i/>
                <w:sz w:val="24"/>
                <w:szCs w:val="24"/>
              </w:rPr>
              <w:t xml:space="preserve"> </w:t>
            </w:r>
            <w:r w:rsidRPr="00E20F18">
              <w:rPr>
                <w:rFonts w:ascii="Times New Roman" w:eastAsia="Times New Roman" w:hAnsi="Times New Roman"/>
                <w:b/>
                <w:i/>
                <w:sz w:val="24"/>
                <w:szCs w:val="24"/>
              </w:rPr>
              <w:t>4</w:t>
            </w:r>
            <w:r w:rsidRPr="00E20F18">
              <w:rPr>
                <w:rFonts w:ascii="Times New Roman" w:hAnsi="Times New Roman"/>
                <w:b/>
                <w:color w:val="FF0000"/>
                <w:sz w:val="24"/>
                <w:szCs w:val="24"/>
              </w:rPr>
              <w:t xml:space="preserve"> </w:t>
            </w:r>
            <w:r>
              <w:rPr>
                <w:rFonts w:ascii="Times New Roman" w:hAnsi="Times New Roman"/>
                <w:b/>
                <w:color w:val="FF0000"/>
                <w:sz w:val="24"/>
                <w:szCs w:val="24"/>
              </w:rPr>
              <w:t xml:space="preserve">    </w:t>
            </w:r>
          </w:p>
        </w:tc>
        <w:tc>
          <w:tcPr>
            <w:tcW w:w="7371" w:type="dxa"/>
          </w:tcPr>
          <w:p w14:paraId="127DDAD0" w14:textId="6AB5B23C" w:rsidR="00B27B53" w:rsidRDefault="00B27B53" w:rsidP="00976034">
            <w:pPr>
              <w:widowControl w:val="0"/>
              <w:spacing w:after="0" w:line="240" w:lineRule="auto"/>
              <w:jc w:val="both"/>
              <w:rPr>
                <w:rFonts w:ascii="Times New Roman" w:eastAsia="Times New Roman" w:hAnsi="Times New Roman"/>
                <w:b/>
                <w:sz w:val="24"/>
                <w:szCs w:val="24"/>
              </w:rPr>
            </w:pPr>
            <w:r w:rsidRPr="00E20F18">
              <w:rPr>
                <w:rFonts w:ascii="Times New Roman" w:eastAsia="Times New Roman" w:hAnsi="Times New Roman"/>
                <w:bCs/>
                <w:sz w:val="24"/>
                <w:szCs w:val="24"/>
              </w:rPr>
              <w:t>Перелік документів, які вимагаються від ПЕРЕМОЖЦЯ</w:t>
            </w:r>
          </w:p>
        </w:tc>
      </w:tr>
      <w:tr w:rsidR="00B27B53" w14:paraId="23A11744" w14:textId="77777777" w:rsidTr="00B27B53">
        <w:tc>
          <w:tcPr>
            <w:tcW w:w="1145" w:type="dxa"/>
          </w:tcPr>
          <w:p w14:paraId="72465833" w14:textId="77777777" w:rsidR="00B27B53" w:rsidRDefault="00B27B53" w:rsidP="00B27B53">
            <w:pPr>
              <w:widowControl w:val="0"/>
              <w:spacing w:after="0" w:line="240" w:lineRule="auto"/>
              <w:rPr>
                <w:rFonts w:ascii="Times New Roman" w:eastAsia="Times New Roman" w:hAnsi="Times New Roman"/>
                <w:b/>
                <w:sz w:val="24"/>
                <w:szCs w:val="24"/>
              </w:rPr>
            </w:pPr>
          </w:p>
        </w:tc>
        <w:tc>
          <w:tcPr>
            <w:tcW w:w="1406" w:type="dxa"/>
          </w:tcPr>
          <w:p w14:paraId="1358CD1B" w14:textId="2DB580E8"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 5</w:t>
            </w:r>
          </w:p>
        </w:tc>
        <w:tc>
          <w:tcPr>
            <w:tcW w:w="7371" w:type="dxa"/>
          </w:tcPr>
          <w:p w14:paraId="50C1532F" w14:textId="42386288" w:rsidR="00B27B53" w:rsidRDefault="00B27B53" w:rsidP="00B27B53">
            <w:pPr>
              <w:tabs>
                <w:tab w:val="left" w:pos="709"/>
              </w:tabs>
              <w:spacing w:after="0" w:line="240" w:lineRule="auto"/>
              <w:ind w:right="-142"/>
              <w:jc w:val="both"/>
              <w:rPr>
                <w:rFonts w:ascii="Times New Roman" w:eastAsia="Times New Roman" w:hAnsi="Times New Roman"/>
                <w:b/>
                <w:sz w:val="24"/>
                <w:szCs w:val="24"/>
              </w:rPr>
            </w:pPr>
            <w:r w:rsidRPr="00E20F18">
              <w:rPr>
                <w:rFonts w:ascii="Times New Roman" w:eastAsia="Times New Roman" w:hAnsi="Times New Roman"/>
                <w:bCs/>
                <w:sz w:val="24"/>
                <w:szCs w:val="24"/>
              </w:rPr>
              <w:t>Форма «Тендерна пропозиція»</w:t>
            </w:r>
            <w:r>
              <w:rPr>
                <w:rFonts w:ascii="Times New Roman" w:eastAsia="Times New Roman" w:hAnsi="Times New Roman"/>
                <w:bCs/>
                <w:sz w:val="24"/>
                <w:szCs w:val="24"/>
              </w:rPr>
              <w:t xml:space="preserve"> </w:t>
            </w:r>
          </w:p>
        </w:tc>
      </w:tr>
      <w:tr w:rsidR="00B27B53" w14:paraId="0E4BF2EA" w14:textId="77777777" w:rsidTr="00B27B53">
        <w:tc>
          <w:tcPr>
            <w:tcW w:w="1145" w:type="dxa"/>
          </w:tcPr>
          <w:p w14:paraId="50399A71" w14:textId="77777777" w:rsidR="00B27B53" w:rsidRDefault="00B27B53" w:rsidP="00B27B53">
            <w:pPr>
              <w:widowControl w:val="0"/>
              <w:spacing w:after="0" w:line="240" w:lineRule="auto"/>
              <w:rPr>
                <w:rFonts w:ascii="Times New Roman" w:eastAsia="Times New Roman" w:hAnsi="Times New Roman"/>
                <w:b/>
                <w:sz w:val="24"/>
                <w:szCs w:val="24"/>
              </w:rPr>
            </w:pPr>
          </w:p>
        </w:tc>
        <w:tc>
          <w:tcPr>
            <w:tcW w:w="1406" w:type="dxa"/>
          </w:tcPr>
          <w:p w14:paraId="76065E1F" w14:textId="3FF34AB9" w:rsidR="00B27B53" w:rsidRDefault="00B27B53" w:rsidP="00B27B53">
            <w:pPr>
              <w:widowControl w:val="0"/>
              <w:spacing w:after="0" w:line="240" w:lineRule="auto"/>
              <w:rPr>
                <w:rFonts w:ascii="Times New Roman" w:eastAsia="Times New Roman" w:hAnsi="Times New Roman"/>
                <w:b/>
                <w:sz w:val="24"/>
                <w:szCs w:val="24"/>
              </w:rPr>
            </w:pPr>
            <w:r w:rsidRPr="00E20F18">
              <w:rPr>
                <w:rFonts w:ascii="Times New Roman" w:eastAsia="Times New Roman" w:hAnsi="Times New Roman"/>
                <w:b/>
                <w:i/>
                <w:sz w:val="24"/>
                <w:szCs w:val="24"/>
              </w:rPr>
              <w:t>Додаток</w:t>
            </w:r>
            <w:r>
              <w:rPr>
                <w:rFonts w:ascii="Times New Roman" w:eastAsia="Times New Roman" w:hAnsi="Times New Roman"/>
                <w:b/>
                <w:i/>
                <w:sz w:val="24"/>
                <w:szCs w:val="24"/>
              </w:rPr>
              <w:t xml:space="preserve"> </w:t>
            </w:r>
            <w:r w:rsidRPr="00E20F18">
              <w:rPr>
                <w:rFonts w:ascii="Times New Roman" w:eastAsia="Times New Roman" w:hAnsi="Times New Roman"/>
                <w:b/>
                <w:i/>
                <w:sz w:val="24"/>
                <w:szCs w:val="24"/>
              </w:rPr>
              <w:t>6</w:t>
            </w:r>
          </w:p>
        </w:tc>
        <w:tc>
          <w:tcPr>
            <w:tcW w:w="7371" w:type="dxa"/>
          </w:tcPr>
          <w:p w14:paraId="6D55C3F8" w14:textId="5F59229F" w:rsidR="00B27B53" w:rsidRDefault="00B27B53" w:rsidP="00B27B53">
            <w:pPr>
              <w:widowControl w:val="0"/>
              <w:tabs>
                <w:tab w:val="left" w:pos="709"/>
              </w:tabs>
              <w:autoSpaceDE w:val="0"/>
              <w:spacing w:after="0" w:line="240" w:lineRule="auto"/>
              <w:ind w:right="-142"/>
              <w:jc w:val="both"/>
              <w:rPr>
                <w:rFonts w:ascii="Times New Roman" w:eastAsia="Times New Roman" w:hAnsi="Times New Roman"/>
                <w:b/>
                <w:sz w:val="24"/>
                <w:szCs w:val="24"/>
              </w:rPr>
            </w:pPr>
            <w:proofErr w:type="spellStart"/>
            <w:r w:rsidRPr="00E20F18">
              <w:rPr>
                <w:rFonts w:ascii="Times New Roman" w:eastAsia="Times New Roman" w:hAnsi="Times New Roman"/>
                <w:bCs/>
                <w:sz w:val="24"/>
                <w:szCs w:val="24"/>
              </w:rPr>
              <w:t>Проєкт</w:t>
            </w:r>
            <w:proofErr w:type="spellEnd"/>
            <w:r w:rsidRPr="00E20F18">
              <w:rPr>
                <w:rFonts w:ascii="Times New Roman" w:eastAsia="Times New Roman" w:hAnsi="Times New Roman"/>
                <w:bCs/>
                <w:sz w:val="24"/>
                <w:szCs w:val="24"/>
              </w:rPr>
              <w:t xml:space="preserve"> договору</w:t>
            </w:r>
            <w:r>
              <w:rPr>
                <w:rFonts w:ascii="Times New Roman" w:eastAsia="Times New Roman" w:hAnsi="Times New Roman"/>
                <w:bCs/>
                <w:sz w:val="24"/>
                <w:szCs w:val="24"/>
              </w:rPr>
              <w:t xml:space="preserve"> </w:t>
            </w:r>
          </w:p>
        </w:tc>
      </w:tr>
    </w:tbl>
    <w:p w14:paraId="0F05C103"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p w14:paraId="6F85C134"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p w14:paraId="54254AC7"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p w14:paraId="201FE7B6"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p w14:paraId="0BC57863" w14:textId="77777777" w:rsidR="003E5FD2" w:rsidRPr="00E20F18" w:rsidRDefault="003E5FD2" w:rsidP="00976034">
      <w:pPr>
        <w:widowControl w:val="0"/>
        <w:spacing w:after="0" w:line="240" w:lineRule="auto"/>
        <w:jc w:val="both"/>
        <w:rPr>
          <w:rFonts w:ascii="Times New Roman" w:eastAsia="Times New Roman" w:hAnsi="Times New Roman"/>
          <w:b/>
          <w:sz w:val="24"/>
          <w:szCs w:val="24"/>
        </w:rPr>
      </w:pPr>
    </w:p>
    <w:p w14:paraId="42132F31" w14:textId="77777777" w:rsidR="00647D89" w:rsidRPr="00E20F18" w:rsidRDefault="00647D89" w:rsidP="00A237CD">
      <w:pPr>
        <w:spacing w:after="0" w:line="240" w:lineRule="auto"/>
        <w:rPr>
          <w:rFonts w:ascii="Times New Roman" w:eastAsia="Times New Roman" w:hAnsi="Times New Roman"/>
          <w:b/>
          <w:sz w:val="24"/>
          <w:szCs w:val="24"/>
        </w:rPr>
      </w:pPr>
      <w:r w:rsidRPr="00E20F18">
        <w:rPr>
          <w:rFonts w:ascii="Times New Roman" w:eastAsia="Times New Roman" w:hAnsi="Times New Roman"/>
          <w:b/>
          <w:sz w:val="24"/>
          <w:szCs w:val="24"/>
        </w:rPr>
        <w:br w:type="page"/>
      </w:r>
    </w:p>
    <w:p w14:paraId="30AEFDEC" w14:textId="77777777" w:rsidR="00F051CE" w:rsidRPr="00E20F18" w:rsidRDefault="00F051CE" w:rsidP="00F051CE">
      <w:pPr>
        <w:spacing w:after="0" w:line="240" w:lineRule="auto"/>
        <w:rPr>
          <w:rFonts w:ascii="Times New Roman" w:eastAsia="Times New Roman" w:hAnsi="Times New Roman"/>
          <w:b/>
          <w:sz w:val="20"/>
          <w:szCs w:val="20"/>
        </w:rPr>
      </w:pPr>
    </w:p>
    <w:p w14:paraId="0ADD3871" w14:textId="5462FB75" w:rsidR="003E5FD2" w:rsidRPr="00273297" w:rsidRDefault="00273297" w:rsidP="00FE360F">
      <w:pPr>
        <w:spacing w:after="0" w:line="240" w:lineRule="auto"/>
        <w:ind w:left="7371" w:firstLine="567"/>
        <w:rPr>
          <w:rFonts w:ascii="Times New Roman" w:eastAsia="Times New Roman" w:hAnsi="Times New Roman"/>
          <w:sz w:val="20"/>
          <w:szCs w:val="20"/>
        </w:rPr>
      </w:pPr>
      <w:r>
        <w:rPr>
          <w:rFonts w:ascii="Times New Roman" w:eastAsia="Times New Roman" w:hAnsi="Times New Roman"/>
          <w:b/>
          <w:sz w:val="20"/>
          <w:szCs w:val="20"/>
          <w:lang w:val="ru-RU"/>
        </w:rPr>
        <w:t xml:space="preserve">              </w:t>
      </w:r>
      <w:r w:rsidR="003E5FD2" w:rsidRPr="00FD7AC9">
        <w:rPr>
          <w:rFonts w:ascii="Times New Roman" w:eastAsia="Times New Roman" w:hAnsi="Times New Roman"/>
          <w:b/>
          <w:sz w:val="20"/>
          <w:szCs w:val="20"/>
        </w:rPr>
        <w:t>ДОДАТОК 1</w:t>
      </w:r>
    </w:p>
    <w:p w14:paraId="63CAEADD" w14:textId="77777777" w:rsidR="003E5FD2" w:rsidRPr="00E20F18" w:rsidRDefault="003E5FD2" w:rsidP="003E5FD2">
      <w:pPr>
        <w:spacing w:after="0" w:line="240" w:lineRule="auto"/>
        <w:ind w:left="5660" w:firstLine="700"/>
        <w:jc w:val="right"/>
        <w:rPr>
          <w:rFonts w:ascii="Times New Roman" w:eastAsia="Times New Roman" w:hAnsi="Times New Roman"/>
          <w:sz w:val="20"/>
          <w:szCs w:val="20"/>
        </w:rPr>
      </w:pPr>
      <w:r w:rsidRPr="00273297">
        <w:rPr>
          <w:rFonts w:ascii="Times New Roman" w:eastAsia="Times New Roman" w:hAnsi="Times New Roman"/>
          <w:i/>
          <w:sz w:val="20"/>
          <w:szCs w:val="20"/>
        </w:rPr>
        <w:t>до тендерної документації</w:t>
      </w:r>
    </w:p>
    <w:p w14:paraId="7AA119BE" w14:textId="32B39096" w:rsidR="003E5FD2" w:rsidRPr="00E20F18" w:rsidRDefault="003E5FD2" w:rsidP="00F051CE">
      <w:pPr>
        <w:spacing w:after="0" w:line="240" w:lineRule="auto"/>
        <w:jc w:val="both"/>
        <w:rPr>
          <w:rFonts w:ascii="Times New Roman" w:eastAsia="Times New Roman" w:hAnsi="Times New Roman"/>
          <w:sz w:val="20"/>
          <w:szCs w:val="20"/>
        </w:rPr>
      </w:pPr>
    </w:p>
    <w:p w14:paraId="116578B9" w14:textId="6C43CB4C" w:rsidR="003E5FD2" w:rsidRPr="00E20F18" w:rsidRDefault="003E5FD2" w:rsidP="00CC0B44">
      <w:pPr>
        <w:shd w:val="clear" w:color="auto" w:fill="FFFFFF"/>
        <w:suppressAutoHyphens w:val="0"/>
        <w:spacing w:after="0" w:line="240" w:lineRule="auto"/>
        <w:ind w:left="502"/>
        <w:jc w:val="both"/>
        <w:rPr>
          <w:rFonts w:ascii="Times New Roman" w:eastAsia="Times New Roman" w:hAnsi="Times New Roman"/>
          <w:b/>
          <w:sz w:val="20"/>
          <w:szCs w:val="20"/>
        </w:rPr>
      </w:pPr>
      <w:bookmarkStart w:id="7" w:name="_Hlk146095263"/>
      <w:r w:rsidRPr="00E20F18">
        <w:rPr>
          <w:rFonts w:ascii="Times New Roman" w:eastAsia="Times New Roman" w:hAnsi="Times New Roman"/>
          <w:b/>
          <w:sz w:val="20"/>
          <w:szCs w:val="20"/>
        </w:rPr>
        <w:t>Перелік документів та інформації </w:t>
      </w:r>
      <w:r w:rsidR="00F517D4">
        <w:rPr>
          <w:rFonts w:ascii="Times New Roman" w:eastAsia="Times New Roman" w:hAnsi="Times New Roman"/>
          <w:b/>
          <w:sz w:val="20"/>
          <w:szCs w:val="20"/>
        </w:rPr>
        <w:t xml:space="preserve"> </w:t>
      </w:r>
      <w:r w:rsidRPr="00E20F18">
        <w:rPr>
          <w:rFonts w:ascii="Times New Roman" w:eastAsia="Times New Roman" w:hAnsi="Times New Roman"/>
          <w:b/>
          <w:sz w:val="20"/>
          <w:szCs w:val="20"/>
        </w:rPr>
        <w:t xml:space="preserve">для підтвердження відповідності </w:t>
      </w:r>
      <w:r w:rsidR="0013392D" w:rsidRPr="00E20F18">
        <w:rPr>
          <w:rFonts w:ascii="Times New Roman" w:eastAsia="Times New Roman" w:hAnsi="Times New Roman"/>
          <w:b/>
          <w:sz w:val="20"/>
          <w:szCs w:val="20"/>
        </w:rPr>
        <w:t xml:space="preserve">пропозиції </w:t>
      </w:r>
      <w:r w:rsidRPr="00E20F18">
        <w:rPr>
          <w:rFonts w:ascii="Times New Roman" w:eastAsia="Times New Roman" w:hAnsi="Times New Roman"/>
          <w:b/>
          <w:sz w:val="20"/>
          <w:szCs w:val="20"/>
        </w:rPr>
        <w:t xml:space="preserve">УЧАСНИКА </w:t>
      </w:r>
      <w:r w:rsidR="0013392D" w:rsidRPr="00E20F18">
        <w:rPr>
          <w:rFonts w:ascii="Times New Roman" w:eastAsia="Times New Roman" w:hAnsi="Times New Roman"/>
          <w:b/>
          <w:sz w:val="20"/>
          <w:szCs w:val="20"/>
        </w:rPr>
        <w:t>кваліфікаційному критерію (</w:t>
      </w:r>
      <w:r w:rsidRPr="00E20F18">
        <w:rPr>
          <w:rFonts w:ascii="Times New Roman" w:eastAsia="Times New Roman" w:hAnsi="Times New Roman"/>
          <w:b/>
          <w:sz w:val="20"/>
          <w:szCs w:val="20"/>
        </w:rPr>
        <w:t>кваліфікаційним критеріям</w:t>
      </w:r>
      <w:r w:rsidR="0013392D" w:rsidRPr="00E20F18">
        <w:rPr>
          <w:rFonts w:ascii="Times New Roman" w:eastAsia="Times New Roman" w:hAnsi="Times New Roman"/>
          <w:b/>
          <w:sz w:val="20"/>
          <w:szCs w:val="20"/>
        </w:rPr>
        <w:t>)</w:t>
      </w:r>
      <w:r w:rsidRPr="00E20F18">
        <w:rPr>
          <w:rFonts w:ascii="Times New Roman" w:eastAsia="Times New Roman" w:hAnsi="Times New Roman"/>
          <w:b/>
          <w:sz w:val="20"/>
          <w:szCs w:val="20"/>
        </w:rPr>
        <w:t>, визначен</w:t>
      </w:r>
      <w:r w:rsidR="00F517D4">
        <w:rPr>
          <w:rFonts w:ascii="Times New Roman" w:eastAsia="Times New Roman" w:hAnsi="Times New Roman"/>
          <w:b/>
          <w:sz w:val="20"/>
          <w:szCs w:val="20"/>
        </w:rPr>
        <w:t>ому(</w:t>
      </w:r>
      <w:proofErr w:type="spellStart"/>
      <w:r w:rsidR="00F517D4">
        <w:rPr>
          <w:rFonts w:ascii="Times New Roman" w:eastAsia="Times New Roman" w:hAnsi="Times New Roman"/>
          <w:b/>
          <w:sz w:val="20"/>
          <w:szCs w:val="20"/>
        </w:rPr>
        <w:t>им</w:t>
      </w:r>
      <w:proofErr w:type="spellEnd"/>
      <w:r w:rsidR="00F517D4">
        <w:rPr>
          <w:rFonts w:ascii="Times New Roman" w:eastAsia="Times New Roman" w:hAnsi="Times New Roman"/>
          <w:b/>
          <w:sz w:val="20"/>
          <w:szCs w:val="20"/>
        </w:rPr>
        <w:t xml:space="preserve">) </w:t>
      </w:r>
      <w:r w:rsidRPr="00E20F18">
        <w:rPr>
          <w:rFonts w:ascii="Times New Roman" w:eastAsia="Times New Roman" w:hAnsi="Times New Roman"/>
          <w:b/>
          <w:sz w:val="20"/>
          <w:szCs w:val="20"/>
        </w:rPr>
        <w:t>у статті 16 Закону “Про публічні закупівлі”</w:t>
      </w:r>
      <w:r w:rsidR="0013392D" w:rsidRPr="00E20F18">
        <w:rPr>
          <w:rFonts w:ascii="Times New Roman" w:eastAsia="Times New Roman" w:hAnsi="Times New Roman"/>
          <w:b/>
          <w:sz w:val="20"/>
          <w:szCs w:val="20"/>
        </w:rPr>
        <w:t>.</w:t>
      </w:r>
    </w:p>
    <w:p w14:paraId="723EAF80" w14:textId="47CF7D88" w:rsidR="00DB407F" w:rsidRPr="00E20F18" w:rsidRDefault="00DB407F" w:rsidP="00DB407F">
      <w:pPr>
        <w:shd w:val="clear" w:color="auto" w:fill="FFFFFF"/>
        <w:suppressAutoHyphens w:val="0"/>
        <w:spacing w:after="0" w:line="240" w:lineRule="auto"/>
        <w:ind w:left="502"/>
        <w:jc w:val="both"/>
        <w:rPr>
          <w:rFonts w:ascii="Times New Roman" w:eastAsia="Times New Roman" w:hAnsi="Times New Roman"/>
          <w:bCs/>
          <w:i/>
          <w:iCs/>
          <w:sz w:val="20"/>
          <w:szCs w:val="20"/>
          <w:u w:val="single"/>
        </w:rPr>
      </w:pPr>
      <w:r w:rsidRPr="00E20F18">
        <w:rPr>
          <w:rFonts w:ascii="Times New Roman" w:eastAsia="Times New Roman" w:hAnsi="Times New Roman"/>
          <w:bCs/>
          <w:i/>
          <w:iCs/>
          <w:sz w:val="20"/>
          <w:szCs w:val="20"/>
          <w:u w:val="single"/>
        </w:rPr>
        <w:t>Інформація надається у вигляді сканованих файлів. Дата документів, що складені безпосередньо учасником, повинна бути не раніше дати оприлюднення оголошення про проведення закупівлі.</w:t>
      </w:r>
    </w:p>
    <w:p w14:paraId="38D4F9CB" w14:textId="77777777" w:rsidR="00DB407F" w:rsidRPr="00E20F18" w:rsidRDefault="00DB407F" w:rsidP="00DB407F">
      <w:pPr>
        <w:shd w:val="clear" w:color="auto" w:fill="FFFFFF"/>
        <w:suppressAutoHyphens w:val="0"/>
        <w:spacing w:after="0" w:line="240" w:lineRule="auto"/>
        <w:ind w:left="502"/>
        <w:jc w:val="both"/>
        <w:rPr>
          <w:rFonts w:ascii="Times New Roman" w:eastAsia="Times New Roman" w:hAnsi="Times New Roman"/>
          <w:bCs/>
          <w:i/>
          <w:iCs/>
          <w:sz w:val="20"/>
          <w:szCs w:val="20"/>
          <w:u w:val="single"/>
        </w:rPr>
      </w:pPr>
    </w:p>
    <w:p w14:paraId="22E767FC" w14:textId="2DBE865D" w:rsidR="009B60B1" w:rsidRPr="00E20F18" w:rsidRDefault="00DB407F" w:rsidP="00F051CE">
      <w:pPr>
        <w:shd w:val="clear" w:color="auto" w:fill="FFFFFF"/>
        <w:suppressAutoHyphens w:val="0"/>
        <w:spacing w:after="0" w:line="240" w:lineRule="auto"/>
        <w:ind w:left="502"/>
        <w:jc w:val="both"/>
        <w:rPr>
          <w:rFonts w:ascii="Times New Roman" w:eastAsia="Times New Roman" w:hAnsi="Times New Roman"/>
          <w:b/>
          <w:sz w:val="20"/>
          <w:szCs w:val="20"/>
          <w:u w:val="single"/>
        </w:rPr>
      </w:pPr>
      <w:r w:rsidRPr="00E20F18">
        <w:rPr>
          <w:rFonts w:ascii="Times New Roman" w:eastAsia="Times New Roman" w:hAnsi="Times New Roman"/>
          <w:b/>
          <w:sz w:val="20"/>
          <w:szCs w:val="20"/>
          <w:u w:val="single"/>
        </w:rPr>
        <w:t>Учасник має надати:</w:t>
      </w:r>
      <w:bookmarkEnd w:id="7"/>
    </w:p>
    <w:tbl>
      <w:tblPr>
        <w:tblW w:w="10141" w:type="dxa"/>
        <w:jc w:val="center"/>
        <w:tblLayout w:type="fixed"/>
        <w:tblLook w:val="0400" w:firstRow="0" w:lastRow="0" w:firstColumn="0" w:lastColumn="0" w:noHBand="0" w:noVBand="1"/>
      </w:tblPr>
      <w:tblGrid>
        <w:gridCol w:w="516"/>
        <w:gridCol w:w="2451"/>
        <w:gridCol w:w="7174"/>
      </w:tblGrid>
      <w:tr w:rsidR="00EE0ABA" w:rsidRPr="00E425A2" w14:paraId="0C821937" w14:textId="77777777" w:rsidTr="000E5554">
        <w:trPr>
          <w:trHeight w:val="489"/>
          <w:jc w:val="center"/>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9E8476" w14:textId="77777777" w:rsidR="00EE0ABA" w:rsidRPr="00E425A2" w:rsidRDefault="00EE0ABA" w:rsidP="0029776F">
            <w:pPr>
              <w:spacing w:after="0" w:line="240" w:lineRule="auto"/>
              <w:jc w:val="center"/>
              <w:rPr>
                <w:rFonts w:ascii="Times New Roman" w:eastAsia="Times New Roman" w:hAnsi="Times New Roman"/>
                <w:sz w:val="20"/>
                <w:szCs w:val="20"/>
              </w:rPr>
            </w:pPr>
            <w:r w:rsidRPr="00E425A2">
              <w:rPr>
                <w:rFonts w:ascii="Times New Roman" w:eastAsia="Times New Roman" w:hAnsi="Times New Roman"/>
                <w:b/>
                <w:sz w:val="20"/>
                <w:szCs w:val="20"/>
              </w:rPr>
              <w:t>№ з/п</w:t>
            </w:r>
          </w:p>
        </w:tc>
        <w:tc>
          <w:tcPr>
            <w:tcW w:w="2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4C6A0D" w14:textId="77777777" w:rsidR="00EE0ABA" w:rsidRPr="00E425A2" w:rsidRDefault="00EE0ABA" w:rsidP="0029776F">
            <w:pPr>
              <w:spacing w:after="0" w:line="240" w:lineRule="auto"/>
              <w:jc w:val="center"/>
              <w:rPr>
                <w:rFonts w:ascii="Times New Roman" w:eastAsia="Times New Roman" w:hAnsi="Times New Roman"/>
                <w:sz w:val="20"/>
                <w:szCs w:val="20"/>
              </w:rPr>
            </w:pPr>
            <w:r w:rsidRPr="00E425A2">
              <w:rPr>
                <w:rFonts w:ascii="Times New Roman" w:eastAsia="Times New Roman" w:hAnsi="Times New Roman"/>
                <w:b/>
                <w:sz w:val="20"/>
                <w:szCs w:val="20"/>
              </w:rPr>
              <w:t>Кваліфікаційні критерії</w:t>
            </w:r>
          </w:p>
        </w:tc>
        <w:tc>
          <w:tcPr>
            <w:tcW w:w="7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8D3DA0" w14:textId="50613DE8" w:rsidR="00EE0ABA" w:rsidRPr="00E425A2" w:rsidRDefault="00EE0ABA" w:rsidP="0029776F">
            <w:pPr>
              <w:spacing w:after="0" w:line="240" w:lineRule="auto"/>
              <w:jc w:val="center"/>
              <w:rPr>
                <w:rFonts w:ascii="Times New Roman" w:eastAsia="Times New Roman" w:hAnsi="Times New Roman"/>
                <w:sz w:val="20"/>
                <w:szCs w:val="20"/>
              </w:rPr>
            </w:pPr>
            <w:r w:rsidRPr="00E425A2">
              <w:rPr>
                <w:rFonts w:ascii="Times New Roman" w:eastAsia="Times New Roman" w:hAnsi="Times New Roman"/>
                <w:b/>
                <w:sz w:val="20"/>
                <w:szCs w:val="20"/>
              </w:rPr>
              <w:t>Документи та інформація,</w:t>
            </w:r>
            <w:r w:rsidR="00F517D4">
              <w:rPr>
                <w:rFonts w:ascii="Times New Roman" w:eastAsia="Times New Roman" w:hAnsi="Times New Roman"/>
                <w:b/>
                <w:sz w:val="20"/>
                <w:szCs w:val="20"/>
              </w:rPr>
              <w:t xml:space="preserve"> </w:t>
            </w:r>
            <w:r w:rsidRPr="00E425A2">
              <w:rPr>
                <w:rFonts w:ascii="Times New Roman" w:eastAsia="Times New Roman" w:hAnsi="Times New Roman"/>
                <w:b/>
                <w:sz w:val="20"/>
                <w:szCs w:val="20"/>
              </w:rPr>
              <w:t>які підтверджують відповідність Учасника кваліфікаційним критеріям*</w:t>
            </w:r>
          </w:p>
        </w:tc>
      </w:tr>
      <w:tr w:rsidR="00EE0ABA" w:rsidRPr="00E425A2" w14:paraId="097FE530" w14:textId="77777777" w:rsidTr="000E5554">
        <w:trPr>
          <w:trHeight w:val="1264"/>
          <w:jc w:val="center"/>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E10A5" w14:textId="77777777" w:rsidR="00EE0ABA" w:rsidRPr="00732C50" w:rsidRDefault="00EE0ABA" w:rsidP="00732C50">
            <w:pPr>
              <w:spacing w:after="0" w:line="240" w:lineRule="auto"/>
              <w:rPr>
                <w:rFonts w:ascii="Times New Roman" w:eastAsia="Times New Roman" w:hAnsi="Times New Roman"/>
                <w:bCs/>
                <w:lang w:val="en-US"/>
              </w:rPr>
            </w:pPr>
            <w:r w:rsidRPr="00732C50">
              <w:rPr>
                <w:rFonts w:ascii="Times New Roman" w:eastAsia="Times New Roman" w:hAnsi="Times New Roman"/>
                <w:bCs/>
                <w:lang w:val="en-US"/>
              </w:rPr>
              <w:t>1</w:t>
            </w:r>
          </w:p>
        </w:tc>
        <w:tc>
          <w:tcPr>
            <w:tcW w:w="2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17697" w14:textId="77777777" w:rsidR="00EE0ABA" w:rsidRPr="003021D4" w:rsidRDefault="00EE0ABA" w:rsidP="00732C50">
            <w:pPr>
              <w:spacing w:after="0" w:line="240" w:lineRule="auto"/>
              <w:rPr>
                <w:rFonts w:ascii="Times New Roman" w:eastAsia="Times New Roman" w:hAnsi="Times New Roman"/>
              </w:rPr>
            </w:pPr>
            <w:r w:rsidRPr="003021D4">
              <w:rPr>
                <w:rFonts w:ascii="Times New Roman" w:eastAsia="Times New Roman" w:hAnsi="Times New Roman"/>
                <w:bCs/>
              </w:rPr>
              <w:t>Наявність в учасника процедури закупівлі обладнання, матеріально-технічної бази та технологій</w:t>
            </w:r>
          </w:p>
        </w:tc>
        <w:tc>
          <w:tcPr>
            <w:tcW w:w="7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B198A4" w14:textId="3F37C126" w:rsidR="00EE0ABA" w:rsidRPr="00FD287C" w:rsidRDefault="00D960CD" w:rsidP="000E5554">
            <w:pPr>
              <w:pStyle w:val="afa"/>
              <w:shd w:val="clear" w:color="auto" w:fill="FFFFFF"/>
              <w:suppressAutoHyphens w:val="0"/>
              <w:spacing w:after="0" w:line="240" w:lineRule="auto"/>
              <w:ind w:left="0" w:right="113" w:firstLine="426"/>
              <w:jc w:val="both"/>
              <w:rPr>
                <w:rFonts w:ascii="Times New Roman" w:eastAsia="Times New Roman" w:hAnsi="Times New Roman"/>
                <w:lang w:eastAsia="ru-RU"/>
              </w:rPr>
            </w:pPr>
            <w:r w:rsidRPr="00FD287C">
              <w:rPr>
                <w:rFonts w:ascii="Times New Roman" w:eastAsia="Times New Roman" w:hAnsi="Times New Roman"/>
                <w:b/>
                <w:sz w:val="20"/>
                <w:szCs w:val="20"/>
              </w:rPr>
              <w:t>Довідка</w:t>
            </w:r>
            <w:r w:rsidRPr="00FD287C">
              <w:rPr>
                <w:rFonts w:ascii="Times New Roman" w:eastAsia="Times New Roman" w:hAnsi="Times New Roman"/>
                <w:bCs/>
                <w:sz w:val="20"/>
                <w:szCs w:val="20"/>
              </w:rPr>
              <w:t xml:space="preserve"> у довільній формі, що містить інформацію про наявність у учасника в</w:t>
            </w:r>
            <w:r w:rsidR="000E5554">
              <w:rPr>
                <w:rFonts w:ascii="Times New Roman" w:eastAsia="Times New Roman" w:hAnsi="Times New Roman"/>
                <w:bCs/>
                <w:sz w:val="20"/>
                <w:szCs w:val="20"/>
              </w:rPr>
              <w:t xml:space="preserve"> в</w:t>
            </w:r>
            <w:r w:rsidRPr="00FD287C">
              <w:rPr>
                <w:rFonts w:ascii="Times New Roman" w:eastAsia="Times New Roman" w:hAnsi="Times New Roman"/>
                <w:bCs/>
                <w:sz w:val="20"/>
                <w:szCs w:val="20"/>
              </w:rPr>
              <w:t xml:space="preserve">ідповідного обладнання та матеріально-технічної бази для виконання </w:t>
            </w:r>
            <w:r w:rsidR="00EF0AB3">
              <w:rPr>
                <w:rFonts w:ascii="Times New Roman" w:eastAsia="Times New Roman" w:hAnsi="Times New Roman"/>
                <w:bCs/>
                <w:sz w:val="20"/>
                <w:szCs w:val="20"/>
              </w:rPr>
              <w:t>у</w:t>
            </w:r>
            <w:r w:rsidRPr="00FD287C">
              <w:rPr>
                <w:rFonts w:ascii="Times New Roman" w:eastAsia="Times New Roman" w:hAnsi="Times New Roman"/>
                <w:bCs/>
                <w:sz w:val="20"/>
                <w:szCs w:val="20"/>
              </w:rPr>
              <w:t xml:space="preserve">мов </w:t>
            </w:r>
            <w:r w:rsidR="000E5554">
              <w:rPr>
                <w:rFonts w:ascii="Times New Roman" w:eastAsia="Times New Roman" w:hAnsi="Times New Roman"/>
                <w:bCs/>
                <w:sz w:val="20"/>
                <w:szCs w:val="20"/>
              </w:rPr>
              <w:t xml:space="preserve">   </w:t>
            </w:r>
            <w:r w:rsidRPr="00FD287C">
              <w:rPr>
                <w:rFonts w:ascii="Times New Roman" w:eastAsia="Times New Roman" w:hAnsi="Times New Roman"/>
                <w:bCs/>
                <w:sz w:val="20"/>
                <w:szCs w:val="20"/>
              </w:rPr>
              <w:t>договору про закупівлю, засвідчена учасником</w:t>
            </w:r>
            <w:r w:rsidR="00FD287C">
              <w:rPr>
                <w:rFonts w:ascii="Times New Roman" w:eastAsia="Times New Roman" w:hAnsi="Times New Roman"/>
                <w:bCs/>
                <w:sz w:val="20"/>
                <w:szCs w:val="20"/>
              </w:rPr>
              <w:t>.</w:t>
            </w:r>
          </w:p>
          <w:p w14:paraId="287E1F34" w14:textId="1E73576C" w:rsidR="00FD287C" w:rsidRPr="00FD287C" w:rsidRDefault="00FD287C" w:rsidP="00EF0AB3">
            <w:pPr>
              <w:shd w:val="clear" w:color="auto" w:fill="FFFFFF"/>
              <w:suppressAutoHyphens w:val="0"/>
              <w:spacing w:after="0" w:line="240" w:lineRule="auto"/>
              <w:ind w:right="113" w:firstLine="257"/>
              <w:jc w:val="both"/>
              <w:rPr>
                <w:rFonts w:ascii="Times New Roman" w:eastAsia="Times New Roman" w:hAnsi="Times New Roman"/>
                <w:lang w:eastAsia="ru-RU"/>
              </w:rPr>
            </w:pPr>
          </w:p>
        </w:tc>
      </w:tr>
      <w:tr w:rsidR="00EE0ABA" w:rsidRPr="00E425A2" w14:paraId="1F5CA67D" w14:textId="77777777" w:rsidTr="000E5554">
        <w:trPr>
          <w:trHeight w:val="3372"/>
          <w:jc w:val="center"/>
        </w:trPr>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E1442" w14:textId="151B3401" w:rsidR="00EE0ABA" w:rsidRPr="009279B0" w:rsidRDefault="009279B0" w:rsidP="0029776F">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2</w:t>
            </w:r>
          </w:p>
        </w:tc>
        <w:tc>
          <w:tcPr>
            <w:tcW w:w="2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BED6F" w14:textId="77777777" w:rsidR="00EE0ABA" w:rsidRPr="00732C50" w:rsidRDefault="00EE0ABA" w:rsidP="0029776F">
            <w:pPr>
              <w:spacing w:after="0" w:line="240" w:lineRule="auto"/>
              <w:rPr>
                <w:rFonts w:ascii="Times New Roman" w:eastAsia="Times New Roman" w:hAnsi="Times New Roman"/>
                <w:bCs/>
                <w:sz w:val="20"/>
                <w:szCs w:val="20"/>
                <w:highlight w:val="yellow"/>
              </w:rPr>
            </w:pPr>
            <w:r w:rsidRPr="0011381E">
              <w:rPr>
                <w:rFonts w:ascii="Times New Roman" w:eastAsia="Times New Roman" w:hAnsi="Times New Roman"/>
                <w:bCs/>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7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0A3C6" w14:textId="77777777" w:rsidR="00EE0ABA" w:rsidRPr="00E425A2" w:rsidRDefault="00EE0ABA" w:rsidP="0029776F">
            <w:pPr>
              <w:widowControl w:val="0"/>
              <w:autoSpaceDE w:val="0"/>
              <w:autoSpaceDN w:val="0"/>
              <w:adjustRightInd w:val="0"/>
              <w:spacing w:after="0" w:line="240" w:lineRule="auto"/>
              <w:ind w:firstLine="277"/>
              <w:jc w:val="both"/>
              <w:rPr>
                <w:rFonts w:ascii="Times New Roman" w:eastAsia="Times New Roman" w:hAnsi="Times New Roman"/>
                <w:bCs/>
                <w:sz w:val="20"/>
                <w:szCs w:val="20"/>
              </w:rPr>
            </w:pPr>
            <w:r w:rsidRPr="00E425A2">
              <w:rPr>
                <w:rFonts w:ascii="Times New Roman" w:eastAsia="Times New Roman" w:hAnsi="Times New Roman"/>
                <w:b/>
                <w:sz w:val="20"/>
                <w:szCs w:val="20"/>
              </w:rPr>
              <w:t>Довідка</w:t>
            </w:r>
            <w:r w:rsidRPr="00E425A2">
              <w:rPr>
                <w:rFonts w:ascii="Times New Roman" w:eastAsia="Times New Roman" w:hAnsi="Times New Roman"/>
                <w:bCs/>
                <w:sz w:val="20"/>
                <w:szCs w:val="20"/>
              </w:rPr>
              <w:t>, складена за формою нижченаведеної таблиці, про наявність документально підтвердженого досвіду виконання аналогічного договору (договорів) за предметом закупівлі.</w:t>
            </w:r>
          </w:p>
          <w:tbl>
            <w:tblPr>
              <w:tblW w:w="7005" w:type="dxa"/>
              <w:tblInd w:w="2" w:type="dxa"/>
              <w:tblLayout w:type="fixed"/>
              <w:tblLook w:val="0000" w:firstRow="0" w:lastRow="0" w:firstColumn="0" w:lastColumn="0" w:noHBand="0" w:noVBand="0"/>
            </w:tblPr>
            <w:tblGrid>
              <w:gridCol w:w="546"/>
              <w:gridCol w:w="2502"/>
              <w:gridCol w:w="1096"/>
              <w:gridCol w:w="1096"/>
              <w:gridCol w:w="1765"/>
            </w:tblGrid>
            <w:tr w:rsidR="00EE0ABA" w:rsidRPr="00E425A2" w14:paraId="51B09D47" w14:textId="77777777" w:rsidTr="0029776F">
              <w:trPr>
                <w:trHeight w:val="638"/>
              </w:trPr>
              <w:tc>
                <w:tcPr>
                  <w:tcW w:w="546" w:type="dxa"/>
                  <w:tcBorders>
                    <w:top w:val="single" w:sz="4" w:space="0" w:color="000000"/>
                    <w:left w:val="single" w:sz="4" w:space="0" w:color="000000"/>
                    <w:bottom w:val="single" w:sz="4" w:space="0" w:color="000000"/>
                  </w:tcBorders>
                  <w:shd w:val="clear" w:color="auto" w:fill="auto"/>
                  <w:vAlign w:val="center"/>
                </w:tcPr>
                <w:p w14:paraId="5287C4DC" w14:textId="77777777" w:rsidR="00EE0ABA" w:rsidRPr="00E425A2" w:rsidRDefault="00EE0ABA" w:rsidP="0029776F">
                  <w:pPr>
                    <w:spacing w:after="0" w:line="240" w:lineRule="auto"/>
                    <w:rPr>
                      <w:rFonts w:ascii="Times New Roman" w:eastAsia="Times New Roman" w:hAnsi="Times New Roman"/>
                      <w:bCs/>
                      <w:sz w:val="18"/>
                      <w:szCs w:val="18"/>
                    </w:rPr>
                  </w:pPr>
                  <w:r w:rsidRPr="00E425A2">
                    <w:rPr>
                      <w:rFonts w:ascii="Times New Roman" w:eastAsia="Times New Roman" w:hAnsi="Times New Roman"/>
                      <w:bCs/>
                      <w:sz w:val="18"/>
                      <w:szCs w:val="18"/>
                    </w:rPr>
                    <w:t>№ з/п</w:t>
                  </w:r>
                </w:p>
              </w:tc>
              <w:tc>
                <w:tcPr>
                  <w:tcW w:w="2502" w:type="dxa"/>
                  <w:tcBorders>
                    <w:top w:val="single" w:sz="4" w:space="0" w:color="000000"/>
                    <w:left w:val="single" w:sz="4" w:space="0" w:color="000000"/>
                    <w:bottom w:val="single" w:sz="4" w:space="0" w:color="000000"/>
                  </w:tcBorders>
                  <w:shd w:val="clear" w:color="auto" w:fill="auto"/>
                  <w:vAlign w:val="center"/>
                </w:tcPr>
                <w:p w14:paraId="3D981546" w14:textId="77777777" w:rsidR="00EE0ABA" w:rsidRPr="00E425A2" w:rsidRDefault="00EE0ABA" w:rsidP="0029776F">
                  <w:pPr>
                    <w:spacing w:after="0" w:line="240" w:lineRule="auto"/>
                    <w:rPr>
                      <w:rFonts w:ascii="Times New Roman" w:eastAsia="Times New Roman" w:hAnsi="Times New Roman"/>
                      <w:bCs/>
                      <w:sz w:val="18"/>
                      <w:szCs w:val="18"/>
                    </w:rPr>
                  </w:pPr>
                  <w:r w:rsidRPr="00E425A2">
                    <w:rPr>
                      <w:rFonts w:ascii="Times New Roman" w:eastAsia="Times New Roman" w:hAnsi="Times New Roman"/>
                      <w:bCs/>
                      <w:sz w:val="18"/>
                      <w:szCs w:val="18"/>
                    </w:rPr>
                    <w:t>Найменування суб’єкта господарювання з яким було укладено аналогічний договір</w:t>
                  </w:r>
                </w:p>
              </w:tc>
              <w:tc>
                <w:tcPr>
                  <w:tcW w:w="1096" w:type="dxa"/>
                  <w:tcBorders>
                    <w:top w:val="single" w:sz="4" w:space="0" w:color="000000"/>
                    <w:left w:val="single" w:sz="4" w:space="0" w:color="000000"/>
                    <w:bottom w:val="single" w:sz="4" w:space="0" w:color="000000"/>
                  </w:tcBorders>
                  <w:shd w:val="clear" w:color="auto" w:fill="auto"/>
                  <w:vAlign w:val="center"/>
                </w:tcPr>
                <w:p w14:paraId="0E74E0BF" w14:textId="77777777" w:rsidR="00EE0ABA" w:rsidRPr="00E425A2" w:rsidRDefault="00EE0ABA" w:rsidP="0029776F">
                  <w:pPr>
                    <w:spacing w:after="0" w:line="240" w:lineRule="auto"/>
                    <w:rPr>
                      <w:rFonts w:ascii="Times New Roman" w:eastAsia="Times New Roman" w:hAnsi="Times New Roman"/>
                      <w:bCs/>
                      <w:sz w:val="18"/>
                      <w:szCs w:val="18"/>
                    </w:rPr>
                  </w:pPr>
                  <w:r w:rsidRPr="00E425A2">
                    <w:rPr>
                      <w:rFonts w:ascii="Times New Roman" w:eastAsia="Times New Roman" w:hAnsi="Times New Roman"/>
                      <w:bCs/>
                      <w:sz w:val="18"/>
                      <w:szCs w:val="18"/>
                    </w:rPr>
                    <w:t>№ (у разі наявності) і дата договору</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4DEA959" w14:textId="77777777" w:rsidR="00EE0ABA" w:rsidRPr="00E425A2" w:rsidRDefault="00EE0ABA" w:rsidP="0029776F">
                  <w:pPr>
                    <w:spacing w:after="0" w:line="240" w:lineRule="auto"/>
                    <w:rPr>
                      <w:rFonts w:ascii="Times New Roman" w:eastAsia="Times New Roman" w:hAnsi="Times New Roman"/>
                      <w:bCs/>
                      <w:sz w:val="18"/>
                      <w:szCs w:val="18"/>
                    </w:rPr>
                  </w:pPr>
                  <w:r w:rsidRPr="00E425A2">
                    <w:rPr>
                      <w:rFonts w:ascii="Times New Roman" w:eastAsia="Times New Roman" w:hAnsi="Times New Roman"/>
                      <w:bCs/>
                      <w:sz w:val="18"/>
                      <w:szCs w:val="18"/>
                    </w:rPr>
                    <w:t>Предмет договору</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14:paraId="5D138A61" w14:textId="77777777" w:rsidR="00EE0ABA" w:rsidRPr="00E425A2" w:rsidRDefault="00EE0ABA" w:rsidP="0029776F">
                  <w:pPr>
                    <w:spacing w:after="0" w:line="240" w:lineRule="auto"/>
                    <w:rPr>
                      <w:rFonts w:ascii="Times New Roman" w:eastAsia="Times New Roman" w:hAnsi="Times New Roman"/>
                      <w:bCs/>
                      <w:sz w:val="18"/>
                      <w:szCs w:val="18"/>
                    </w:rPr>
                  </w:pPr>
                  <w:r w:rsidRPr="00E425A2">
                    <w:rPr>
                      <w:rFonts w:ascii="Times New Roman" w:eastAsia="Times New Roman" w:hAnsi="Times New Roman"/>
                      <w:bCs/>
                      <w:sz w:val="18"/>
                      <w:szCs w:val="18"/>
                    </w:rPr>
                    <w:t>Інформація про контактну особу (ПІБ/прізвище та ініціали, телефон)</w:t>
                  </w:r>
                </w:p>
              </w:tc>
            </w:tr>
          </w:tbl>
          <w:p w14:paraId="7F8E9829" w14:textId="77777777" w:rsidR="00EE0ABA" w:rsidRPr="00E425A2" w:rsidRDefault="00EE0ABA" w:rsidP="00EF0AB3">
            <w:pPr>
              <w:shd w:val="clear" w:color="auto" w:fill="FFFFFF"/>
              <w:suppressAutoHyphens w:val="0"/>
              <w:spacing w:after="0" w:line="240" w:lineRule="auto"/>
              <w:ind w:right="113" w:firstLine="257"/>
              <w:jc w:val="both"/>
              <w:rPr>
                <w:rFonts w:ascii="Times New Roman" w:eastAsia="Times New Roman" w:hAnsi="Times New Roman"/>
                <w:bCs/>
                <w:sz w:val="20"/>
                <w:szCs w:val="20"/>
              </w:rPr>
            </w:pPr>
            <w:r w:rsidRPr="00E425A2">
              <w:rPr>
                <w:rFonts w:ascii="Times New Roman" w:eastAsia="Times New Roman" w:hAnsi="Times New Roman"/>
                <w:bCs/>
                <w:sz w:val="20"/>
                <w:szCs w:val="20"/>
              </w:rPr>
              <w:t>Для підтвердження зазначеної у довідці інформації Учасник повинен надати оригінал або завірену копію сканованого(</w:t>
            </w:r>
            <w:proofErr w:type="spellStart"/>
            <w:r w:rsidRPr="00E425A2">
              <w:rPr>
                <w:rFonts w:ascii="Times New Roman" w:eastAsia="Times New Roman" w:hAnsi="Times New Roman"/>
                <w:bCs/>
                <w:sz w:val="20"/>
                <w:szCs w:val="20"/>
              </w:rPr>
              <w:t>их</w:t>
            </w:r>
            <w:proofErr w:type="spellEnd"/>
            <w:r w:rsidRPr="00E425A2">
              <w:rPr>
                <w:rFonts w:ascii="Times New Roman" w:eastAsia="Times New Roman" w:hAnsi="Times New Roman"/>
                <w:bCs/>
                <w:sz w:val="20"/>
                <w:szCs w:val="20"/>
              </w:rPr>
              <w:t>) укладеного(</w:t>
            </w:r>
            <w:proofErr w:type="spellStart"/>
            <w:r w:rsidRPr="00E425A2">
              <w:rPr>
                <w:rFonts w:ascii="Times New Roman" w:eastAsia="Times New Roman" w:hAnsi="Times New Roman"/>
                <w:bCs/>
                <w:sz w:val="20"/>
                <w:szCs w:val="20"/>
              </w:rPr>
              <w:t>их</w:t>
            </w:r>
            <w:proofErr w:type="spellEnd"/>
            <w:r w:rsidRPr="00E425A2">
              <w:rPr>
                <w:rFonts w:ascii="Times New Roman" w:eastAsia="Times New Roman" w:hAnsi="Times New Roman"/>
                <w:bCs/>
                <w:sz w:val="20"/>
                <w:szCs w:val="20"/>
              </w:rPr>
              <w:t xml:space="preserve">) </w:t>
            </w:r>
            <w:r w:rsidRPr="00E425A2">
              <w:rPr>
                <w:rFonts w:ascii="Times New Roman" w:eastAsia="Times New Roman" w:hAnsi="Times New Roman"/>
                <w:b/>
                <w:sz w:val="20"/>
                <w:szCs w:val="20"/>
              </w:rPr>
              <w:t>договору(</w:t>
            </w:r>
            <w:proofErr w:type="spellStart"/>
            <w:r w:rsidRPr="00E425A2">
              <w:rPr>
                <w:rFonts w:ascii="Times New Roman" w:eastAsia="Times New Roman" w:hAnsi="Times New Roman"/>
                <w:b/>
                <w:sz w:val="20"/>
                <w:szCs w:val="20"/>
              </w:rPr>
              <w:t>ів</w:t>
            </w:r>
            <w:proofErr w:type="spellEnd"/>
            <w:r w:rsidRPr="00E425A2">
              <w:rPr>
                <w:rFonts w:ascii="Times New Roman" w:eastAsia="Times New Roman" w:hAnsi="Times New Roman"/>
                <w:b/>
                <w:sz w:val="20"/>
                <w:szCs w:val="20"/>
              </w:rPr>
              <w:t>)</w:t>
            </w:r>
            <w:r w:rsidRPr="00E425A2">
              <w:rPr>
                <w:rFonts w:ascii="Times New Roman" w:eastAsia="Times New Roman" w:hAnsi="Times New Roman"/>
                <w:bCs/>
                <w:sz w:val="20"/>
                <w:szCs w:val="20"/>
              </w:rPr>
              <w:t xml:space="preserve"> з усіма додатками до нього, та копію документу(</w:t>
            </w:r>
            <w:proofErr w:type="spellStart"/>
            <w:r w:rsidRPr="00E425A2">
              <w:rPr>
                <w:rFonts w:ascii="Times New Roman" w:eastAsia="Times New Roman" w:hAnsi="Times New Roman"/>
                <w:bCs/>
                <w:sz w:val="20"/>
                <w:szCs w:val="20"/>
              </w:rPr>
              <w:t>ів</w:t>
            </w:r>
            <w:proofErr w:type="spellEnd"/>
            <w:r w:rsidRPr="00E425A2">
              <w:rPr>
                <w:rFonts w:ascii="Times New Roman" w:eastAsia="Times New Roman" w:hAnsi="Times New Roman"/>
                <w:bCs/>
                <w:sz w:val="20"/>
                <w:szCs w:val="20"/>
              </w:rPr>
              <w:t>), що підтверджують його виконання в повному обсязі:</w:t>
            </w:r>
            <w:r w:rsidRPr="00E425A2">
              <w:rPr>
                <w:rFonts w:ascii="Times New Roman" w:eastAsia="Times New Roman" w:hAnsi="Times New Roman"/>
                <w:b/>
                <w:sz w:val="20"/>
                <w:szCs w:val="20"/>
              </w:rPr>
              <w:t xml:space="preserve"> відгук</w:t>
            </w:r>
            <w:r w:rsidRPr="00E425A2">
              <w:rPr>
                <w:rFonts w:ascii="Times New Roman" w:eastAsia="Times New Roman" w:hAnsi="Times New Roman"/>
                <w:bCs/>
                <w:sz w:val="20"/>
                <w:szCs w:val="20"/>
              </w:rPr>
              <w:t xml:space="preserve"> (виданий суб’єктом господарювання, з яким було укладено аналогічний договір) із зазначенням інформації про виконання договору або </w:t>
            </w:r>
            <w:r w:rsidRPr="00E425A2">
              <w:rPr>
                <w:rFonts w:ascii="Times New Roman" w:eastAsia="Times New Roman" w:hAnsi="Times New Roman"/>
                <w:b/>
                <w:sz w:val="20"/>
                <w:szCs w:val="20"/>
              </w:rPr>
              <w:t>акт звірки</w:t>
            </w:r>
            <w:r w:rsidRPr="00E425A2">
              <w:rPr>
                <w:rFonts w:ascii="Times New Roman" w:eastAsia="Times New Roman" w:hAnsi="Times New Roman"/>
                <w:bCs/>
                <w:sz w:val="20"/>
                <w:szCs w:val="20"/>
              </w:rPr>
              <w:t xml:space="preserve">, або </w:t>
            </w:r>
            <w:r w:rsidRPr="00E425A2">
              <w:rPr>
                <w:rFonts w:ascii="Times New Roman" w:eastAsia="Times New Roman" w:hAnsi="Times New Roman"/>
                <w:b/>
                <w:sz w:val="20"/>
                <w:szCs w:val="20"/>
              </w:rPr>
              <w:t>видаткова накладна</w:t>
            </w:r>
            <w:r w:rsidRPr="00E425A2">
              <w:rPr>
                <w:rFonts w:ascii="Times New Roman" w:eastAsia="Times New Roman" w:hAnsi="Times New Roman"/>
                <w:bCs/>
                <w:sz w:val="20"/>
                <w:szCs w:val="20"/>
              </w:rPr>
              <w:t>, тощо.</w:t>
            </w:r>
          </w:p>
          <w:p w14:paraId="1C706843" w14:textId="58F76D4B" w:rsidR="00EE0ABA" w:rsidRPr="00E425A2" w:rsidRDefault="00EE0ABA" w:rsidP="000E5554">
            <w:pPr>
              <w:pStyle w:val="28"/>
              <w:tabs>
                <w:tab w:val="left" w:pos="567"/>
              </w:tabs>
              <w:spacing w:before="0" w:line="240" w:lineRule="auto"/>
              <w:ind w:firstLine="330"/>
              <w:rPr>
                <w:bCs/>
                <w:sz w:val="20"/>
                <w:szCs w:val="20"/>
              </w:rPr>
            </w:pPr>
            <w:r w:rsidRPr="00E425A2">
              <w:rPr>
                <w:bCs/>
                <w:sz w:val="20"/>
                <w:szCs w:val="20"/>
              </w:rPr>
              <w:t xml:space="preserve">Для цілей цієї тендерної документації під аналогічним договором розуміється договір, предметом закупівлі якого було постачання Товару: </w:t>
            </w:r>
            <w:r w:rsidR="00952451" w:rsidRPr="007C5171">
              <w:rPr>
                <w:b/>
                <w:bCs/>
                <w:sz w:val="20"/>
                <w:szCs w:val="20"/>
                <w:lang w:eastAsia="ru-RU"/>
              </w:rPr>
              <w:t>Ролик</w:t>
            </w:r>
            <w:r w:rsidR="00952451">
              <w:rPr>
                <w:b/>
                <w:bCs/>
                <w:sz w:val="20"/>
                <w:szCs w:val="20"/>
                <w:lang w:eastAsia="ru-RU"/>
              </w:rPr>
              <w:t>и</w:t>
            </w:r>
            <w:r w:rsidR="00952451" w:rsidRPr="007C5171">
              <w:rPr>
                <w:b/>
                <w:bCs/>
                <w:sz w:val="20"/>
                <w:szCs w:val="20"/>
                <w:lang w:eastAsia="ru-RU"/>
              </w:rPr>
              <w:t xml:space="preserve"> конвеєрн</w:t>
            </w:r>
            <w:r w:rsidR="00952451">
              <w:rPr>
                <w:b/>
                <w:bCs/>
                <w:sz w:val="20"/>
                <w:szCs w:val="20"/>
                <w:lang w:eastAsia="ru-RU"/>
              </w:rPr>
              <w:t>і</w:t>
            </w:r>
          </w:p>
        </w:tc>
      </w:tr>
    </w:tbl>
    <w:p w14:paraId="09090F82" w14:textId="77777777" w:rsidR="00EE0ABA" w:rsidRPr="000A3112" w:rsidRDefault="00EE0ABA" w:rsidP="00EE0ABA">
      <w:pPr>
        <w:spacing w:before="240" w:after="0" w:line="240" w:lineRule="auto"/>
        <w:ind w:firstLine="720"/>
        <w:jc w:val="both"/>
        <w:rPr>
          <w:rFonts w:ascii="Times New Roman" w:eastAsia="Times New Roman" w:hAnsi="Times New Roman"/>
          <w:i/>
          <w:sz w:val="20"/>
          <w:szCs w:val="20"/>
        </w:rPr>
      </w:pPr>
      <w:r w:rsidRPr="00E425A2">
        <w:rPr>
          <w:rFonts w:ascii="Times New Roman" w:eastAsia="Times New Roman" w:hAnsi="Times New Roman"/>
          <w:i/>
          <w:color w:val="000000"/>
          <w:sz w:val="20"/>
          <w:szCs w:val="20"/>
        </w:rPr>
        <w:t>*</w:t>
      </w:r>
      <w:r w:rsidRPr="000A3112">
        <w:rPr>
          <w:rFonts w:ascii="Times New Roman" w:eastAsia="Times New Roman" w:hAnsi="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r w:rsidRPr="000A3112">
        <w:rPr>
          <w:rFonts w:ascii="Times New Roman" w:hAnsi="Times New Roman"/>
          <w:i/>
          <w:lang w:eastAsia="uk-UA"/>
        </w:rPr>
        <w:t xml:space="preserve"> У разі якщо тендерна пропозиція подається об’єднанням учасників, до неї обов’язково включається документ про створення такого об’єднання.</w:t>
      </w:r>
    </w:p>
    <w:p w14:paraId="034EEF29" w14:textId="77777777" w:rsidR="009B60B1" w:rsidRPr="00140979" w:rsidRDefault="009B60B1" w:rsidP="009B60B1">
      <w:pPr>
        <w:jc w:val="both"/>
        <w:rPr>
          <w:rFonts w:ascii="Times New Roman" w:hAnsi="Times New Roman"/>
          <w:b/>
          <w:highlight w:val="yellow"/>
        </w:rPr>
      </w:pPr>
    </w:p>
    <w:p w14:paraId="7EB55A9E" w14:textId="77777777" w:rsidR="009B60B1" w:rsidRDefault="009B60B1" w:rsidP="00DB407F">
      <w:pPr>
        <w:shd w:val="clear" w:color="auto" w:fill="FFFFFF"/>
        <w:suppressAutoHyphens w:val="0"/>
        <w:spacing w:after="0" w:line="240" w:lineRule="auto"/>
        <w:ind w:left="502"/>
        <w:jc w:val="both"/>
        <w:rPr>
          <w:rFonts w:ascii="Times New Roman" w:hAnsi="Times New Roman"/>
          <w:b/>
        </w:rPr>
      </w:pPr>
    </w:p>
    <w:p w14:paraId="76566549" w14:textId="77777777" w:rsidR="00B67BD8" w:rsidRDefault="00B67BD8" w:rsidP="00DB407F">
      <w:pPr>
        <w:shd w:val="clear" w:color="auto" w:fill="FFFFFF"/>
        <w:suppressAutoHyphens w:val="0"/>
        <w:spacing w:after="0" w:line="240" w:lineRule="auto"/>
        <w:ind w:left="502"/>
        <w:jc w:val="both"/>
        <w:rPr>
          <w:rFonts w:ascii="Times New Roman" w:hAnsi="Times New Roman"/>
          <w:b/>
        </w:rPr>
      </w:pPr>
    </w:p>
    <w:p w14:paraId="0CA4D62F" w14:textId="77777777" w:rsidR="00B67BD8" w:rsidRDefault="00B67BD8" w:rsidP="00DB407F">
      <w:pPr>
        <w:shd w:val="clear" w:color="auto" w:fill="FFFFFF"/>
        <w:suppressAutoHyphens w:val="0"/>
        <w:spacing w:after="0" w:line="240" w:lineRule="auto"/>
        <w:ind w:left="502"/>
        <w:jc w:val="both"/>
        <w:rPr>
          <w:rFonts w:ascii="Times New Roman" w:hAnsi="Times New Roman"/>
          <w:b/>
        </w:rPr>
      </w:pPr>
    </w:p>
    <w:p w14:paraId="28DABFAC" w14:textId="77777777" w:rsidR="00B67BD8" w:rsidRDefault="00B67BD8" w:rsidP="00DB407F">
      <w:pPr>
        <w:shd w:val="clear" w:color="auto" w:fill="FFFFFF"/>
        <w:suppressAutoHyphens w:val="0"/>
        <w:spacing w:after="0" w:line="240" w:lineRule="auto"/>
        <w:ind w:left="502"/>
        <w:jc w:val="both"/>
        <w:rPr>
          <w:rFonts w:ascii="Times New Roman" w:hAnsi="Times New Roman"/>
          <w:b/>
        </w:rPr>
      </w:pPr>
    </w:p>
    <w:p w14:paraId="4587F123" w14:textId="77777777" w:rsidR="00B67BD8" w:rsidRDefault="00B67BD8"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44ECB23F" w14:textId="77777777" w:rsidR="00291307" w:rsidRDefault="00291307"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6AF866D4" w14:textId="77777777" w:rsidR="00291307" w:rsidRDefault="00291307"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179CB7BC" w14:textId="77777777" w:rsidR="00291307" w:rsidRDefault="00291307"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51FBFBD0" w14:textId="77777777" w:rsidR="00291307" w:rsidRDefault="00291307"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322F805D" w14:textId="77777777" w:rsidR="00291307" w:rsidRDefault="00291307"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4C8E1E9A"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3774C86F"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4B967574"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2DB1757B"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48908F1A"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5132C556"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7E7A39A4"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1ABAC8E9"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2654CE1E"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6C028968"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14544410" w14:textId="77777777" w:rsidR="009279B0" w:rsidRDefault="009279B0"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275149F7" w14:textId="77777777" w:rsidR="00E660C6" w:rsidRDefault="00E660C6"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3A10605E" w14:textId="77777777" w:rsidR="00E660C6" w:rsidRDefault="00E660C6"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4308595F" w14:textId="77777777" w:rsidR="00E660C6" w:rsidRDefault="00E660C6"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2D9A54CC" w14:textId="77777777" w:rsidR="00E660C6" w:rsidRPr="009B60B1" w:rsidRDefault="00E660C6" w:rsidP="00DB407F">
      <w:pPr>
        <w:shd w:val="clear" w:color="auto" w:fill="FFFFFF"/>
        <w:suppressAutoHyphens w:val="0"/>
        <w:spacing w:after="0" w:line="240" w:lineRule="auto"/>
        <w:ind w:left="502"/>
        <w:jc w:val="both"/>
        <w:rPr>
          <w:rFonts w:ascii="Times New Roman" w:eastAsia="Times New Roman" w:hAnsi="Times New Roman"/>
          <w:b/>
          <w:sz w:val="20"/>
          <w:szCs w:val="20"/>
          <w:u w:val="single"/>
        </w:rPr>
      </w:pPr>
    </w:p>
    <w:p w14:paraId="3E6D3946" w14:textId="77777777" w:rsidR="00EE0ABA" w:rsidRDefault="00EE0ABA" w:rsidP="00F051CE">
      <w:pPr>
        <w:shd w:val="clear" w:color="auto" w:fill="FFFFFF"/>
        <w:suppressAutoHyphens w:val="0"/>
        <w:spacing w:after="0" w:line="240" w:lineRule="auto"/>
        <w:jc w:val="both"/>
        <w:rPr>
          <w:rFonts w:ascii="Times New Roman" w:eastAsia="Times New Roman" w:hAnsi="Times New Roman"/>
          <w:b/>
          <w:sz w:val="20"/>
          <w:szCs w:val="20"/>
          <w:u w:val="single"/>
        </w:rPr>
      </w:pPr>
    </w:p>
    <w:p w14:paraId="18159291" w14:textId="264028CB" w:rsidR="00F051CE" w:rsidRPr="00E20F18" w:rsidRDefault="006639FC" w:rsidP="00F051CE">
      <w:pPr>
        <w:spacing w:after="0" w:line="240" w:lineRule="auto"/>
        <w:ind w:left="7371" w:firstLine="567"/>
        <w:rPr>
          <w:rFonts w:ascii="Times New Roman" w:eastAsia="Times New Roman" w:hAnsi="Times New Roman"/>
          <w:sz w:val="20"/>
          <w:szCs w:val="20"/>
        </w:rPr>
      </w:pPr>
      <w:bookmarkStart w:id="8" w:name="_Hlk146096898"/>
      <w:bookmarkStart w:id="9" w:name="_Hlk146095376"/>
      <w:r>
        <w:rPr>
          <w:rFonts w:ascii="Times New Roman" w:eastAsia="Times New Roman" w:hAnsi="Times New Roman"/>
          <w:b/>
          <w:sz w:val="20"/>
          <w:szCs w:val="20"/>
          <w:lang w:val="ru-RU"/>
        </w:rPr>
        <w:t xml:space="preserve">          </w:t>
      </w:r>
      <w:r w:rsidR="00F051CE" w:rsidRPr="00FD7AC9">
        <w:rPr>
          <w:rFonts w:ascii="Times New Roman" w:eastAsia="Times New Roman" w:hAnsi="Times New Roman"/>
          <w:b/>
          <w:sz w:val="20"/>
          <w:szCs w:val="20"/>
        </w:rPr>
        <w:t>ДОДАТОК 2</w:t>
      </w:r>
    </w:p>
    <w:p w14:paraId="07751A59" w14:textId="0361E4EC" w:rsidR="00A360F0" w:rsidRPr="009C077B" w:rsidRDefault="00F517D4" w:rsidP="00F517D4">
      <w:pPr>
        <w:ind w:left="7371"/>
        <w:contextualSpacing/>
        <w:jc w:val="center"/>
        <w:rPr>
          <w:rFonts w:ascii="Times New Roman" w:hAnsi="Times New Roman"/>
          <w:sz w:val="28"/>
          <w:szCs w:val="28"/>
          <w:lang w:eastAsia="uk-UA"/>
        </w:rPr>
      </w:pPr>
      <w:r>
        <w:rPr>
          <w:rFonts w:ascii="Times New Roman" w:eastAsia="Times New Roman" w:hAnsi="Times New Roman"/>
          <w:i/>
          <w:sz w:val="20"/>
          <w:szCs w:val="20"/>
        </w:rPr>
        <w:t xml:space="preserve">         </w:t>
      </w:r>
      <w:r w:rsidR="00F051CE" w:rsidRPr="00E20F18">
        <w:rPr>
          <w:rFonts w:ascii="Times New Roman" w:eastAsia="Times New Roman" w:hAnsi="Times New Roman"/>
          <w:i/>
          <w:sz w:val="20"/>
          <w:szCs w:val="20"/>
        </w:rPr>
        <w:t>до тендерної документації</w:t>
      </w:r>
      <w:bookmarkEnd w:id="8"/>
    </w:p>
    <w:p w14:paraId="03B081AE" w14:textId="77777777" w:rsidR="00A360F0" w:rsidRPr="009C077B" w:rsidRDefault="00A360F0" w:rsidP="00F051CE">
      <w:pPr>
        <w:contextualSpacing/>
        <w:rPr>
          <w:rFonts w:ascii="Times New Roman" w:hAnsi="Times New Roman"/>
          <w:sz w:val="32"/>
          <w:szCs w:val="28"/>
          <w:lang w:eastAsia="uk-UA"/>
        </w:rPr>
      </w:pPr>
    </w:p>
    <w:p w14:paraId="0906AD58" w14:textId="18EE0807" w:rsidR="009B60B1" w:rsidRPr="00C971D2" w:rsidRDefault="00C971D2" w:rsidP="00A360F0">
      <w:pPr>
        <w:shd w:val="clear" w:color="auto" w:fill="FFFFFF"/>
        <w:suppressAutoHyphens w:val="0"/>
        <w:spacing w:after="0" w:line="240" w:lineRule="auto"/>
        <w:ind w:left="502"/>
        <w:jc w:val="center"/>
        <w:rPr>
          <w:rFonts w:ascii="Times New Roman" w:eastAsia="Times New Roman" w:hAnsi="Times New Roman"/>
          <w:b/>
          <w:sz w:val="24"/>
          <w:szCs w:val="24"/>
          <w:u w:val="single"/>
        </w:rPr>
      </w:pPr>
      <w:bookmarkStart w:id="10" w:name="_Hlk146096887"/>
      <w:r w:rsidRPr="00C971D2">
        <w:rPr>
          <w:rFonts w:ascii="Times New Roman" w:eastAsia="Times New Roman" w:hAnsi="Times New Roman"/>
          <w:b/>
          <w:sz w:val="24"/>
          <w:szCs w:val="24"/>
        </w:rPr>
        <w:t>Інша інформація встановлена відповідно до законодавства (для УЧАСНИКІВ — юридичних осіб, фізичних осіб та фізичних осіб — підприємців).</w:t>
      </w:r>
      <w:bookmarkEnd w:id="9"/>
      <w:bookmarkEnd w:id="10"/>
    </w:p>
    <w:p w14:paraId="55F3194C" w14:textId="77777777" w:rsidR="009B60B1" w:rsidRDefault="009B60B1" w:rsidP="00F051CE">
      <w:pPr>
        <w:shd w:val="clear" w:color="auto" w:fill="FFFFFF"/>
        <w:suppressAutoHyphens w:val="0"/>
        <w:spacing w:after="0" w:line="240" w:lineRule="auto"/>
        <w:jc w:val="both"/>
        <w:rPr>
          <w:rFonts w:ascii="Times New Roman" w:eastAsia="Times New Roman" w:hAnsi="Times New Roman"/>
          <w:b/>
          <w:sz w:val="20"/>
          <w:szCs w:val="20"/>
          <w:u w:val="single"/>
        </w:rPr>
      </w:pPr>
    </w:p>
    <w:tbl>
      <w:tblPr>
        <w:tblW w:w="10438" w:type="dxa"/>
        <w:tblInd w:w="-100" w:type="dxa"/>
        <w:tblLayout w:type="fixed"/>
        <w:tblLook w:val="0400" w:firstRow="0" w:lastRow="0" w:firstColumn="0" w:lastColumn="0" w:noHBand="0" w:noVBand="1"/>
      </w:tblPr>
      <w:tblGrid>
        <w:gridCol w:w="657"/>
        <w:gridCol w:w="9781"/>
      </w:tblGrid>
      <w:tr w:rsidR="00E20F18" w:rsidRPr="00E425A2" w14:paraId="72321629" w14:textId="77777777" w:rsidTr="0029776F">
        <w:trPr>
          <w:trHeight w:val="124"/>
        </w:trPr>
        <w:tc>
          <w:tcPr>
            <w:tcW w:w="10438"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9EE9E0D" w14:textId="77777777" w:rsidR="00E20F18" w:rsidRPr="00E425A2" w:rsidRDefault="00E20F18" w:rsidP="0029776F">
            <w:pPr>
              <w:spacing w:after="0" w:line="240" w:lineRule="auto"/>
              <w:ind w:left="100"/>
              <w:jc w:val="center"/>
              <w:rPr>
                <w:rFonts w:ascii="Times New Roman" w:eastAsia="Times New Roman" w:hAnsi="Times New Roman"/>
                <w:sz w:val="20"/>
                <w:szCs w:val="20"/>
              </w:rPr>
            </w:pPr>
            <w:r w:rsidRPr="00E425A2">
              <w:rPr>
                <w:rFonts w:ascii="Times New Roman" w:eastAsia="Times New Roman" w:hAnsi="Times New Roman"/>
                <w:b/>
                <w:sz w:val="20"/>
                <w:szCs w:val="20"/>
              </w:rPr>
              <w:t>Інші документи від Учасника:</w:t>
            </w:r>
          </w:p>
        </w:tc>
      </w:tr>
      <w:tr w:rsidR="00E20F18" w:rsidRPr="00E425A2" w14:paraId="6F875523" w14:textId="77777777" w:rsidTr="0029776F">
        <w:trPr>
          <w:trHeight w:val="807"/>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92101" w14:textId="77777777" w:rsidR="00E20F18" w:rsidRPr="00E425A2" w:rsidRDefault="00E20F18" w:rsidP="0029776F">
            <w:pPr>
              <w:spacing w:after="0" w:line="240" w:lineRule="auto"/>
              <w:ind w:left="100"/>
              <w:rPr>
                <w:rFonts w:ascii="Times New Roman" w:eastAsia="Times New Roman" w:hAnsi="Times New Roman"/>
                <w:sz w:val="20"/>
                <w:szCs w:val="20"/>
              </w:rPr>
            </w:pPr>
            <w:r w:rsidRPr="00E425A2">
              <w:rPr>
                <w:rFonts w:ascii="Times New Roman" w:eastAsia="Times New Roman" w:hAnsi="Times New Roman"/>
                <w:b/>
                <w:sz w:val="20"/>
                <w:szCs w:val="20"/>
              </w:rPr>
              <w:t>1</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3CB73" w14:textId="77777777" w:rsidR="00E20F18" w:rsidRPr="00E425A2" w:rsidRDefault="00E20F18" w:rsidP="0029776F">
            <w:pPr>
              <w:widowControl w:val="0"/>
              <w:tabs>
                <w:tab w:val="left" w:pos="386"/>
              </w:tabs>
              <w:spacing w:after="0" w:line="240" w:lineRule="auto"/>
              <w:ind w:right="113"/>
              <w:contextualSpacing/>
              <w:jc w:val="both"/>
              <w:rPr>
                <w:rFonts w:ascii="Times New Roman" w:hAnsi="Times New Roman"/>
                <w:sz w:val="20"/>
                <w:szCs w:val="20"/>
                <w:lang w:eastAsia="uk-UA"/>
              </w:rPr>
            </w:pPr>
            <w:r w:rsidRPr="00E425A2">
              <w:rPr>
                <w:rFonts w:ascii="Times New Roman" w:hAnsi="Times New Roman"/>
                <w:b/>
                <w:bCs/>
                <w:sz w:val="20"/>
                <w:szCs w:val="20"/>
                <w:lang w:eastAsia="uk-UA"/>
              </w:rPr>
              <w:t>Документ(и</w:t>
            </w:r>
            <w:r w:rsidRPr="00E425A2">
              <w:rPr>
                <w:rFonts w:ascii="Times New Roman" w:hAnsi="Times New Roman"/>
                <w:sz w:val="20"/>
                <w:szCs w:val="20"/>
                <w:lang w:eastAsia="uk-UA"/>
              </w:rPr>
              <w:t>),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360DB6F" w14:textId="12509380" w:rsidR="00E20F18" w:rsidRPr="00E425A2" w:rsidRDefault="00E20F18" w:rsidP="0029776F">
            <w:pPr>
              <w:widowControl w:val="0"/>
              <w:tabs>
                <w:tab w:val="left" w:pos="386"/>
              </w:tabs>
              <w:spacing w:after="0" w:line="240" w:lineRule="auto"/>
              <w:ind w:right="113"/>
              <w:contextualSpacing/>
              <w:jc w:val="both"/>
              <w:rPr>
                <w:rFonts w:ascii="Times New Roman" w:hAnsi="Times New Roman"/>
                <w:sz w:val="20"/>
                <w:szCs w:val="20"/>
                <w:lang w:eastAsia="uk-UA"/>
              </w:rPr>
            </w:pPr>
            <w:r w:rsidRPr="00E425A2">
              <w:rPr>
                <w:rFonts w:ascii="Times New Roman" w:hAnsi="Times New Roman"/>
                <w:sz w:val="20"/>
                <w:szCs w:val="20"/>
                <w:lang w:eastAsia="uk-UA"/>
              </w:rPr>
              <w:t xml:space="preserve">У разі, якщо учасником є юридична особа, то для підтвердження повноважень Учасник надає завірену підписом Учасника копію: </w:t>
            </w:r>
            <w:r w:rsidRPr="00E425A2">
              <w:rPr>
                <w:rFonts w:ascii="Times New Roman" w:hAnsi="Times New Roman"/>
                <w:b/>
                <w:bCs/>
                <w:sz w:val="20"/>
                <w:szCs w:val="20"/>
                <w:lang w:eastAsia="uk-UA"/>
              </w:rPr>
              <w:t>протоколу/рішення</w:t>
            </w:r>
            <w:r w:rsidRPr="00E425A2">
              <w:rPr>
                <w:rFonts w:ascii="Times New Roman" w:hAnsi="Times New Roman"/>
                <w:sz w:val="20"/>
                <w:szCs w:val="20"/>
                <w:lang w:eastAsia="uk-UA"/>
              </w:rPr>
              <w:t xml:space="preserve"> власників чи акціонерів, чи засновників, чи установчих (загальних) зборів та </w:t>
            </w:r>
            <w:r w:rsidRPr="00E425A2">
              <w:rPr>
                <w:rFonts w:ascii="Times New Roman" w:hAnsi="Times New Roman"/>
                <w:b/>
                <w:bCs/>
                <w:sz w:val="20"/>
                <w:szCs w:val="20"/>
                <w:lang w:eastAsia="uk-UA"/>
              </w:rPr>
              <w:t>наказу</w:t>
            </w:r>
            <w:r w:rsidRPr="00E425A2">
              <w:rPr>
                <w:rFonts w:ascii="Times New Roman" w:hAnsi="Times New Roman"/>
                <w:sz w:val="20"/>
                <w:szCs w:val="20"/>
                <w:lang w:eastAsia="uk-UA"/>
              </w:rPr>
              <w:t xml:space="preserve"> (рішення/розпорядження) про призначення керівника (допускається подання витягів чи виписок з цих документів), а якщо підписувати тендерну пропозицію буде уповноважена Учасником особа додатково необхідно надати довіреність (доручення) керівника Учасника, яка (яке) засвідчує повноваження уповноваженої особи на підпис тендерної пропозиції або інше. Якщо один із вищезазначених документів не передбачений (необов’язковий), учасник повинен надати скановану довідку у довільній формі з викладенням обставин, що обґрунтовують відсутність у нього такого документа.</w:t>
            </w:r>
          </w:p>
          <w:p w14:paraId="45CF174D" w14:textId="77777777" w:rsidR="00E20F18" w:rsidRPr="00E425A2" w:rsidRDefault="00E20F18" w:rsidP="0029776F">
            <w:pPr>
              <w:widowControl w:val="0"/>
              <w:tabs>
                <w:tab w:val="left" w:pos="386"/>
                <w:tab w:val="left" w:pos="541"/>
              </w:tabs>
              <w:suppressAutoHyphens w:val="0"/>
              <w:spacing w:after="0" w:line="240" w:lineRule="auto"/>
              <w:jc w:val="both"/>
              <w:rPr>
                <w:rFonts w:ascii="Times New Roman" w:eastAsia="Times New Roman" w:hAnsi="Times New Roman"/>
                <w:sz w:val="20"/>
                <w:szCs w:val="20"/>
              </w:rPr>
            </w:pPr>
            <w:r w:rsidRPr="00E425A2">
              <w:rPr>
                <w:rFonts w:ascii="Times New Roman" w:hAnsi="Times New Roman"/>
                <w:sz w:val="20"/>
                <w:szCs w:val="20"/>
                <w:lang w:eastAsia="uk-UA"/>
              </w:rPr>
              <w:t xml:space="preserve">У разі, якщо учасником є фізична особа або фізична особа-підприємець, то повноваження підтверджуються – завіреною копією паспорту громадянина та завіреною </w:t>
            </w:r>
            <w:r w:rsidRPr="00E425A2">
              <w:rPr>
                <w:rFonts w:ascii="Times New Roman" w:hAnsi="Times New Roman"/>
                <w:sz w:val="20"/>
                <w:szCs w:val="20"/>
              </w:rPr>
              <w:t>копією</w:t>
            </w:r>
            <w:r w:rsidRPr="00E425A2">
              <w:rPr>
                <w:rFonts w:ascii="Times New Roman" w:hAnsi="Times New Roman"/>
                <w:bCs/>
                <w:spacing w:val="2"/>
                <w:sz w:val="20"/>
                <w:szCs w:val="20"/>
              </w:rPr>
              <w:t xml:space="preserve"> довідки про присвоєння ідентифікаційного номеру/реєстраційного номеру облікової картки платника податків, а </w:t>
            </w:r>
            <w:r w:rsidRPr="00E425A2">
              <w:rPr>
                <w:rFonts w:ascii="Times New Roman" w:hAnsi="Times New Roman"/>
                <w:sz w:val="20"/>
                <w:szCs w:val="20"/>
                <w:lang w:eastAsia="uk-UA"/>
              </w:rPr>
              <w:t xml:space="preserve">якщо підписувати тендерну пропозицію буде уповноважена таким Учасником особа необхідно додатково надати </w:t>
            </w:r>
            <w:r w:rsidRPr="00947E2E">
              <w:rPr>
                <w:rFonts w:ascii="Times New Roman" w:hAnsi="Times New Roman"/>
                <w:b/>
                <w:bCs/>
                <w:sz w:val="20"/>
                <w:szCs w:val="20"/>
                <w:lang w:eastAsia="uk-UA"/>
              </w:rPr>
              <w:t xml:space="preserve">довіреність </w:t>
            </w:r>
            <w:r w:rsidRPr="00E425A2">
              <w:rPr>
                <w:rFonts w:ascii="Times New Roman" w:hAnsi="Times New Roman"/>
                <w:sz w:val="20"/>
                <w:szCs w:val="20"/>
                <w:lang w:eastAsia="uk-UA"/>
              </w:rPr>
              <w:t>(доручення), яка (яке) засвідчує повноваження уповноваженої особи на підпис тендерної пропозиції.</w:t>
            </w:r>
            <w:r w:rsidRPr="00E425A2">
              <w:rPr>
                <w:rFonts w:ascii="Times New Roman" w:eastAsia="Times New Roman" w:hAnsi="Times New Roman"/>
                <w:sz w:val="20"/>
                <w:szCs w:val="20"/>
              </w:rPr>
              <w:t xml:space="preserve"> </w:t>
            </w:r>
          </w:p>
          <w:p w14:paraId="34BDC6FB" w14:textId="77777777" w:rsidR="00E20F18" w:rsidRPr="00E425A2" w:rsidRDefault="00E20F18" w:rsidP="0029776F">
            <w:pPr>
              <w:widowControl w:val="0"/>
              <w:tabs>
                <w:tab w:val="left" w:pos="386"/>
                <w:tab w:val="left" w:pos="541"/>
              </w:tabs>
              <w:spacing w:after="0" w:line="240" w:lineRule="auto"/>
              <w:jc w:val="both"/>
              <w:rPr>
                <w:rFonts w:ascii="Times New Roman" w:eastAsia="Times New Roman" w:hAnsi="Times New Roman"/>
                <w:sz w:val="20"/>
                <w:szCs w:val="20"/>
              </w:rPr>
            </w:pPr>
            <w:r w:rsidRPr="00E425A2">
              <w:rPr>
                <w:rFonts w:ascii="Times New Roman" w:eastAsia="Times New Roman" w:hAnsi="Times New Roman"/>
                <w:sz w:val="20"/>
                <w:szCs w:val="20"/>
              </w:rPr>
              <w:t>У разі якщо тендерна пропозиція подається об’єднанням учасників, до неї обов’язково включається документ про створення такого об’єднання.</w:t>
            </w:r>
          </w:p>
        </w:tc>
      </w:tr>
      <w:tr w:rsidR="00E20F18" w:rsidRPr="00E425A2" w14:paraId="1B84397A"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A0445" w14:textId="77777777" w:rsidR="00E20F18" w:rsidRPr="00E425A2" w:rsidRDefault="00E20F18" w:rsidP="0029776F">
            <w:pPr>
              <w:spacing w:before="240" w:after="0" w:line="240" w:lineRule="auto"/>
              <w:ind w:left="100"/>
              <w:rPr>
                <w:rFonts w:ascii="Times New Roman" w:eastAsia="Times New Roman" w:hAnsi="Times New Roman"/>
                <w:sz w:val="20"/>
                <w:szCs w:val="20"/>
              </w:rPr>
            </w:pPr>
            <w:r w:rsidRPr="00E425A2">
              <w:rPr>
                <w:rFonts w:ascii="Times New Roman" w:eastAsia="Times New Roman" w:hAnsi="Times New Roman"/>
                <w:b/>
                <w:sz w:val="20"/>
                <w:szCs w:val="20"/>
              </w:rPr>
              <w:t>2</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29BEB" w14:textId="77777777" w:rsidR="00E20F18" w:rsidRPr="00E425A2" w:rsidRDefault="00E20F18" w:rsidP="0029776F">
            <w:pPr>
              <w:tabs>
                <w:tab w:val="left" w:pos="386"/>
              </w:tabs>
              <w:spacing w:after="0" w:line="240" w:lineRule="auto"/>
              <w:ind w:right="120"/>
              <w:jc w:val="both"/>
              <w:rPr>
                <w:rFonts w:ascii="Times New Roman" w:eastAsia="Times New Roman" w:hAnsi="Times New Roman"/>
                <w:sz w:val="20"/>
                <w:szCs w:val="20"/>
              </w:rPr>
            </w:pPr>
            <w:r>
              <w:rPr>
                <w:rFonts w:ascii="Times New Roman" w:hAnsi="Times New Roman"/>
                <w:sz w:val="20"/>
                <w:szCs w:val="20"/>
                <w:lang w:eastAsia="uk-UA"/>
              </w:rPr>
              <w:t>З</w:t>
            </w:r>
            <w:r w:rsidRPr="00E425A2">
              <w:rPr>
                <w:rFonts w:ascii="Times New Roman" w:hAnsi="Times New Roman"/>
                <w:sz w:val="20"/>
                <w:szCs w:val="20"/>
                <w:lang w:eastAsia="uk-UA"/>
              </w:rPr>
              <w:t>авірен</w:t>
            </w:r>
            <w:r>
              <w:rPr>
                <w:rFonts w:ascii="Times New Roman" w:hAnsi="Times New Roman"/>
                <w:sz w:val="20"/>
                <w:szCs w:val="20"/>
                <w:lang w:eastAsia="uk-UA"/>
              </w:rPr>
              <w:t xml:space="preserve">а </w:t>
            </w:r>
            <w:r w:rsidRPr="00E425A2">
              <w:rPr>
                <w:rFonts w:ascii="Times New Roman" w:hAnsi="Times New Roman"/>
                <w:sz w:val="20"/>
                <w:szCs w:val="20"/>
                <w:lang w:eastAsia="uk-UA"/>
              </w:rPr>
              <w:t>підписом Учасника копі</w:t>
            </w:r>
            <w:r>
              <w:rPr>
                <w:rFonts w:ascii="Times New Roman" w:hAnsi="Times New Roman"/>
                <w:sz w:val="20"/>
                <w:szCs w:val="20"/>
                <w:lang w:eastAsia="uk-UA"/>
              </w:rPr>
              <w:t>я</w:t>
            </w:r>
            <w:r w:rsidRPr="00E425A2">
              <w:rPr>
                <w:rFonts w:ascii="Times New Roman" w:hAnsi="Times New Roman"/>
                <w:sz w:val="20"/>
                <w:szCs w:val="20"/>
                <w:lang w:eastAsia="uk-UA"/>
              </w:rPr>
              <w:t xml:space="preserve"> </w:t>
            </w:r>
            <w:r w:rsidRPr="00947E2E">
              <w:rPr>
                <w:rFonts w:ascii="Times New Roman" w:hAnsi="Times New Roman"/>
                <w:b/>
                <w:bCs/>
                <w:sz w:val="20"/>
                <w:szCs w:val="20"/>
                <w:lang w:eastAsia="uk-UA"/>
              </w:rPr>
              <w:t>Статуту</w:t>
            </w:r>
            <w:r w:rsidRPr="00E425A2">
              <w:rPr>
                <w:rFonts w:ascii="Times New Roman" w:hAnsi="Times New Roman"/>
                <w:sz w:val="20"/>
                <w:szCs w:val="20"/>
                <w:lang w:eastAsia="uk-UA"/>
              </w:rPr>
              <w:t xml:space="preserve"> (для юридичних осіб) або іншого установчого документу із змінами та доповненнями </w:t>
            </w:r>
            <w:r w:rsidRPr="00E425A2">
              <w:rPr>
                <w:rFonts w:ascii="Times New Roman" w:hAnsi="Times New Roman"/>
                <w:bCs/>
                <w:spacing w:val="2"/>
                <w:sz w:val="20"/>
                <w:szCs w:val="20"/>
              </w:rPr>
              <w:t xml:space="preserve">(у разі якщо на статуті відсутня відмітка державної реєстрації, необхідно разом із статутом надати копію </w:t>
            </w:r>
            <w:r w:rsidRPr="00947E2E">
              <w:rPr>
                <w:rFonts w:ascii="Times New Roman" w:hAnsi="Times New Roman"/>
                <w:b/>
                <w:spacing w:val="2"/>
                <w:sz w:val="20"/>
                <w:szCs w:val="20"/>
              </w:rPr>
              <w:t>Опису документів</w:t>
            </w:r>
            <w:r w:rsidRPr="00E425A2">
              <w:rPr>
                <w:rFonts w:ascii="Times New Roman" w:hAnsi="Times New Roman"/>
                <w:bCs/>
                <w:spacing w:val="2"/>
                <w:sz w:val="20"/>
                <w:szCs w:val="20"/>
              </w:rPr>
              <w:t>, що надаються державному реєстратору для проведення реєстраційної дії, з кодом доступу до результату надання адміністративних послуг)</w:t>
            </w:r>
            <w:r w:rsidRPr="00E425A2">
              <w:rPr>
                <w:rFonts w:ascii="Times New Roman" w:hAnsi="Times New Roman"/>
                <w:sz w:val="20"/>
                <w:szCs w:val="20"/>
                <w:lang w:eastAsia="uk-UA"/>
              </w:rPr>
              <w:t>. Якщо Учасник діє на підставі модельного статуту – надається протокол загальних зборів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 (модельний статут при цьому не надається).</w:t>
            </w:r>
          </w:p>
        </w:tc>
      </w:tr>
      <w:tr w:rsidR="00E20F18" w:rsidRPr="00E425A2" w14:paraId="765153D2"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DAC27"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t>3</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21BCD" w14:textId="77777777" w:rsidR="00E20F18" w:rsidRPr="00E425A2" w:rsidRDefault="00E20F18" w:rsidP="0029776F">
            <w:pPr>
              <w:tabs>
                <w:tab w:val="left" w:pos="386"/>
              </w:tabs>
              <w:spacing w:after="0" w:line="240" w:lineRule="auto"/>
              <w:ind w:right="113"/>
              <w:jc w:val="both"/>
              <w:rPr>
                <w:rFonts w:ascii="Times New Roman" w:hAnsi="Times New Roman"/>
                <w:sz w:val="20"/>
                <w:szCs w:val="20"/>
              </w:rPr>
            </w:pPr>
            <w:r>
              <w:rPr>
                <w:rFonts w:ascii="Times New Roman" w:hAnsi="Times New Roman"/>
                <w:bCs/>
                <w:sz w:val="20"/>
                <w:szCs w:val="20"/>
              </w:rPr>
              <w:t>З</w:t>
            </w:r>
            <w:r w:rsidRPr="00E425A2">
              <w:rPr>
                <w:rFonts w:ascii="Times New Roman" w:hAnsi="Times New Roman"/>
                <w:bCs/>
                <w:sz w:val="20"/>
                <w:szCs w:val="20"/>
              </w:rPr>
              <w:t>авірен</w:t>
            </w:r>
            <w:r>
              <w:rPr>
                <w:rFonts w:ascii="Times New Roman" w:hAnsi="Times New Roman"/>
                <w:bCs/>
                <w:sz w:val="20"/>
                <w:szCs w:val="20"/>
              </w:rPr>
              <w:t>а</w:t>
            </w:r>
            <w:r w:rsidRPr="00E425A2">
              <w:rPr>
                <w:rFonts w:ascii="Times New Roman" w:hAnsi="Times New Roman"/>
                <w:bCs/>
                <w:sz w:val="20"/>
                <w:szCs w:val="20"/>
              </w:rPr>
              <w:t xml:space="preserve"> підписом Учасника </w:t>
            </w:r>
            <w:r w:rsidRPr="00E425A2">
              <w:rPr>
                <w:rFonts w:ascii="Times New Roman" w:hAnsi="Times New Roman"/>
                <w:b/>
                <w:sz w:val="20"/>
                <w:szCs w:val="20"/>
              </w:rPr>
              <w:t>копі</w:t>
            </w:r>
            <w:r>
              <w:rPr>
                <w:rFonts w:ascii="Times New Roman" w:hAnsi="Times New Roman"/>
                <w:b/>
                <w:sz w:val="20"/>
                <w:szCs w:val="20"/>
              </w:rPr>
              <w:t>я</w:t>
            </w:r>
            <w:r w:rsidRPr="00E425A2">
              <w:rPr>
                <w:rFonts w:ascii="Times New Roman" w:hAnsi="Times New Roman"/>
                <w:b/>
                <w:sz w:val="20"/>
                <w:szCs w:val="20"/>
              </w:rPr>
              <w:t xml:space="preserve"> витягу (свідоцтва, виписки) з реєстру платників ПДВ </w:t>
            </w:r>
            <w:r w:rsidRPr="00E425A2">
              <w:rPr>
                <w:rFonts w:ascii="Times New Roman" w:hAnsi="Times New Roman"/>
                <w:bCs/>
                <w:sz w:val="20"/>
                <w:szCs w:val="20"/>
              </w:rPr>
              <w:t xml:space="preserve">- у разі сплати Учасником ПДВ, або </w:t>
            </w:r>
            <w:r>
              <w:rPr>
                <w:rFonts w:ascii="Times New Roman" w:hAnsi="Times New Roman"/>
                <w:bCs/>
                <w:sz w:val="20"/>
                <w:szCs w:val="20"/>
              </w:rPr>
              <w:t>за</w:t>
            </w:r>
            <w:r w:rsidRPr="00E425A2">
              <w:rPr>
                <w:rFonts w:ascii="Times New Roman" w:hAnsi="Times New Roman"/>
                <w:bCs/>
                <w:sz w:val="20"/>
                <w:szCs w:val="20"/>
              </w:rPr>
              <w:t>вірен</w:t>
            </w:r>
            <w:r>
              <w:rPr>
                <w:rFonts w:ascii="Times New Roman" w:hAnsi="Times New Roman"/>
                <w:bCs/>
                <w:sz w:val="20"/>
                <w:szCs w:val="20"/>
              </w:rPr>
              <w:t>а</w:t>
            </w:r>
            <w:r w:rsidRPr="00E425A2">
              <w:rPr>
                <w:rFonts w:ascii="Times New Roman" w:hAnsi="Times New Roman"/>
                <w:bCs/>
                <w:sz w:val="20"/>
                <w:szCs w:val="20"/>
              </w:rPr>
              <w:t xml:space="preserve"> підписом Учасника </w:t>
            </w:r>
            <w:r w:rsidRPr="00947E2E">
              <w:rPr>
                <w:rFonts w:ascii="Times New Roman" w:hAnsi="Times New Roman"/>
                <w:b/>
                <w:sz w:val="20"/>
                <w:szCs w:val="20"/>
              </w:rPr>
              <w:t>копії свідоцтва</w:t>
            </w:r>
            <w:r w:rsidRPr="00E425A2">
              <w:rPr>
                <w:rFonts w:ascii="Times New Roman" w:hAnsi="Times New Roman"/>
                <w:bCs/>
                <w:sz w:val="20"/>
                <w:szCs w:val="20"/>
              </w:rPr>
              <w:t xml:space="preserve"> про право сплати єдиного податку чи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w:t>
            </w:r>
            <w:r w:rsidRPr="00A07E64">
              <w:rPr>
                <w:rFonts w:ascii="Times New Roman" w:hAnsi="Times New Roman"/>
                <w:b/>
                <w:sz w:val="20"/>
                <w:szCs w:val="20"/>
              </w:rPr>
              <w:t>довідку</w:t>
            </w:r>
            <w:r w:rsidRPr="00E425A2">
              <w:rPr>
                <w:rFonts w:ascii="Times New Roman" w:hAnsi="Times New Roman"/>
                <w:bCs/>
                <w:sz w:val="20"/>
                <w:szCs w:val="20"/>
              </w:rPr>
              <w:t xml:space="preserve">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документів.</w:t>
            </w:r>
          </w:p>
        </w:tc>
      </w:tr>
      <w:tr w:rsidR="00E20F18" w:rsidRPr="00E425A2" w14:paraId="5D17FD68"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9A304"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t>4</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F9084" w14:textId="28F47F31" w:rsidR="00E20F18" w:rsidRPr="00E425A2" w:rsidRDefault="00E20F18" w:rsidP="0029776F">
            <w:pPr>
              <w:tabs>
                <w:tab w:val="left" w:pos="386"/>
              </w:tabs>
              <w:spacing w:after="0" w:line="240" w:lineRule="auto"/>
              <w:ind w:right="120"/>
              <w:jc w:val="both"/>
              <w:rPr>
                <w:rFonts w:ascii="Times New Roman" w:eastAsia="Times New Roman" w:hAnsi="Times New Roman"/>
                <w:sz w:val="20"/>
                <w:szCs w:val="20"/>
              </w:rPr>
            </w:pPr>
            <w:r w:rsidRPr="00E425A2">
              <w:rPr>
                <w:rFonts w:ascii="Times New Roman" w:eastAsia="Times New Roman" w:hAnsi="Times New Roman"/>
                <w:b/>
                <w:bCs/>
                <w:sz w:val="20"/>
                <w:szCs w:val="20"/>
              </w:rPr>
              <w:t>Інформація та документи про відповідність предмета закупівлі технічним, якісним та кількісним вимогам</w:t>
            </w:r>
            <w:r w:rsidR="001816BF">
              <w:rPr>
                <w:rFonts w:ascii="Times New Roman" w:eastAsia="Times New Roman" w:hAnsi="Times New Roman"/>
                <w:sz w:val="20"/>
                <w:szCs w:val="20"/>
              </w:rPr>
              <w:t>,</w:t>
            </w:r>
            <w:r w:rsidRPr="00E425A2">
              <w:rPr>
                <w:rFonts w:ascii="Times New Roman" w:eastAsia="Times New Roman" w:hAnsi="Times New Roman"/>
                <w:sz w:val="20"/>
                <w:szCs w:val="20"/>
              </w:rPr>
              <w:t xml:space="preserve"> в разі зазначення переліку таких документів у </w:t>
            </w:r>
            <w:r w:rsidRPr="00E425A2">
              <w:rPr>
                <w:rFonts w:ascii="Times New Roman" w:eastAsia="Times New Roman" w:hAnsi="Times New Roman"/>
                <w:b/>
                <w:bCs/>
                <w:i/>
                <w:iCs/>
                <w:sz w:val="20"/>
                <w:szCs w:val="20"/>
              </w:rPr>
              <w:t xml:space="preserve">Додатку </w:t>
            </w:r>
            <w:r w:rsidR="00F517D4">
              <w:rPr>
                <w:rFonts w:ascii="Times New Roman" w:eastAsia="Times New Roman" w:hAnsi="Times New Roman"/>
                <w:b/>
                <w:bCs/>
                <w:i/>
                <w:iCs/>
                <w:sz w:val="20"/>
                <w:szCs w:val="20"/>
              </w:rPr>
              <w:t>3</w:t>
            </w:r>
            <w:r w:rsidRPr="00E425A2">
              <w:rPr>
                <w:rFonts w:ascii="Times New Roman" w:eastAsia="Times New Roman" w:hAnsi="Times New Roman"/>
                <w:sz w:val="20"/>
                <w:szCs w:val="20"/>
              </w:rPr>
              <w:t xml:space="preserve"> до Тендерної документації.</w:t>
            </w:r>
          </w:p>
        </w:tc>
      </w:tr>
      <w:tr w:rsidR="00E20F18" w:rsidRPr="00E425A2" w14:paraId="069DEFEE"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15685" w14:textId="77777777" w:rsidR="00E20F18" w:rsidRPr="00EE0ABA" w:rsidRDefault="00E20F18" w:rsidP="0029776F">
            <w:pPr>
              <w:spacing w:before="240" w:after="0" w:line="240" w:lineRule="auto"/>
              <w:ind w:left="100"/>
              <w:rPr>
                <w:rFonts w:ascii="Times New Roman" w:eastAsia="Times New Roman" w:hAnsi="Times New Roman"/>
                <w:b/>
                <w:sz w:val="20"/>
                <w:szCs w:val="20"/>
              </w:rPr>
            </w:pPr>
            <w:r w:rsidRPr="00EE0ABA">
              <w:rPr>
                <w:rFonts w:ascii="Times New Roman" w:eastAsia="Times New Roman" w:hAnsi="Times New Roman"/>
                <w:b/>
                <w:sz w:val="20"/>
                <w:szCs w:val="20"/>
              </w:rPr>
              <w:t>5</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1210E" w14:textId="14DB37D4" w:rsidR="00E20F18" w:rsidRPr="00EE0ABA" w:rsidRDefault="00E20F18" w:rsidP="0029776F">
            <w:pPr>
              <w:tabs>
                <w:tab w:val="left" w:pos="386"/>
              </w:tabs>
              <w:spacing w:after="0" w:line="240" w:lineRule="auto"/>
              <w:ind w:right="120"/>
              <w:jc w:val="both"/>
              <w:rPr>
                <w:rFonts w:ascii="Times New Roman" w:eastAsia="Times New Roman" w:hAnsi="Times New Roman"/>
                <w:sz w:val="20"/>
                <w:szCs w:val="20"/>
              </w:rPr>
            </w:pPr>
            <w:r w:rsidRPr="00EE0ABA">
              <w:rPr>
                <w:rFonts w:ascii="Times New Roman" w:eastAsia="Times New Roman" w:hAnsi="Times New Roman"/>
                <w:sz w:val="20"/>
                <w:szCs w:val="20"/>
              </w:rPr>
              <w:t xml:space="preserve">Тендерна пропозиція, яка складена за формою та змістом, що визначений у </w:t>
            </w:r>
            <w:r w:rsidRPr="00EE0ABA">
              <w:rPr>
                <w:rFonts w:ascii="Times New Roman" w:eastAsia="Times New Roman" w:hAnsi="Times New Roman"/>
                <w:b/>
                <w:bCs/>
                <w:i/>
                <w:iCs/>
                <w:sz w:val="20"/>
                <w:szCs w:val="20"/>
              </w:rPr>
              <w:t xml:space="preserve">Додатку </w:t>
            </w:r>
            <w:r w:rsidR="005A3D7B">
              <w:rPr>
                <w:rFonts w:ascii="Times New Roman" w:eastAsia="Times New Roman" w:hAnsi="Times New Roman"/>
                <w:b/>
                <w:bCs/>
                <w:i/>
                <w:iCs/>
                <w:sz w:val="20"/>
                <w:szCs w:val="20"/>
              </w:rPr>
              <w:t>5</w:t>
            </w:r>
            <w:r w:rsidRPr="00EE0ABA">
              <w:rPr>
                <w:rFonts w:ascii="Times New Roman" w:eastAsia="Times New Roman" w:hAnsi="Times New Roman"/>
                <w:sz w:val="20"/>
                <w:szCs w:val="20"/>
              </w:rPr>
              <w:t xml:space="preserve"> до тендерної документації, за підписом уповноваженої особи Учасника.</w:t>
            </w:r>
          </w:p>
        </w:tc>
      </w:tr>
      <w:tr w:rsidR="00E20F18" w:rsidRPr="00E425A2" w14:paraId="1778CF10" w14:textId="77777777" w:rsidTr="0029776F">
        <w:trPr>
          <w:trHeight w:val="297"/>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A28C4" w14:textId="77777777" w:rsidR="00E20F18" w:rsidRPr="00EE0ABA" w:rsidRDefault="00E20F18" w:rsidP="0029776F">
            <w:pPr>
              <w:spacing w:before="240" w:after="0" w:line="240" w:lineRule="auto"/>
              <w:ind w:left="100"/>
              <w:rPr>
                <w:rFonts w:ascii="Times New Roman" w:eastAsia="Times New Roman" w:hAnsi="Times New Roman"/>
                <w:b/>
                <w:sz w:val="20"/>
                <w:szCs w:val="20"/>
              </w:rPr>
            </w:pPr>
            <w:r w:rsidRPr="00EE0ABA">
              <w:rPr>
                <w:rFonts w:ascii="Times New Roman" w:eastAsia="Times New Roman" w:hAnsi="Times New Roman"/>
                <w:b/>
                <w:sz w:val="20"/>
                <w:szCs w:val="20"/>
              </w:rPr>
              <w:t>6</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AE6F5" w14:textId="77777777" w:rsidR="00E20F18" w:rsidRPr="00EE0ABA" w:rsidRDefault="00E20F18" w:rsidP="0029776F">
            <w:pPr>
              <w:tabs>
                <w:tab w:val="left" w:pos="386"/>
              </w:tabs>
              <w:spacing w:after="0" w:line="240" w:lineRule="auto"/>
              <w:ind w:right="120"/>
              <w:jc w:val="both"/>
              <w:rPr>
                <w:rFonts w:ascii="Times New Roman" w:eastAsia="Times New Roman" w:hAnsi="Times New Roman"/>
                <w:sz w:val="20"/>
                <w:szCs w:val="20"/>
              </w:rPr>
            </w:pPr>
            <w:r w:rsidRPr="00EE0ABA">
              <w:rPr>
                <w:rFonts w:ascii="Times New Roman" w:eastAsia="Times New Roman" w:hAnsi="Times New Roman"/>
                <w:sz w:val="20"/>
                <w:szCs w:val="20"/>
              </w:rPr>
              <w:t xml:space="preserve">Відомості про Учасника, що </w:t>
            </w:r>
            <w:r w:rsidRPr="00EE0ABA">
              <w:rPr>
                <w:rFonts w:ascii="Times New Roman" w:eastAsia="Times New Roman" w:hAnsi="Times New Roman"/>
                <w:sz w:val="20"/>
                <w:szCs w:val="20"/>
                <w:lang w:eastAsia="ru-RU"/>
              </w:rPr>
              <w:t>складені за нижченаведеною формою</w:t>
            </w:r>
          </w:p>
          <w:p w14:paraId="370B134E" w14:textId="77777777" w:rsidR="00E20F18" w:rsidRPr="00EE0ABA" w:rsidRDefault="00E20F18" w:rsidP="0029776F">
            <w:pPr>
              <w:shd w:val="clear" w:color="auto" w:fill="FFFFFF"/>
              <w:spacing w:after="0" w:line="240" w:lineRule="auto"/>
              <w:jc w:val="center"/>
              <w:rPr>
                <w:rFonts w:ascii="Times New Roman" w:hAnsi="Times New Roman"/>
                <w:b/>
                <w:bCs/>
                <w:sz w:val="20"/>
                <w:szCs w:val="20"/>
              </w:rPr>
            </w:pPr>
            <w:r w:rsidRPr="00EE0ABA">
              <w:rPr>
                <w:rFonts w:ascii="Times New Roman" w:hAnsi="Times New Roman"/>
                <w:b/>
                <w:bCs/>
                <w:sz w:val="20"/>
                <w:szCs w:val="20"/>
              </w:rPr>
              <w:t>ВІДОМОСТІ ПРО УЧАСНИКА</w:t>
            </w:r>
          </w:p>
          <w:p w14:paraId="3EF06A0F" w14:textId="77777777" w:rsidR="00E20F18" w:rsidRPr="00EE0ABA" w:rsidRDefault="00E20F18" w:rsidP="0029776F">
            <w:pPr>
              <w:pStyle w:val="afc"/>
              <w:shd w:val="clear" w:color="auto" w:fill="FFFFFF"/>
              <w:jc w:val="center"/>
              <w:rPr>
                <w:rFonts w:ascii="Times New Roman" w:hAnsi="Times New Roman" w:cs="Times New Roman"/>
                <w:lang w:val="uk-UA"/>
              </w:rPr>
            </w:pPr>
            <w:r w:rsidRPr="00EE0ABA">
              <w:rPr>
                <w:rFonts w:ascii="Times New Roman" w:hAnsi="Times New Roman" w:cs="Times New Roman"/>
                <w:i/>
                <w:u w:val="single"/>
                <w:lang w:val="uk-UA"/>
              </w:rPr>
              <w:t>(подається учасником на фірмовому бланку (у разі наявності)</w:t>
            </w:r>
          </w:p>
          <w:p w14:paraId="2821894F" w14:textId="77777777" w:rsidR="00E20F18" w:rsidRPr="00EE0ABA" w:rsidRDefault="00E20F18" w:rsidP="0029776F">
            <w:pPr>
              <w:pStyle w:val="afc"/>
              <w:numPr>
                <w:ilvl w:val="0"/>
                <w:numId w:val="2"/>
              </w:numPr>
              <w:shd w:val="clear" w:color="auto" w:fill="FFFFFF"/>
              <w:ind w:left="0" w:firstLine="0"/>
              <w:jc w:val="both"/>
              <w:rPr>
                <w:rFonts w:ascii="Times New Roman" w:hAnsi="Times New Roman" w:cs="Times New Roman"/>
                <w:lang w:val="uk-UA"/>
              </w:rPr>
            </w:pPr>
            <w:r w:rsidRPr="00EE0ABA">
              <w:rPr>
                <w:rFonts w:ascii="Times New Roman" w:hAnsi="Times New Roman" w:cs="Times New Roman"/>
                <w:lang w:val="uk-UA"/>
              </w:rPr>
              <w:t>Найменування учасника:</w:t>
            </w:r>
          </w:p>
          <w:p w14:paraId="299D5698" w14:textId="77777777" w:rsidR="00E20F18" w:rsidRPr="00EE0ABA" w:rsidRDefault="00E20F18" w:rsidP="0029776F">
            <w:pPr>
              <w:pStyle w:val="afc"/>
              <w:numPr>
                <w:ilvl w:val="0"/>
                <w:numId w:val="2"/>
              </w:numPr>
              <w:shd w:val="clear" w:color="auto" w:fill="FFFFFF"/>
              <w:ind w:left="0" w:firstLine="0"/>
              <w:jc w:val="both"/>
              <w:rPr>
                <w:rFonts w:ascii="Times New Roman" w:hAnsi="Times New Roman" w:cs="Times New Roman"/>
                <w:lang w:val="uk-UA"/>
              </w:rPr>
            </w:pPr>
            <w:r w:rsidRPr="00EE0ABA">
              <w:rPr>
                <w:rFonts w:ascii="Times New Roman" w:hAnsi="Times New Roman" w:cs="Times New Roman"/>
                <w:lang w:val="uk-UA"/>
              </w:rPr>
              <w:t xml:space="preserve">Юридична адреса: </w:t>
            </w:r>
          </w:p>
          <w:p w14:paraId="140FD638" w14:textId="77777777" w:rsidR="00E20F18" w:rsidRPr="00EE0ABA" w:rsidRDefault="00E20F18" w:rsidP="0029776F">
            <w:pPr>
              <w:pStyle w:val="afc"/>
              <w:numPr>
                <w:ilvl w:val="0"/>
                <w:numId w:val="2"/>
              </w:numPr>
              <w:shd w:val="clear" w:color="auto" w:fill="FFFFFF"/>
              <w:ind w:left="0" w:firstLine="0"/>
              <w:jc w:val="both"/>
              <w:rPr>
                <w:rFonts w:ascii="Times New Roman" w:hAnsi="Times New Roman" w:cs="Times New Roman"/>
                <w:lang w:val="uk-UA"/>
              </w:rPr>
            </w:pPr>
            <w:r w:rsidRPr="00EE0ABA">
              <w:rPr>
                <w:rFonts w:ascii="Times New Roman" w:hAnsi="Times New Roman" w:cs="Times New Roman"/>
                <w:lang w:val="uk-UA"/>
              </w:rPr>
              <w:t xml:space="preserve">Поштова адреса: </w:t>
            </w:r>
          </w:p>
          <w:p w14:paraId="3E99E362" w14:textId="77777777" w:rsidR="00E20F18" w:rsidRPr="00EE0ABA" w:rsidRDefault="00E20F18" w:rsidP="0029776F">
            <w:pPr>
              <w:pStyle w:val="afc"/>
              <w:numPr>
                <w:ilvl w:val="0"/>
                <w:numId w:val="2"/>
              </w:numPr>
              <w:shd w:val="clear" w:color="auto" w:fill="FFFFFF"/>
              <w:ind w:left="0" w:firstLine="0"/>
              <w:jc w:val="both"/>
              <w:rPr>
                <w:rFonts w:ascii="Times New Roman" w:hAnsi="Times New Roman" w:cs="Times New Roman"/>
                <w:lang w:val="uk-UA"/>
              </w:rPr>
            </w:pPr>
            <w:r w:rsidRPr="00EE0ABA">
              <w:rPr>
                <w:rFonts w:ascii="Times New Roman" w:hAnsi="Times New Roman" w:cs="Times New Roman"/>
                <w:lang w:val="uk-UA"/>
              </w:rPr>
              <w:t>Реквізити банку/банків (номер рахунку, найменування банку та його код МФО), у якому (яких) обслуговується учасник</w:t>
            </w:r>
            <w:r w:rsidRPr="00EE0ABA">
              <w:rPr>
                <w:rFonts w:ascii="Times New Roman" w:hAnsi="Times New Roman" w:cs="Times New Roman"/>
                <w:vertAlign w:val="superscript"/>
                <w:lang w:val="uk-UA"/>
              </w:rPr>
              <w:t xml:space="preserve"> 1</w:t>
            </w:r>
            <w:r w:rsidRPr="00EE0ABA">
              <w:rPr>
                <w:rFonts w:ascii="Times New Roman" w:hAnsi="Times New Roman" w:cs="Times New Roman"/>
                <w:lang w:val="uk-UA"/>
              </w:rPr>
              <w:t>:</w:t>
            </w:r>
          </w:p>
          <w:p w14:paraId="30B4F38E" w14:textId="77777777" w:rsidR="00E20F18" w:rsidRPr="00EE0ABA" w:rsidRDefault="00E20F18" w:rsidP="0029776F">
            <w:pPr>
              <w:pStyle w:val="afc"/>
              <w:numPr>
                <w:ilvl w:val="0"/>
                <w:numId w:val="2"/>
              </w:numPr>
              <w:shd w:val="clear" w:color="auto" w:fill="FFFFFF"/>
              <w:tabs>
                <w:tab w:val="left" w:pos="462"/>
              </w:tabs>
              <w:ind w:left="0" w:firstLine="0"/>
              <w:jc w:val="both"/>
              <w:rPr>
                <w:rFonts w:ascii="Times New Roman" w:hAnsi="Times New Roman" w:cs="Times New Roman"/>
                <w:lang w:val="uk-UA"/>
              </w:rPr>
            </w:pPr>
            <w:r w:rsidRPr="00EE0ABA">
              <w:rPr>
                <w:rFonts w:ascii="Times New Roman" w:hAnsi="Times New Roman" w:cs="Times New Roman"/>
                <w:lang w:val="uk-UA"/>
              </w:rPr>
              <w:t>Дані про посадових осіб учасника, які мають право на укладання договору</w:t>
            </w:r>
            <w:r w:rsidRPr="00EE0ABA">
              <w:rPr>
                <w:rFonts w:ascii="Times New Roman" w:hAnsi="Times New Roman" w:cs="Times New Roman"/>
                <w:vertAlign w:val="superscript"/>
                <w:lang w:val="uk-UA"/>
              </w:rPr>
              <w:t>2</w:t>
            </w:r>
            <w:r w:rsidRPr="00EE0ABA">
              <w:rPr>
                <w:rFonts w:ascii="Times New Roman" w:hAnsi="Times New Roman" w:cs="Times New Roman"/>
                <w:lang w:val="uk-UA"/>
              </w:rPr>
              <w:t>:</w:t>
            </w:r>
          </w:p>
          <w:p w14:paraId="28F056F8" w14:textId="77777777" w:rsidR="00E20F18" w:rsidRPr="00EE0ABA" w:rsidRDefault="00E20F18" w:rsidP="0029776F">
            <w:pPr>
              <w:pStyle w:val="afc"/>
              <w:shd w:val="clear" w:color="auto" w:fill="FFFFFF"/>
              <w:tabs>
                <w:tab w:val="left" w:pos="462"/>
              </w:tabs>
              <w:jc w:val="both"/>
              <w:rPr>
                <w:rFonts w:ascii="Times New Roman" w:hAnsi="Times New Roman" w:cs="Times New Roman"/>
                <w:lang w:val="uk-UA"/>
              </w:rPr>
            </w:pPr>
          </w:p>
          <w:tbl>
            <w:tblPr>
              <w:tblW w:w="0" w:type="auto"/>
              <w:tblLayout w:type="fixed"/>
              <w:tblLook w:val="0000" w:firstRow="0" w:lastRow="0" w:firstColumn="0" w:lastColumn="0" w:noHBand="0" w:noVBand="0"/>
            </w:tblPr>
            <w:tblGrid>
              <w:gridCol w:w="3510"/>
              <w:gridCol w:w="2410"/>
              <w:gridCol w:w="2268"/>
              <w:gridCol w:w="1427"/>
            </w:tblGrid>
            <w:tr w:rsidR="00E20F18" w:rsidRPr="00EE0ABA" w14:paraId="16E3E6E8" w14:textId="77777777" w:rsidTr="0029776F">
              <w:tc>
                <w:tcPr>
                  <w:tcW w:w="3510" w:type="dxa"/>
                  <w:tcBorders>
                    <w:top w:val="single" w:sz="4" w:space="0" w:color="000000"/>
                    <w:left w:val="single" w:sz="4" w:space="0" w:color="000000"/>
                    <w:bottom w:val="single" w:sz="4" w:space="0" w:color="000000"/>
                  </w:tcBorders>
                  <w:shd w:val="clear" w:color="auto" w:fill="auto"/>
                  <w:vAlign w:val="center"/>
                </w:tcPr>
                <w:p w14:paraId="27452D67"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Особи, які мають право на укладання договору</w:t>
                  </w:r>
                </w:p>
              </w:tc>
              <w:tc>
                <w:tcPr>
                  <w:tcW w:w="2410" w:type="dxa"/>
                  <w:tcBorders>
                    <w:top w:val="single" w:sz="4" w:space="0" w:color="000000"/>
                    <w:left w:val="single" w:sz="4" w:space="0" w:color="000000"/>
                    <w:bottom w:val="single" w:sz="4" w:space="0" w:color="000000"/>
                  </w:tcBorders>
                  <w:shd w:val="clear" w:color="auto" w:fill="auto"/>
                  <w:vAlign w:val="center"/>
                </w:tcPr>
                <w:p w14:paraId="23EBA2EF"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Прізвище, ім’я,</w:t>
                  </w:r>
                </w:p>
                <w:p w14:paraId="21D66E7D"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по батькові</w:t>
                  </w:r>
                </w:p>
              </w:tc>
              <w:tc>
                <w:tcPr>
                  <w:tcW w:w="2268" w:type="dxa"/>
                  <w:tcBorders>
                    <w:top w:val="single" w:sz="4" w:space="0" w:color="000000"/>
                    <w:left w:val="single" w:sz="4" w:space="0" w:color="000000"/>
                    <w:bottom w:val="single" w:sz="4" w:space="0" w:color="000000"/>
                  </w:tcBorders>
                  <w:shd w:val="clear" w:color="auto" w:fill="auto"/>
                  <w:vAlign w:val="center"/>
                </w:tcPr>
                <w:p w14:paraId="3A5965B6"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Контактний номер телефону (телефаксу)</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FC8B8"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Е-</w:t>
                  </w:r>
                  <w:proofErr w:type="spellStart"/>
                  <w:r w:rsidRPr="00EE0ABA">
                    <w:rPr>
                      <w:rFonts w:ascii="Times New Roman" w:hAnsi="Times New Roman" w:cs="Times New Roman"/>
                      <w:lang w:val="uk-UA"/>
                    </w:rPr>
                    <w:t>mail</w:t>
                  </w:r>
                  <w:proofErr w:type="spellEnd"/>
                </w:p>
              </w:tc>
            </w:tr>
            <w:tr w:rsidR="00E20F18" w:rsidRPr="00EE0ABA" w14:paraId="3F93EF2E" w14:textId="77777777" w:rsidTr="0029776F">
              <w:tc>
                <w:tcPr>
                  <w:tcW w:w="3510" w:type="dxa"/>
                  <w:tcBorders>
                    <w:top w:val="single" w:sz="4" w:space="0" w:color="000000"/>
                    <w:left w:val="single" w:sz="4" w:space="0" w:color="000000"/>
                    <w:bottom w:val="single" w:sz="4" w:space="0" w:color="000000"/>
                  </w:tcBorders>
                  <w:shd w:val="clear" w:color="auto" w:fill="auto"/>
                </w:tcPr>
                <w:p w14:paraId="401DFE44"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i/>
                      <w:lang w:val="uk-UA"/>
                    </w:rPr>
                    <w:t>1</w:t>
                  </w:r>
                </w:p>
              </w:tc>
              <w:tc>
                <w:tcPr>
                  <w:tcW w:w="2410" w:type="dxa"/>
                  <w:tcBorders>
                    <w:top w:val="single" w:sz="4" w:space="0" w:color="000000"/>
                    <w:left w:val="single" w:sz="4" w:space="0" w:color="000000"/>
                    <w:bottom w:val="single" w:sz="4" w:space="0" w:color="000000"/>
                  </w:tcBorders>
                  <w:shd w:val="clear" w:color="auto" w:fill="auto"/>
                </w:tcPr>
                <w:p w14:paraId="59B04214"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2</w:t>
                  </w:r>
                </w:p>
              </w:tc>
              <w:tc>
                <w:tcPr>
                  <w:tcW w:w="2268" w:type="dxa"/>
                  <w:tcBorders>
                    <w:top w:val="single" w:sz="4" w:space="0" w:color="000000"/>
                    <w:left w:val="single" w:sz="4" w:space="0" w:color="000000"/>
                    <w:bottom w:val="single" w:sz="4" w:space="0" w:color="000000"/>
                  </w:tcBorders>
                  <w:shd w:val="clear" w:color="auto" w:fill="auto"/>
                </w:tcPr>
                <w:p w14:paraId="59E3EF20"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1859941E" w14:textId="77777777" w:rsidR="00E20F18" w:rsidRPr="00EE0ABA" w:rsidRDefault="00E20F18" w:rsidP="0029776F">
                  <w:pPr>
                    <w:pStyle w:val="afc"/>
                    <w:shd w:val="clear" w:color="auto" w:fill="FFFFFF"/>
                    <w:tabs>
                      <w:tab w:val="left" w:pos="9923"/>
                    </w:tabs>
                    <w:jc w:val="center"/>
                    <w:rPr>
                      <w:rFonts w:ascii="Times New Roman" w:hAnsi="Times New Roman" w:cs="Times New Roman"/>
                      <w:lang w:val="uk-UA"/>
                    </w:rPr>
                  </w:pPr>
                  <w:r w:rsidRPr="00EE0ABA">
                    <w:rPr>
                      <w:rFonts w:ascii="Times New Roman" w:hAnsi="Times New Roman" w:cs="Times New Roman"/>
                      <w:lang w:val="uk-UA"/>
                    </w:rPr>
                    <w:t>4</w:t>
                  </w:r>
                </w:p>
              </w:tc>
            </w:tr>
            <w:tr w:rsidR="00E20F18" w:rsidRPr="00EE0ABA" w14:paraId="112C74DE" w14:textId="77777777" w:rsidTr="0029776F">
              <w:tc>
                <w:tcPr>
                  <w:tcW w:w="3510" w:type="dxa"/>
                  <w:tcBorders>
                    <w:top w:val="single" w:sz="4" w:space="0" w:color="000000"/>
                    <w:left w:val="single" w:sz="4" w:space="0" w:color="000000"/>
                    <w:bottom w:val="single" w:sz="4" w:space="0" w:color="000000"/>
                  </w:tcBorders>
                  <w:shd w:val="clear" w:color="auto" w:fill="auto"/>
                </w:tcPr>
                <w:p w14:paraId="294B9EF7" w14:textId="77777777" w:rsidR="00E20F18" w:rsidRPr="00EE0ABA" w:rsidRDefault="00E20F18" w:rsidP="0029776F">
                  <w:pPr>
                    <w:pStyle w:val="afc"/>
                    <w:shd w:val="clear" w:color="auto" w:fill="FFFFFF"/>
                    <w:tabs>
                      <w:tab w:val="left" w:pos="9923"/>
                    </w:tabs>
                    <w:jc w:val="both"/>
                    <w:rPr>
                      <w:rFonts w:ascii="Times New Roman" w:hAnsi="Times New Roman" w:cs="Times New Roman"/>
                      <w:lang w:val="uk-UA"/>
                    </w:rPr>
                  </w:pPr>
                  <w:r w:rsidRPr="00EE0ABA">
                    <w:rPr>
                      <w:rFonts w:ascii="Times New Roman" w:hAnsi="Times New Roman" w:cs="Times New Roman"/>
                      <w:i/>
                      <w:lang w:val="uk-UA"/>
                    </w:rPr>
                    <w:lastRenderedPageBreak/>
                    <w:t xml:space="preserve">1. Посадова особа, яка має право на укладення договору </w:t>
                  </w:r>
                  <w:r w:rsidRPr="00EE0ABA">
                    <w:rPr>
                      <w:rFonts w:ascii="Times New Roman" w:hAnsi="Times New Roman" w:cs="Times New Roman"/>
                      <w:b/>
                      <w:i/>
                      <w:lang w:val="uk-UA"/>
                    </w:rPr>
                    <w:t>(зазначити посаду):</w:t>
                  </w:r>
                </w:p>
              </w:tc>
              <w:tc>
                <w:tcPr>
                  <w:tcW w:w="2410" w:type="dxa"/>
                  <w:tcBorders>
                    <w:top w:val="single" w:sz="4" w:space="0" w:color="000000"/>
                    <w:left w:val="single" w:sz="4" w:space="0" w:color="000000"/>
                    <w:bottom w:val="single" w:sz="4" w:space="0" w:color="000000"/>
                  </w:tcBorders>
                  <w:shd w:val="clear" w:color="auto" w:fill="auto"/>
                </w:tcPr>
                <w:p w14:paraId="551E28BF"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i/>
                      <w:lang w:val="uk-UA"/>
                    </w:rPr>
                  </w:pPr>
                </w:p>
              </w:tc>
              <w:tc>
                <w:tcPr>
                  <w:tcW w:w="2268" w:type="dxa"/>
                  <w:tcBorders>
                    <w:top w:val="single" w:sz="4" w:space="0" w:color="000000"/>
                    <w:left w:val="single" w:sz="4" w:space="0" w:color="000000"/>
                    <w:bottom w:val="single" w:sz="4" w:space="0" w:color="000000"/>
                  </w:tcBorders>
                  <w:shd w:val="clear" w:color="auto" w:fill="auto"/>
                </w:tcPr>
                <w:p w14:paraId="010DF804"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0FF04FA7"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r>
            <w:tr w:rsidR="00E20F18" w:rsidRPr="00EE0ABA" w14:paraId="49836FB5" w14:textId="77777777" w:rsidTr="0029776F">
              <w:tc>
                <w:tcPr>
                  <w:tcW w:w="3510" w:type="dxa"/>
                  <w:tcBorders>
                    <w:top w:val="single" w:sz="4" w:space="0" w:color="000000"/>
                    <w:left w:val="single" w:sz="4" w:space="0" w:color="000000"/>
                    <w:bottom w:val="single" w:sz="4" w:space="0" w:color="000000"/>
                  </w:tcBorders>
                  <w:shd w:val="clear" w:color="auto" w:fill="auto"/>
                </w:tcPr>
                <w:p w14:paraId="718C144B" w14:textId="77777777" w:rsidR="00E20F18" w:rsidRPr="00EE0ABA" w:rsidRDefault="00E20F18" w:rsidP="0029776F">
                  <w:pPr>
                    <w:pStyle w:val="afc"/>
                    <w:shd w:val="clear" w:color="auto" w:fill="FFFFFF"/>
                    <w:tabs>
                      <w:tab w:val="left" w:pos="9923"/>
                    </w:tabs>
                    <w:jc w:val="both"/>
                    <w:rPr>
                      <w:rFonts w:ascii="Times New Roman" w:hAnsi="Times New Roman" w:cs="Times New Roman"/>
                      <w:lang w:val="uk-UA"/>
                    </w:rPr>
                  </w:pPr>
                  <w:r w:rsidRPr="00EE0ABA">
                    <w:rPr>
                      <w:rFonts w:ascii="Times New Roman" w:hAnsi="Times New Roman" w:cs="Times New Roman"/>
                      <w:i/>
                      <w:lang w:val="uk-UA"/>
                    </w:rPr>
                    <w:t>……………...</w:t>
                  </w:r>
                </w:p>
              </w:tc>
              <w:tc>
                <w:tcPr>
                  <w:tcW w:w="2410" w:type="dxa"/>
                  <w:tcBorders>
                    <w:top w:val="single" w:sz="4" w:space="0" w:color="000000"/>
                    <w:left w:val="single" w:sz="4" w:space="0" w:color="000000"/>
                    <w:bottom w:val="single" w:sz="4" w:space="0" w:color="000000"/>
                  </w:tcBorders>
                  <w:shd w:val="clear" w:color="auto" w:fill="auto"/>
                </w:tcPr>
                <w:p w14:paraId="25F366D0"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i/>
                      <w:lang w:val="uk-UA"/>
                    </w:rPr>
                  </w:pPr>
                </w:p>
              </w:tc>
              <w:tc>
                <w:tcPr>
                  <w:tcW w:w="2268" w:type="dxa"/>
                  <w:tcBorders>
                    <w:top w:val="single" w:sz="4" w:space="0" w:color="000000"/>
                    <w:left w:val="single" w:sz="4" w:space="0" w:color="000000"/>
                    <w:bottom w:val="single" w:sz="4" w:space="0" w:color="000000"/>
                  </w:tcBorders>
                  <w:shd w:val="clear" w:color="auto" w:fill="auto"/>
                </w:tcPr>
                <w:p w14:paraId="05BC0877"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199D7AF9"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r>
            <w:tr w:rsidR="00E20F18" w:rsidRPr="00EE0ABA" w14:paraId="0C85D1B9" w14:textId="77777777" w:rsidTr="0029776F">
              <w:tc>
                <w:tcPr>
                  <w:tcW w:w="3510" w:type="dxa"/>
                  <w:tcBorders>
                    <w:top w:val="single" w:sz="4" w:space="0" w:color="000000"/>
                    <w:left w:val="single" w:sz="4" w:space="0" w:color="000000"/>
                    <w:bottom w:val="single" w:sz="4" w:space="0" w:color="000000"/>
                  </w:tcBorders>
                  <w:shd w:val="clear" w:color="auto" w:fill="auto"/>
                </w:tcPr>
                <w:p w14:paraId="52615702" w14:textId="77777777" w:rsidR="00E20F18" w:rsidRPr="00EE0ABA" w:rsidRDefault="00E20F18" w:rsidP="0029776F">
                  <w:pPr>
                    <w:pStyle w:val="afc"/>
                    <w:shd w:val="clear" w:color="auto" w:fill="FFFFFF"/>
                    <w:tabs>
                      <w:tab w:val="left" w:pos="9923"/>
                    </w:tabs>
                    <w:jc w:val="both"/>
                    <w:rPr>
                      <w:rFonts w:ascii="Times New Roman" w:hAnsi="Times New Roman" w:cs="Times New Roman"/>
                      <w:lang w:val="uk-UA"/>
                    </w:rPr>
                  </w:pPr>
                  <w:r w:rsidRPr="00EE0ABA">
                    <w:rPr>
                      <w:rFonts w:ascii="Times New Roman" w:hAnsi="Times New Roman" w:cs="Times New Roman"/>
                      <w:i/>
                      <w:lang w:val="uk-UA"/>
                    </w:rPr>
                    <w:t>2. Інші уповноважені особи (зазначити посаду, у разі якщо це співробітник учасника, і на підставі якого документа підтверджується правомочність на укладання договору)</w:t>
                  </w:r>
                </w:p>
                <w:p w14:paraId="7B53C2E9" w14:textId="77777777" w:rsidR="00E20F18" w:rsidRPr="00EE0ABA" w:rsidRDefault="00E20F18" w:rsidP="0029776F">
                  <w:pPr>
                    <w:pStyle w:val="afc"/>
                    <w:shd w:val="clear" w:color="auto" w:fill="FFFFFF"/>
                    <w:tabs>
                      <w:tab w:val="left" w:pos="9923"/>
                    </w:tabs>
                    <w:jc w:val="both"/>
                    <w:rPr>
                      <w:rFonts w:ascii="Times New Roman" w:hAnsi="Times New Roman" w:cs="Times New Roman"/>
                      <w:lang w:val="uk-UA"/>
                    </w:rPr>
                  </w:pPr>
                  <w:r w:rsidRPr="00EE0ABA">
                    <w:rPr>
                      <w:rFonts w:ascii="Times New Roman" w:hAnsi="Times New Roman" w:cs="Times New Roman"/>
                      <w:i/>
                      <w:lang w:val="uk-UA"/>
                    </w:rPr>
                    <w:t>[заповнюється у разі, якщо крім керівника договір має право підписувати інша особа; якщо інших осіб на підписання договору не передбачено, тоді даний пункт можна не зазначати]:</w:t>
                  </w:r>
                </w:p>
              </w:tc>
              <w:tc>
                <w:tcPr>
                  <w:tcW w:w="2410" w:type="dxa"/>
                  <w:tcBorders>
                    <w:top w:val="single" w:sz="4" w:space="0" w:color="000000"/>
                    <w:left w:val="single" w:sz="4" w:space="0" w:color="000000"/>
                    <w:bottom w:val="single" w:sz="4" w:space="0" w:color="000000"/>
                  </w:tcBorders>
                  <w:shd w:val="clear" w:color="auto" w:fill="auto"/>
                </w:tcPr>
                <w:p w14:paraId="57696705"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i/>
                      <w:lang w:val="uk-UA"/>
                    </w:rPr>
                  </w:pPr>
                </w:p>
              </w:tc>
              <w:tc>
                <w:tcPr>
                  <w:tcW w:w="2268" w:type="dxa"/>
                  <w:tcBorders>
                    <w:top w:val="single" w:sz="4" w:space="0" w:color="000000"/>
                    <w:left w:val="single" w:sz="4" w:space="0" w:color="000000"/>
                    <w:bottom w:val="single" w:sz="4" w:space="0" w:color="000000"/>
                  </w:tcBorders>
                  <w:shd w:val="clear" w:color="auto" w:fill="auto"/>
                </w:tcPr>
                <w:p w14:paraId="01A206C2"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3FE9EF15"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r>
            <w:tr w:rsidR="00E20F18" w:rsidRPr="00EE0ABA" w14:paraId="6382087D" w14:textId="77777777" w:rsidTr="0029776F">
              <w:tc>
                <w:tcPr>
                  <w:tcW w:w="3510" w:type="dxa"/>
                  <w:tcBorders>
                    <w:top w:val="single" w:sz="4" w:space="0" w:color="000000"/>
                    <w:left w:val="single" w:sz="4" w:space="0" w:color="000000"/>
                    <w:bottom w:val="single" w:sz="4" w:space="0" w:color="000000"/>
                  </w:tcBorders>
                  <w:shd w:val="clear" w:color="auto" w:fill="auto"/>
                </w:tcPr>
                <w:p w14:paraId="04CB6407" w14:textId="77777777" w:rsidR="00E20F18" w:rsidRPr="00EE0ABA" w:rsidRDefault="00E20F18" w:rsidP="0029776F">
                  <w:pPr>
                    <w:shd w:val="clear" w:color="auto" w:fill="FFFFFF"/>
                    <w:spacing w:line="240" w:lineRule="auto"/>
                    <w:rPr>
                      <w:rFonts w:ascii="Times New Roman" w:hAnsi="Times New Roman"/>
                      <w:sz w:val="20"/>
                      <w:szCs w:val="20"/>
                    </w:rPr>
                  </w:pPr>
                  <w:r w:rsidRPr="00EE0ABA">
                    <w:rPr>
                      <w:rFonts w:ascii="Times New Roman" w:hAnsi="Times New Roman"/>
                      <w:i/>
                      <w:sz w:val="20"/>
                      <w:szCs w:val="20"/>
                    </w:rPr>
                    <w:t>……………...</w:t>
                  </w:r>
                </w:p>
              </w:tc>
              <w:tc>
                <w:tcPr>
                  <w:tcW w:w="2410" w:type="dxa"/>
                  <w:tcBorders>
                    <w:top w:val="single" w:sz="4" w:space="0" w:color="000000"/>
                    <w:left w:val="single" w:sz="4" w:space="0" w:color="000000"/>
                    <w:bottom w:val="single" w:sz="4" w:space="0" w:color="000000"/>
                  </w:tcBorders>
                  <w:shd w:val="clear" w:color="auto" w:fill="auto"/>
                </w:tcPr>
                <w:p w14:paraId="09C90E67"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c>
                <w:tcPr>
                  <w:tcW w:w="2268" w:type="dxa"/>
                  <w:tcBorders>
                    <w:top w:val="single" w:sz="4" w:space="0" w:color="000000"/>
                    <w:left w:val="single" w:sz="4" w:space="0" w:color="000000"/>
                    <w:bottom w:val="single" w:sz="4" w:space="0" w:color="000000"/>
                  </w:tcBorders>
                  <w:shd w:val="clear" w:color="auto" w:fill="auto"/>
                </w:tcPr>
                <w:p w14:paraId="013A3F31"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3296F000" w14:textId="77777777" w:rsidR="00E20F18" w:rsidRPr="00EE0ABA" w:rsidRDefault="00E20F18" w:rsidP="0029776F">
                  <w:pPr>
                    <w:pStyle w:val="afc"/>
                    <w:shd w:val="clear" w:color="auto" w:fill="FFFFFF"/>
                    <w:tabs>
                      <w:tab w:val="left" w:pos="9923"/>
                    </w:tabs>
                    <w:snapToGrid w:val="0"/>
                    <w:jc w:val="both"/>
                    <w:rPr>
                      <w:rFonts w:ascii="Times New Roman" w:hAnsi="Times New Roman" w:cs="Times New Roman"/>
                      <w:lang w:val="uk-UA"/>
                    </w:rPr>
                  </w:pPr>
                </w:p>
              </w:tc>
            </w:tr>
          </w:tbl>
          <w:p w14:paraId="0E8C9C9C" w14:textId="77777777" w:rsidR="00E20F18" w:rsidRPr="00EE0ABA" w:rsidRDefault="00E20F18" w:rsidP="0029776F">
            <w:pPr>
              <w:pStyle w:val="afc"/>
              <w:shd w:val="clear" w:color="auto" w:fill="FFFFFF"/>
              <w:tabs>
                <w:tab w:val="left" w:pos="9923"/>
              </w:tabs>
              <w:jc w:val="both"/>
              <w:rPr>
                <w:rFonts w:ascii="Times New Roman" w:hAnsi="Times New Roman" w:cs="Times New Roman"/>
                <w:u w:val="single"/>
                <w:lang w:val="uk-UA"/>
              </w:rPr>
            </w:pPr>
          </w:p>
          <w:tbl>
            <w:tblPr>
              <w:tblW w:w="0" w:type="auto"/>
              <w:tblInd w:w="108" w:type="dxa"/>
              <w:tblLayout w:type="fixed"/>
              <w:tblLook w:val="0000" w:firstRow="0" w:lastRow="0" w:firstColumn="0" w:lastColumn="0" w:noHBand="0" w:noVBand="0"/>
            </w:tblPr>
            <w:tblGrid>
              <w:gridCol w:w="9498"/>
            </w:tblGrid>
            <w:tr w:rsidR="00E20F18" w:rsidRPr="00EE0ABA" w14:paraId="7375CF6E" w14:textId="77777777" w:rsidTr="0029776F">
              <w:tc>
                <w:tcPr>
                  <w:tcW w:w="9498" w:type="dxa"/>
                  <w:tcBorders>
                    <w:top w:val="single" w:sz="4" w:space="0" w:color="000000"/>
                  </w:tcBorders>
                  <w:shd w:val="clear" w:color="auto" w:fill="auto"/>
                </w:tcPr>
                <w:p w14:paraId="4360CBC3" w14:textId="77777777" w:rsidR="00E20F18" w:rsidRPr="00EE0ABA" w:rsidRDefault="00E20F18" w:rsidP="0029776F">
                  <w:pPr>
                    <w:shd w:val="clear" w:color="auto" w:fill="FFFFFF"/>
                    <w:spacing w:line="240" w:lineRule="auto"/>
                    <w:rPr>
                      <w:rFonts w:ascii="Times New Roman" w:hAnsi="Times New Roman"/>
                      <w:sz w:val="20"/>
                      <w:szCs w:val="20"/>
                    </w:rPr>
                  </w:pPr>
                  <w:r w:rsidRPr="00EE0ABA">
                    <w:rPr>
                      <w:rFonts w:ascii="Times New Roman" w:hAnsi="Times New Roman"/>
                      <w:sz w:val="20"/>
                      <w:szCs w:val="20"/>
                    </w:rPr>
                    <w:t>(</w:t>
                  </w:r>
                  <w:r w:rsidRPr="00EE0ABA">
                    <w:rPr>
                      <w:rFonts w:ascii="Times New Roman" w:hAnsi="Times New Roman"/>
                      <w:i/>
                      <w:sz w:val="20"/>
                      <w:szCs w:val="20"/>
                    </w:rPr>
                    <w:t>Посада, прізвище, ініціали, підпис керівника або уповноваженої особи учасника.)</w:t>
                  </w:r>
                </w:p>
              </w:tc>
            </w:tr>
          </w:tbl>
          <w:p w14:paraId="09A395C4" w14:textId="77777777" w:rsidR="00E20F18" w:rsidRPr="00EE0ABA" w:rsidRDefault="00E20F18" w:rsidP="0029776F">
            <w:pPr>
              <w:shd w:val="clear" w:color="auto" w:fill="FFFFFF"/>
              <w:spacing w:line="240" w:lineRule="auto"/>
              <w:rPr>
                <w:rFonts w:ascii="Times New Roman" w:hAnsi="Times New Roman"/>
                <w:sz w:val="20"/>
                <w:szCs w:val="20"/>
              </w:rPr>
            </w:pPr>
            <w:r w:rsidRPr="00EE0ABA">
              <w:rPr>
                <w:rFonts w:ascii="Times New Roman" w:hAnsi="Times New Roman"/>
                <w:sz w:val="20"/>
                <w:szCs w:val="20"/>
              </w:rPr>
              <w:t>“___” ___________ ________ року</w:t>
            </w:r>
          </w:p>
          <w:p w14:paraId="63B53BC5" w14:textId="77777777" w:rsidR="00E20F18" w:rsidRPr="00EE0ABA" w:rsidRDefault="00E20F18" w:rsidP="0029776F">
            <w:pPr>
              <w:pStyle w:val="aff4"/>
              <w:shd w:val="clear" w:color="auto" w:fill="FFFFFF"/>
              <w:jc w:val="both"/>
              <w:rPr>
                <w:rFonts w:ascii="Times New Roman" w:hAnsi="Times New Roman" w:cs="Times New Roman"/>
              </w:rPr>
            </w:pPr>
            <w:r w:rsidRPr="00EE0ABA">
              <w:rPr>
                <w:rStyle w:val="FootnoteCharacters"/>
                <w:rFonts w:ascii="Times New Roman" w:hAnsi="Times New Roman" w:cs="Times New Roman"/>
                <w:b/>
              </w:rPr>
              <w:t>1</w:t>
            </w:r>
            <w:r w:rsidRPr="00EE0ABA">
              <w:rPr>
                <w:rFonts w:ascii="Times New Roman" w:hAnsi="Times New Roman" w:cs="Times New Roman"/>
                <w:b/>
              </w:rPr>
              <w:t xml:space="preserve"> У даному пункті зазначаються реквізити банку (банків), у якому (яких) в Учасника відкриті рахунки.</w:t>
            </w:r>
          </w:p>
          <w:p w14:paraId="3AC2DDEB" w14:textId="77777777" w:rsidR="00E20F18" w:rsidRPr="00EE0ABA" w:rsidRDefault="00E20F18" w:rsidP="0029776F">
            <w:pPr>
              <w:pStyle w:val="aff4"/>
              <w:shd w:val="clear" w:color="auto" w:fill="FFFFFF"/>
              <w:jc w:val="both"/>
              <w:rPr>
                <w:rFonts w:ascii="Times New Roman" w:hAnsi="Times New Roman" w:cs="Times New Roman"/>
              </w:rPr>
            </w:pPr>
            <w:r w:rsidRPr="00EE0ABA">
              <w:rPr>
                <w:rStyle w:val="FootnoteCharacters"/>
                <w:rFonts w:ascii="Times New Roman" w:hAnsi="Times New Roman" w:cs="Times New Roman"/>
                <w:b/>
              </w:rPr>
              <w:t>2</w:t>
            </w:r>
            <w:r w:rsidRPr="00EE0ABA">
              <w:rPr>
                <w:rFonts w:ascii="Times New Roman" w:hAnsi="Times New Roman" w:cs="Times New Roman"/>
                <w:b/>
              </w:rPr>
              <w:t xml:space="preserve"> Учасник надає інформацію про посадових осіб, які відносяться до керівного складу, а також інших уповноважених осіб (у разі наявності), які мають право на укладання договору про закупівлю з доданням сканованих документів, що підтверджують правомочність на укладання договору про закупівлю.</w:t>
            </w:r>
          </w:p>
          <w:p w14:paraId="60C842AE" w14:textId="77777777" w:rsidR="00E20F18" w:rsidRPr="00EE0ABA" w:rsidRDefault="00E20F18" w:rsidP="0029776F">
            <w:pPr>
              <w:pStyle w:val="aff4"/>
              <w:shd w:val="clear" w:color="auto" w:fill="FFFFFF"/>
              <w:jc w:val="both"/>
              <w:rPr>
                <w:rFonts w:ascii="Times New Roman" w:hAnsi="Times New Roman" w:cs="Times New Roman"/>
                <w:b/>
              </w:rPr>
            </w:pPr>
            <w:r w:rsidRPr="00EE0ABA">
              <w:rPr>
                <w:rFonts w:ascii="Times New Roman" w:hAnsi="Times New Roman" w:cs="Times New Roman"/>
                <w:b/>
              </w:rPr>
              <w:t xml:space="preserve">У разі наявності,  відповідно до положень статуту підприємства, обмежень щодо укладання директором (іншою уповноваженою особою) договору (наявності вимоги в статуті щодо затвердження договору, надання дозволу на укладання договору (коли сума договору перевищує суму визначену статутом), тощо), необхідно надати документ відповідно до змісту якого надано дозвіл на укладання договору. </w:t>
            </w:r>
          </w:p>
          <w:p w14:paraId="7DB303E5" w14:textId="77777777" w:rsidR="00E20F18" w:rsidRPr="00EE0ABA" w:rsidRDefault="00E20F18" w:rsidP="0029776F">
            <w:pPr>
              <w:pStyle w:val="afc"/>
              <w:shd w:val="clear" w:color="auto" w:fill="FFFFFF"/>
              <w:jc w:val="both"/>
              <w:rPr>
                <w:rFonts w:ascii="Times New Roman" w:hAnsi="Times New Roman" w:cs="Times New Roman"/>
                <w:lang w:val="uk-UA"/>
              </w:rPr>
            </w:pPr>
            <w:r w:rsidRPr="00EE0ABA">
              <w:rPr>
                <w:rFonts w:ascii="Times New Roman" w:hAnsi="Times New Roman" w:cs="Times New Roman"/>
                <w:i/>
                <w:lang w:val="uk-UA"/>
              </w:rPr>
              <w:t>посада, прізвище, ініціали, підпис керівника, або уповноваженої особи, підприємства, організації, установи, або фізичної особи-підприємця)</w:t>
            </w:r>
          </w:p>
          <w:p w14:paraId="57A95D9A" w14:textId="77777777" w:rsidR="00E20F18" w:rsidRPr="00EE0ABA" w:rsidRDefault="00E20F18" w:rsidP="0029776F">
            <w:pPr>
              <w:tabs>
                <w:tab w:val="left" w:pos="386"/>
              </w:tabs>
              <w:spacing w:after="0" w:line="240" w:lineRule="auto"/>
              <w:ind w:right="120"/>
              <w:jc w:val="both"/>
              <w:rPr>
                <w:rFonts w:ascii="Times New Roman" w:eastAsia="Times New Roman" w:hAnsi="Times New Roman"/>
                <w:sz w:val="20"/>
                <w:szCs w:val="20"/>
              </w:rPr>
            </w:pPr>
            <w:r w:rsidRPr="00EE0ABA">
              <w:rPr>
                <w:rFonts w:ascii="Times New Roman" w:hAnsi="Times New Roman"/>
                <w:sz w:val="20"/>
                <w:szCs w:val="20"/>
              </w:rPr>
              <w:t>“___”______________ 202_р.</w:t>
            </w:r>
          </w:p>
        </w:tc>
      </w:tr>
      <w:tr w:rsidR="00E20F18" w:rsidRPr="00E425A2" w14:paraId="5A965739"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C64CB"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lastRenderedPageBreak/>
              <w:t>7</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37A44" w14:textId="26BA0BDE" w:rsidR="00E20F18" w:rsidRPr="00E425A2" w:rsidRDefault="00E20F18" w:rsidP="0029776F">
            <w:pPr>
              <w:tabs>
                <w:tab w:val="left" w:pos="386"/>
              </w:tabs>
              <w:spacing w:after="0" w:line="240" w:lineRule="auto"/>
              <w:ind w:right="120"/>
              <w:jc w:val="both"/>
              <w:rPr>
                <w:rFonts w:ascii="Times New Roman" w:eastAsia="Times New Roman" w:hAnsi="Times New Roman"/>
                <w:sz w:val="20"/>
                <w:szCs w:val="20"/>
              </w:rPr>
            </w:pPr>
            <w:r w:rsidRPr="00E425A2">
              <w:rPr>
                <w:rFonts w:ascii="Times New Roman" w:eastAsia="Times New Roman" w:hAnsi="Times New Roman"/>
                <w:b/>
                <w:sz w:val="20"/>
                <w:szCs w:val="20"/>
              </w:rPr>
              <w:t>Довідка у довільній формі</w:t>
            </w:r>
            <w:r w:rsidRPr="00E425A2">
              <w:rPr>
                <w:rFonts w:ascii="Times New Roman" w:eastAsia="Times New Roman" w:hAnsi="Times New Roman"/>
                <w:bCs/>
                <w:sz w:val="20"/>
                <w:szCs w:val="20"/>
              </w:rPr>
              <w:t xml:space="preserve"> </w:t>
            </w:r>
            <w:r w:rsidRPr="00E425A2">
              <w:rPr>
                <w:rFonts w:ascii="Times New Roman" w:hAnsi="Times New Roman"/>
                <w:spacing w:val="2"/>
                <w:sz w:val="20"/>
                <w:szCs w:val="20"/>
              </w:rPr>
              <w:t xml:space="preserve">(з посиланням на номер оприлюдненої в електронній системі </w:t>
            </w:r>
            <w:proofErr w:type="spellStart"/>
            <w:r w:rsidRPr="00E425A2">
              <w:rPr>
                <w:rFonts w:ascii="Times New Roman" w:hAnsi="Times New Roman"/>
                <w:spacing w:val="2"/>
                <w:sz w:val="20"/>
                <w:szCs w:val="20"/>
              </w:rPr>
              <w:t>закупівель</w:t>
            </w:r>
            <w:proofErr w:type="spellEnd"/>
            <w:r w:rsidRPr="00E425A2">
              <w:rPr>
                <w:rFonts w:ascii="Times New Roman" w:hAnsi="Times New Roman"/>
                <w:spacing w:val="2"/>
                <w:sz w:val="20"/>
                <w:szCs w:val="20"/>
              </w:rPr>
              <w:t xml:space="preserve"> процедури закупівлі)</w:t>
            </w:r>
            <w:r w:rsidRPr="00E425A2">
              <w:rPr>
                <w:rFonts w:ascii="Times New Roman" w:eastAsia="Times New Roman" w:hAnsi="Times New Roman"/>
                <w:bCs/>
                <w:sz w:val="20"/>
                <w:szCs w:val="20"/>
              </w:rPr>
              <w:t xml:space="preserve"> щодо підтвердження згоди з істотними умовами договору та </w:t>
            </w:r>
            <w:proofErr w:type="spellStart"/>
            <w:r w:rsidRPr="00E425A2">
              <w:rPr>
                <w:rFonts w:ascii="Times New Roman" w:eastAsia="Times New Roman" w:hAnsi="Times New Roman"/>
                <w:bCs/>
                <w:sz w:val="20"/>
                <w:szCs w:val="20"/>
              </w:rPr>
              <w:t>проєктом</w:t>
            </w:r>
            <w:proofErr w:type="spellEnd"/>
            <w:r w:rsidRPr="00E425A2">
              <w:rPr>
                <w:rFonts w:ascii="Times New Roman" w:eastAsia="Times New Roman" w:hAnsi="Times New Roman"/>
                <w:bCs/>
                <w:sz w:val="20"/>
                <w:szCs w:val="20"/>
              </w:rPr>
              <w:t xml:space="preserve"> договору, викладеним у </w:t>
            </w:r>
            <w:r w:rsidRPr="00E425A2">
              <w:rPr>
                <w:rFonts w:ascii="Times New Roman" w:eastAsia="Times New Roman" w:hAnsi="Times New Roman"/>
                <w:b/>
                <w:i/>
                <w:iCs/>
                <w:sz w:val="20"/>
                <w:szCs w:val="20"/>
              </w:rPr>
              <w:t xml:space="preserve">Додатку </w:t>
            </w:r>
            <w:r w:rsidR="00F517D4">
              <w:rPr>
                <w:rFonts w:ascii="Times New Roman" w:eastAsia="Times New Roman" w:hAnsi="Times New Roman"/>
                <w:b/>
                <w:i/>
                <w:iCs/>
                <w:sz w:val="20"/>
                <w:szCs w:val="20"/>
              </w:rPr>
              <w:t>6</w:t>
            </w:r>
            <w:r w:rsidRPr="00E425A2">
              <w:rPr>
                <w:rFonts w:ascii="Times New Roman" w:eastAsia="Times New Roman" w:hAnsi="Times New Roman"/>
                <w:bCs/>
                <w:sz w:val="20"/>
                <w:szCs w:val="20"/>
              </w:rPr>
              <w:t xml:space="preserve"> цієї Документації.</w:t>
            </w:r>
          </w:p>
        </w:tc>
      </w:tr>
      <w:tr w:rsidR="00E20F18" w:rsidRPr="00E425A2" w14:paraId="2E71816A"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CFB59"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t>8</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376C7" w14:textId="77777777" w:rsidR="00E20F18" w:rsidRPr="00EE0ABA" w:rsidRDefault="00E20F18" w:rsidP="0029776F">
            <w:pPr>
              <w:tabs>
                <w:tab w:val="left" w:pos="386"/>
              </w:tabs>
              <w:spacing w:after="0" w:line="240" w:lineRule="auto"/>
              <w:ind w:right="120"/>
              <w:jc w:val="both"/>
              <w:rPr>
                <w:rFonts w:ascii="Times New Roman" w:eastAsia="Times New Roman" w:hAnsi="Times New Roman"/>
                <w:bCs/>
                <w:color w:val="FF0000"/>
                <w:sz w:val="20"/>
                <w:szCs w:val="20"/>
              </w:rPr>
            </w:pPr>
            <w:r w:rsidRPr="00EE0ABA">
              <w:rPr>
                <w:rFonts w:ascii="Times New Roman" w:eastAsia="Times New Roman" w:hAnsi="Times New Roman"/>
                <w:b/>
                <w:sz w:val="20"/>
                <w:szCs w:val="20"/>
              </w:rPr>
              <w:t>Лист-згода</w:t>
            </w:r>
            <w:r w:rsidRPr="00EE0ABA">
              <w:rPr>
                <w:rFonts w:ascii="Times New Roman" w:eastAsia="Times New Roman" w:hAnsi="Times New Roman"/>
                <w:bCs/>
                <w:sz w:val="20"/>
                <w:szCs w:val="20"/>
              </w:rPr>
              <w:t xml:space="preserve"> на обробку, використання, поширення та доступ до персональних даних (особи котра має право на підписання документів тендерної пропозиції та особи котра має право на підписання договору) і відомостей для забезпечення участі у тендері, цивільно-правових та господарських відносин, які передбачено Законом України «Про публічні закупівлі», а також згідно з нормами чинного законодавства. </w:t>
            </w:r>
          </w:p>
          <w:tbl>
            <w:tblPr>
              <w:tblpPr w:leftFromText="36" w:rightFromText="36" w:vertAnchor="text"/>
              <w:tblW w:w="9856" w:type="dxa"/>
              <w:tblCellSpacing w:w="0" w:type="dxa"/>
              <w:tblLayout w:type="fixed"/>
              <w:tblCellMar>
                <w:left w:w="0" w:type="dxa"/>
                <w:right w:w="0" w:type="dxa"/>
              </w:tblCellMar>
              <w:tblLook w:val="04A0" w:firstRow="1" w:lastRow="0" w:firstColumn="1" w:lastColumn="0" w:noHBand="0" w:noVBand="1"/>
            </w:tblPr>
            <w:tblGrid>
              <w:gridCol w:w="9856"/>
            </w:tblGrid>
            <w:tr w:rsidR="00E20F18" w:rsidRPr="00731533" w14:paraId="65FBB444" w14:textId="77777777" w:rsidTr="0029776F">
              <w:trPr>
                <w:trHeight w:val="5070"/>
                <w:tblCellSpacing w:w="0" w:type="dxa"/>
              </w:trPr>
              <w:tc>
                <w:tcPr>
                  <w:tcW w:w="9856" w:type="dxa"/>
                  <w:tcMar>
                    <w:top w:w="0" w:type="dxa"/>
                    <w:left w:w="180" w:type="dxa"/>
                    <w:bottom w:w="0" w:type="dxa"/>
                    <w:right w:w="180" w:type="dxa"/>
                  </w:tcMar>
                </w:tcPr>
                <w:p w14:paraId="73D063EA" w14:textId="77777777" w:rsidR="00E20F18" w:rsidRPr="00EE0ABA" w:rsidRDefault="00E20F18" w:rsidP="0029776F">
                  <w:pPr>
                    <w:spacing w:after="0" w:line="240" w:lineRule="auto"/>
                    <w:rPr>
                      <w:rFonts w:ascii="Times New Roman" w:eastAsia="Times New Roman" w:hAnsi="Times New Roman"/>
                      <w:b/>
                      <w:bCs/>
                      <w:sz w:val="20"/>
                      <w:szCs w:val="20"/>
                      <w:lang w:eastAsia="ru-RU"/>
                    </w:rPr>
                  </w:pPr>
                </w:p>
                <w:p w14:paraId="1C960DFB" w14:textId="77777777" w:rsidR="00E20F18" w:rsidRPr="00EE0ABA" w:rsidRDefault="00E20F18" w:rsidP="0029776F">
                  <w:pPr>
                    <w:spacing w:after="0" w:line="240" w:lineRule="auto"/>
                    <w:jc w:val="center"/>
                    <w:rPr>
                      <w:rFonts w:ascii="Times New Roman" w:eastAsia="Times New Roman" w:hAnsi="Times New Roman"/>
                      <w:sz w:val="20"/>
                      <w:szCs w:val="20"/>
                      <w:lang w:eastAsia="ru-RU"/>
                    </w:rPr>
                  </w:pPr>
                  <w:r w:rsidRPr="00EE0ABA">
                    <w:rPr>
                      <w:rFonts w:ascii="Times New Roman" w:eastAsia="Times New Roman" w:hAnsi="Times New Roman"/>
                      <w:b/>
                      <w:bCs/>
                      <w:sz w:val="20"/>
                      <w:szCs w:val="20"/>
                      <w:lang w:eastAsia="ru-RU"/>
                    </w:rPr>
                    <w:t>Лист-згода</w:t>
                  </w:r>
                </w:p>
                <w:p w14:paraId="43A32755" w14:textId="77777777" w:rsidR="00E20F18" w:rsidRPr="00EE0ABA" w:rsidRDefault="00E20F18" w:rsidP="0029776F">
                  <w:pPr>
                    <w:spacing w:after="0" w:line="480" w:lineRule="auto"/>
                    <w:jc w:val="center"/>
                    <w:rPr>
                      <w:rFonts w:ascii="Times New Roman" w:eastAsia="Times New Roman" w:hAnsi="Times New Roman"/>
                      <w:sz w:val="20"/>
                      <w:szCs w:val="20"/>
                      <w:lang w:eastAsia="ru-RU"/>
                    </w:rPr>
                  </w:pPr>
                  <w:r w:rsidRPr="00EE0ABA">
                    <w:rPr>
                      <w:rFonts w:ascii="Times New Roman" w:eastAsia="Times New Roman" w:hAnsi="Times New Roman"/>
                      <w:sz w:val="20"/>
                      <w:szCs w:val="20"/>
                      <w:lang w:eastAsia="ru-RU"/>
                    </w:rPr>
                    <w:t>Відповідно до Закону України «Про захист персональних даних»</w:t>
                  </w:r>
                </w:p>
                <w:p w14:paraId="6528B6DA" w14:textId="77777777" w:rsidR="00E20F18" w:rsidRPr="00731533" w:rsidRDefault="00E20F18" w:rsidP="0029776F">
                  <w:pPr>
                    <w:spacing w:after="0" w:line="240" w:lineRule="auto"/>
                    <w:jc w:val="both"/>
                    <w:rPr>
                      <w:rFonts w:ascii="Times New Roman" w:eastAsia="Times New Roman" w:hAnsi="Times New Roman"/>
                      <w:sz w:val="20"/>
                      <w:szCs w:val="20"/>
                      <w:lang w:eastAsia="ru-RU"/>
                    </w:rPr>
                  </w:pPr>
                  <w:r w:rsidRPr="00EE0ABA">
                    <w:rPr>
                      <w:rFonts w:ascii="Times New Roman" w:eastAsia="Times New Roman" w:hAnsi="Times New Roman"/>
                      <w:sz w:val="20"/>
                      <w:szCs w:val="20"/>
                      <w:lang w:eastAsia="ru-RU"/>
                    </w:rPr>
                    <w:t>Я, ______________________________________ (прізвище, ім’я, по батькові) надаю згоду на обробку, використання, поширення та доступ до персональних даних, а саме: прізвища, ім’я по батькові, особистого підпису, паспортних даних, ідентифікаційного коду та інших даних (номери телефонів, електронні адреси або іншої необхідної інформації, передбаченої законодавством України), що дають змогу ідентифікувати мою особу, а також відомостей, які надаю про себе для забезпечення участі у тендері, в рамках Закону України «Про Публічні закупівлі», цивільно-правових, господарських відносин та повідомлений про свої права, згідно з Законом України «Про захист персональних даних».</w:t>
                  </w:r>
                  <w:r w:rsidRPr="00731533">
                    <w:rPr>
                      <w:rFonts w:ascii="Times New Roman" w:eastAsia="Times New Roman" w:hAnsi="Times New Roman"/>
                      <w:sz w:val="20"/>
                      <w:szCs w:val="20"/>
                      <w:lang w:eastAsia="ru-RU"/>
                    </w:rPr>
                    <w:t xml:space="preserve"> </w:t>
                  </w:r>
                </w:p>
              </w:tc>
            </w:tr>
          </w:tbl>
          <w:p w14:paraId="043F8433" w14:textId="77777777" w:rsidR="00E20F18" w:rsidRPr="00731533" w:rsidRDefault="00E20F18" w:rsidP="0029776F">
            <w:pPr>
              <w:spacing w:after="0" w:line="240" w:lineRule="auto"/>
              <w:rPr>
                <w:rFonts w:ascii="Times New Roman" w:eastAsia="Times New Roman" w:hAnsi="Times New Roman"/>
                <w:sz w:val="20"/>
                <w:szCs w:val="20"/>
                <w:lang w:eastAsia="ru-RU"/>
              </w:rPr>
            </w:pPr>
            <w:r w:rsidRPr="00731533">
              <w:rPr>
                <w:rFonts w:ascii="Times New Roman" w:eastAsia="Times New Roman" w:hAnsi="Times New Roman"/>
                <w:sz w:val="20"/>
                <w:szCs w:val="20"/>
                <w:lang w:eastAsia="ru-RU"/>
              </w:rPr>
              <w:t>Підпис</w:t>
            </w:r>
            <w:r w:rsidRPr="00731533">
              <w:rPr>
                <w:rFonts w:ascii="Times New Roman" w:eastAsia="Times New Roman" w:hAnsi="Times New Roman"/>
                <w:sz w:val="20"/>
                <w:szCs w:val="20"/>
                <w:lang w:eastAsia="ru-RU"/>
              </w:rPr>
              <w:tab/>
            </w:r>
            <w:r w:rsidRPr="00731533">
              <w:rPr>
                <w:rFonts w:ascii="Times New Roman" w:eastAsia="Times New Roman" w:hAnsi="Times New Roman"/>
                <w:sz w:val="20"/>
                <w:szCs w:val="20"/>
                <w:lang w:eastAsia="ru-RU"/>
              </w:rPr>
              <w:tab/>
            </w:r>
            <w:r w:rsidRPr="00731533">
              <w:rPr>
                <w:rFonts w:ascii="Times New Roman" w:eastAsia="Times New Roman" w:hAnsi="Times New Roman"/>
                <w:sz w:val="20"/>
                <w:szCs w:val="20"/>
                <w:lang w:eastAsia="ru-RU"/>
              </w:rPr>
              <w:tab/>
            </w:r>
            <w:r w:rsidRPr="00731533">
              <w:rPr>
                <w:rFonts w:ascii="Times New Roman" w:eastAsia="Times New Roman" w:hAnsi="Times New Roman"/>
                <w:sz w:val="20"/>
                <w:szCs w:val="20"/>
                <w:lang w:eastAsia="ru-RU"/>
              </w:rPr>
              <w:tab/>
            </w:r>
            <w:r w:rsidRPr="00731533">
              <w:rPr>
                <w:rFonts w:ascii="Times New Roman" w:eastAsia="Times New Roman" w:hAnsi="Times New Roman"/>
                <w:sz w:val="20"/>
                <w:szCs w:val="20"/>
                <w:lang w:eastAsia="ru-RU"/>
              </w:rPr>
              <w:tab/>
            </w:r>
            <w:r w:rsidRPr="00731533">
              <w:rPr>
                <w:rFonts w:ascii="Times New Roman" w:eastAsia="Times New Roman" w:hAnsi="Times New Roman"/>
                <w:sz w:val="20"/>
                <w:szCs w:val="20"/>
                <w:lang w:eastAsia="ru-RU"/>
              </w:rPr>
              <w:tab/>
              <w:t xml:space="preserve">                                                        Прізвище та ініціали</w:t>
            </w:r>
          </w:p>
          <w:p w14:paraId="13BF56CC" w14:textId="77777777" w:rsidR="00E20F18" w:rsidRPr="00E425A2" w:rsidRDefault="00E20F18" w:rsidP="0029776F">
            <w:pPr>
              <w:tabs>
                <w:tab w:val="left" w:pos="386"/>
              </w:tabs>
              <w:spacing w:after="0" w:line="240" w:lineRule="auto"/>
              <w:ind w:right="120"/>
              <w:jc w:val="both"/>
              <w:rPr>
                <w:rFonts w:ascii="Times New Roman" w:eastAsia="Times New Roman" w:hAnsi="Times New Roman"/>
                <w:bCs/>
                <w:sz w:val="20"/>
                <w:szCs w:val="20"/>
              </w:rPr>
            </w:pPr>
            <w:r w:rsidRPr="00731533">
              <w:rPr>
                <w:rFonts w:ascii="Times New Roman" w:eastAsia="Times New Roman" w:hAnsi="Times New Roman"/>
                <w:sz w:val="20"/>
                <w:szCs w:val="20"/>
                <w:lang w:eastAsia="ru-RU"/>
              </w:rPr>
              <w:t>Дата</w:t>
            </w:r>
          </w:p>
        </w:tc>
      </w:tr>
      <w:tr w:rsidR="00E20F18" w:rsidRPr="00E425A2" w14:paraId="0A2EE7A7" w14:textId="77777777" w:rsidTr="0029776F">
        <w:trPr>
          <w:trHeight w:val="580"/>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E86EA"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lastRenderedPageBreak/>
              <w:t>9</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A9CD2" w14:textId="77777777" w:rsidR="00E20F18" w:rsidRPr="00E425A2" w:rsidRDefault="00E20F18" w:rsidP="0029776F">
            <w:pPr>
              <w:widowControl w:val="0"/>
              <w:tabs>
                <w:tab w:val="left" w:pos="386"/>
                <w:tab w:val="left" w:pos="559"/>
              </w:tabs>
              <w:spacing w:after="0" w:line="240" w:lineRule="auto"/>
              <w:ind w:right="113"/>
              <w:contextualSpacing/>
              <w:jc w:val="both"/>
              <w:rPr>
                <w:rFonts w:ascii="Times New Roman" w:eastAsia="Times New Roman" w:hAnsi="Times New Roman"/>
                <w:bCs/>
                <w:sz w:val="20"/>
                <w:szCs w:val="20"/>
                <w:highlight w:val="red"/>
              </w:rPr>
            </w:pPr>
            <w:r w:rsidRPr="00947E2E">
              <w:rPr>
                <w:rFonts w:ascii="Times New Roman" w:hAnsi="Times New Roman"/>
                <w:b/>
                <w:sz w:val="20"/>
                <w:szCs w:val="20"/>
              </w:rPr>
              <w:t>Довідка у довільній формі</w:t>
            </w:r>
            <w:r w:rsidRPr="00E425A2">
              <w:rPr>
                <w:rFonts w:ascii="Times New Roman" w:hAnsi="Times New Roman"/>
                <w:bCs/>
                <w:sz w:val="20"/>
                <w:szCs w:val="20"/>
              </w:rPr>
              <w:t xml:space="preserve"> про те що до учасника, не застосовано спеціальних економічних та інших обмежувальних заходів (санкцій) відповідно до Закону України «Про санкції», Указів Президента України «Про рішення Ради національної безпеки і оборони України «Про застосування та внесення змін до персональних спеціальних економічних та інших обмежувальних заходів (санкцій)», Закону України «Про забезпечення прав і свобод громадян та правовий режим на тимчасово окупованій території України» від 15.04.2014  № 1207-VII,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w:t>
            </w:r>
            <w:r w:rsidRPr="00E425A2">
              <w:rPr>
                <w:rFonts w:ascii="Times New Roman" w:eastAsia="Times New Roman" w:hAnsi="Times New Roman"/>
                <w:sz w:val="20"/>
                <w:szCs w:val="20"/>
                <w:lang w:eastAsia="ru-RU"/>
              </w:rPr>
              <w:t>Постанови Кабінету Міністрів України «Про застосування заборони ввезення товарів з російської федерації» від 09.04.2022 № 426.</w:t>
            </w:r>
          </w:p>
        </w:tc>
      </w:tr>
      <w:tr w:rsidR="00E20F18" w:rsidRPr="00E425A2" w14:paraId="6366FD6A" w14:textId="77777777" w:rsidTr="0029776F">
        <w:trPr>
          <w:trHeight w:val="698"/>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9B075"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t>1</w:t>
            </w:r>
            <w:r>
              <w:rPr>
                <w:rFonts w:ascii="Times New Roman" w:eastAsia="Times New Roman" w:hAnsi="Times New Roman"/>
                <w:b/>
                <w:sz w:val="20"/>
                <w:szCs w:val="20"/>
              </w:rPr>
              <w:t>0</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35A97" w14:textId="77777777" w:rsidR="00E20F18" w:rsidRPr="00E425A2" w:rsidRDefault="00E20F18" w:rsidP="0029776F">
            <w:pPr>
              <w:tabs>
                <w:tab w:val="left" w:pos="386"/>
              </w:tabs>
              <w:spacing w:after="0" w:line="240" w:lineRule="auto"/>
              <w:ind w:right="52"/>
              <w:jc w:val="both"/>
              <w:rPr>
                <w:rFonts w:ascii="Times New Roman" w:eastAsia="Times New Roman" w:hAnsi="Times New Roman"/>
                <w:sz w:val="20"/>
                <w:szCs w:val="20"/>
              </w:rPr>
            </w:pPr>
            <w:r w:rsidRPr="00E425A2">
              <w:rPr>
                <w:rFonts w:ascii="Times New Roman" w:eastAsia="Times New Roman" w:hAnsi="Times New Roman"/>
                <w:b/>
                <w:sz w:val="20"/>
                <w:szCs w:val="20"/>
              </w:rPr>
              <w:t>Гарантійний лист</w:t>
            </w:r>
            <w:r w:rsidRPr="00E425A2">
              <w:rPr>
                <w:rFonts w:ascii="Times New Roman" w:eastAsia="Times New Roman" w:hAnsi="Times New Roman"/>
                <w:bCs/>
                <w:sz w:val="20"/>
                <w:szCs w:val="20"/>
              </w:rPr>
              <w:t xml:space="preserve"> (з посиланням на номер оприлюдненої в електронній системі </w:t>
            </w:r>
            <w:proofErr w:type="spellStart"/>
            <w:r w:rsidRPr="00E425A2">
              <w:rPr>
                <w:rFonts w:ascii="Times New Roman" w:eastAsia="Times New Roman" w:hAnsi="Times New Roman"/>
                <w:bCs/>
                <w:sz w:val="20"/>
                <w:szCs w:val="20"/>
              </w:rPr>
              <w:t>закупівель</w:t>
            </w:r>
            <w:proofErr w:type="spellEnd"/>
            <w:r w:rsidRPr="00E425A2">
              <w:rPr>
                <w:rFonts w:ascii="Times New Roman" w:eastAsia="Times New Roman" w:hAnsi="Times New Roman"/>
                <w:bCs/>
                <w:sz w:val="20"/>
                <w:szCs w:val="20"/>
              </w:rPr>
              <w:t xml:space="preserve"> процедури закупівлі), відповідно до якого Учасник гарантує поставити Замовнику товар належної якості, у необхідній кількості та в установлені строки.</w:t>
            </w:r>
          </w:p>
        </w:tc>
      </w:tr>
      <w:tr w:rsidR="00E20F18" w:rsidRPr="00E425A2" w14:paraId="13589BB0" w14:textId="77777777" w:rsidTr="0029776F">
        <w:trPr>
          <w:trHeight w:val="1878"/>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4ABF2" w14:textId="77777777" w:rsidR="00E20F18" w:rsidRPr="00E425A2" w:rsidRDefault="00E20F18" w:rsidP="0029776F">
            <w:pPr>
              <w:spacing w:before="240" w:after="0" w:line="240" w:lineRule="auto"/>
              <w:ind w:left="100"/>
              <w:rPr>
                <w:rFonts w:ascii="Times New Roman" w:eastAsia="Times New Roman" w:hAnsi="Times New Roman"/>
                <w:b/>
                <w:sz w:val="20"/>
                <w:szCs w:val="20"/>
              </w:rPr>
            </w:pPr>
            <w:r w:rsidRPr="00E425A2">
              <w:rPr>
                <w:rFonts w:ascii="Times New Roman" w:eastAsia="Times New Roman" w:hAnsi="Times New Roman"/>
                <w:b/>
                <w:sz w:val="20"/>
                <w:szCs w:val="20"/>
              </w:rPr>
              <w:t>1</w:t>
            </w:r>
            <w:r>
              <w:rPr>
                <w:rFonts w:ascii="Times New Roman" w:eastAsia="Times New Roman" w:hAnsi="Times New Roman"/>
                <w:b/>
                <w:sz w:val="20"/>
                <w:szCs w:val="20"/>
              </w:rPr>
              <w:t>1</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50DA0" w14:textId="77777777" w:rsidR="00E20F18" w:rsidRPr="00E425A2" w:rsidRDefault="00E20F18" w:rsidP="0029776F">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sz w:val="20"/>
                <w:szCs w:val="20"/>
              </w:rPr>
            </w:pPr>
            <w:r w:rsidRPr="00E425A2">
              <w:rPr>
                <w:rFonts w:ascii="Times New Roman" w:eastAsia="Times New Roman" w:hAnsi="Times New Roman"/>
                <w:b/>
                <w:bCs/>
                <w:sz w:val="20"/>
                <w:szCs w:val="20"/>
              </w:rPr>
              <w:t>Учасник  повинен надати довідку</w:t>
            </w:r>
            <w:r w:rsidRPr="00E425A2">
              <w:rPr>
                <w:rFonts w:ascii="Times New Roman" w:eastAsia="Times New Roman" w:hAnsi="Times New Roman"/>
                <w:b/>
                <w:sz w:val="20"/>
                <w:szCs w:val="20"/>
              </w:rPr>
              <w:t xml:space="preserve"> у довільній формі</w:t>
            </w:r>
            <w:r w:rsidRPr="00E425A2">
              <w:rPr>
                <w:rFonts w:ascii="Times New Roman" w:eastAsia="Times New Roman" w:hAnsi="Times New Roman"/>
                <w:sz w:val="20"/>
                <w:szCs w:val="20"/>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w:t>
            </w:r>
          </w:p>
          <w:p w14:paraId="6FB87B21" w14:textId="77777777" w:rsidR="00E20F18" w:rsidRPr="00E425A2" w:rsidRDefault="00E20F18" w:rsidP="0029776F">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sz w:val="20"/>
                <w:szCs w:val="20"/>
              </w:rPr>
            </w:pPr>
            <w:r w:rsidRPr="00E425A2">
              <w:rPr>
                <w:rFonts w:ascii="Times New Roman" w:eastAsia="Times New Roman" w:hAnsi="Times New Roman"/>
                <w:sz w:val="20"/>
                <w:szCs w:val="20"/>
              </w:rPr>
              <w:t>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r w:rsidR="00E102DB" w:rsidRPr="00E425A2" w14:paraId="20F3D79A" w14:textId="77777777" w:rsidTr="0029776F">
        <w:trPr>
          <w:trHeight w:val="627"/>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96004" w14:textId="77777777" w:rsidR="00E102DB" w:rsidRPr="00E425A2" w:rsidRDefault="00E102DB" w:rsidP="00E102DB">
            <w:pPr>
              <w:spacing w:before="240" w:after="0" w:line="240" w:lineRule="auto"/>
              <w:ind w:left="100"/>
              <w:rPr>
                <w:rFonts w:ascii="Times New Roman" w:eastAsia="Times New Roman" w:hAnsi="Times New Roman"/>
                <w:b/>
                <w:sz w:val="20"/>
                <w:szCs w:val="20"/>
              </w:rPr>
            </w:pPr>
            <w:r>
              <w:rPr>
                <w:rFonts w:ascii="Times New Roman" w:eastAsia="Times New Roman" w:hAnsi="Times New Roman"/>
                <w:b/>
                <w:sz w:val="20"/>
                <w:szCs w:val="20"/>
              </w:rPr>
              <w:t>12</w:t>
            </w:r>
          </w:p>
        </w:tc>
        <w:tc>
          <w:tcPr>
            <w:tcW w:w="97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7C513" w14:textId="77777777" w:rsidR="00E102DB" w:rsidRDefault="00E102DB" w:rsidP="00E102DB">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b/>
                <w:color w:val="000000"/>
                <w:sz w:val="20"/>
                <w:szCs w:val="20"/>
              </w:rPr>
            </w:pPr>
            <w:r w:rsidRPr="00A3193B">
              <w:rPr>
                <w:rFonts w:ascii="Times New Roman" w:eastAsia="Times New Roman" w:hAnsi="Times New Roman"/>
                <w:b/>
                <w:color w:val="000000"/>
                <w:sz w:val="20"/>
                <w:szCs w:val="20"/>
              </w:rPr>
              <w:t xml:space="preserve">Достовірна інформація у вигляді довідки довільної форми, </w:t>
            </w:r>
            <w:r w:rsidRPr="00A3193B">
              <w:rPr>
                <w:rFonts w:ascii="Times New Roman" w:eastAsia="Times New Roman" w:hAnsi="Times New Roman"/>
                <w:sz w:val="20"/>
                <w:szCs w:val="20"/>
              </w:rPr>
              <w:t>у</w:t>
            </w:r>
            <w:r w:rsidRPr="00A3193B">
              <w:rPr>
                <w:rFonts w:ascii="Times New Roman" w:eastAsia="Times New Roman" w:hAnsi="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r>
              <w:rPr>
                <w:rFonts w:ascii="Times New Roman" w:eastAsia="Times New Roman" w:hAnsi="Times New Roman"/>
                <w:color w:val="000000"/>
                <w:sz w:val="20"/>
                <w:szCs w:val="20"/>
              </w:rPr>
              <w:t xml:space="preserve"> </w:t>
            </w:r>
            <w:r w:rsidRPr="00893341">
              <w:rPr>
                <w:rFonts w:ascii="Times New Roman" w:eastAsia="Times New Roman" w:hAnsi="Times New Roman"/>
                <w:i/>
                <w:iCs/>
                <w:color w:val="000000"/>
                <w:sz w:val="20"/>
                <w:szCs w:val="20"/>
              </w:rPr>
              <w:t>а</w:t>
            </w:r>
            <w:r>
              <w:rPr>
                <w:rFonts w:ascii="Times New Roman" w:eastAsia="Times New Roman" w:hAnsi="Times New Roman"/>
                <w:i/>
                <w:color w:val="000000"/>
                <w:sz w:val="20"/>
                <w:szCs w:val="20"/>
              </w:rPr>
              <w:t>бо</w:t>
            </w:r>
            <w:r w:rsidRPr="00A3193B">
              <w:rPr>
                <w:rFonts w:ascii="Times New Roman" w:eastAsia="Times New Roman" w:hAnsi="Times New Roman"/>
                <w:b/>
                <w:color w:val="000000"/>
                <w:sz w:val="20"/>
                <w:szCs w:val="20"/>
              </w:rPr>
              <w:t xml:space="preserve"> довідк</w:t>
            </w:r>
            <w:r>
              <w:rPr>
                <w:rFonts w:ascii="Times New Roman" w:eastAsia="Times New Roman" w:hAnsi="Times New Roman"/>
                <w:b/>
                <w:color w:val="000000"/>
                <w:sz w:val="20"/>
                <w:szCs w:val="20"/>
              </w:rPr>
              <w:t>у</w:t>
            </w:r>
            <w:r w:rsidRPr="00A3193B">
              <w:rPr>
                <w:rFonts w:ascii="Times New Roman" w:eastAsia="Times New Roman" w:hAnsi="Times New Roman"/>
                <w:b/>
                <w:color w:val="000000"/>
                <w:sz w:val="20"/>
                <w:szCs w:val="20"/>
              </w:rPr>
              <w:t xml:space="preserve"> довільної форми</w:t>
            </w:r>
            <w:r>
              <w:rPr>
                <w:rFonts w:ascii="Times New Roman" w:eastAsia="Times New Roman" w:hAnsi="Times New Roman"/>
                <w:b/>
                <w:color w:val="000000"/>
                <w:sz w:val="20"/>
                <w:szCs w:val="20"/>
              </w:rPr>
              <w:t xml:space="preserve"> щодо її відсутності. </w:t>
            </w:r>
          </w:p>
          <w:p w14:paraId="04C55252" w14:textId="0E106384" w:rsidR="00E102DB" w:rsidRPr="00E425A2" w:rsidRDefault="00E102DB" w:rsidP="00E102DB">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b/>
                <w:bCs/>
                <w:sz w:val="20"/>
                <w:szCs w:val="20"/>
              </w:rPr>
            </w:pPr>
            <w:r w:rsidRPr="00A3193B">
              <w:rPr>
                <w:rFonts w:ascii="Times New Roman" w:eastAsia="Times New Roman" w:hAnsi="Times New Roman"/>
                <w:i/>
                <w:color w:val="000000"/>
                <w:sz w:val="20"/>
                <w:szCs w:val="20"/>
              </w:rPr>
              <w:t>Замість довідки довільної форми учасник може надати чинну ліцензію або документ дозвільного характеру.</w:t>
            </w:r>
          </w:p>
        </w:tc>
      </w:tr>
    </w:tbl>
    <w:p w14:paraId="749824EB" w14:textId="4467C2AB" w:rsidR="00DB7A49" w:rsidRPr="00EA7497" w:rsidRDefault="00C9341B" w:rsidP="00F051CE">
      <w:pPr>
        <w:spacing w:before="240" w:after="0" w:line="240" w:lineRule="auto"/>
        <w:jc w:val="both"/>
        <w:rPr>
          <w:rFonts w:ascii="Times New Roman" w:eastAsia="Times New Roman" w:hAnsi="Times New Roman"/>
          <w:sz w:val="20"/>
          <w:szCs w:val="20"/>
        </w:rPr>
      </w:pPr>
      <w:r w:rsidRPr="00EA7497">
        <w:rPr>
          <w:rFonts w:ascii="Times New Roman" w:eastAsia="Times New Roman" w:hAnsi="Times New Roman"/>
          <w:b/>
          <w:sz w:val="20"/>
          <w:szCs w:val="20"/>
        </w:rPr>
        <w:t>Підтвердження відповідності УЧАСНИКА</w:t>
      </w:r>
      <w:r w:rsidRPr="00EA7497">
        <w:rPr>
          <w:rFonts w:ascii="Times New Roman" w:eastAsia="Times New Roman" w:hAnsi="Times New Roman"/>
          <w:b/>
          <w:color w:val="FF0000"/>
          <w:sz w:val="20"/>
          <w:szCs w:val="20"/>
        </w:rPr>
        <w:t xml:space="preserve"> </w:t>
      </w:r>
      <w:r w:rsidRPr="00EA7497">
        <w:rPr>
          <w:rFonts w:ascii="Times New Roman" w:eastAsia="Times New Roman" w:hAnsi="Times New Roman"/>
          <w:sz w:val="20"/>
          <w:szCs w:val="20"/>
        </w:rPr>
        <w:t xml:space="preserve">(в тому числі для об’єднання учасників як учасника процедури)  вимогам, визначеним у пункті </w:t>
      </w:r>
      <w:r w:rsidRPr="00EA7497">
        <w:rPr>
          <w:rFonts w:ascii="Times New Roman" w:eastAsia="Times New Roman" w:hAnsi="Times New Roman"/>
          <w:b/>
          <w:sz w:val="20"/>
          <w:szCs w:val="20"/>
        </w:rPr>
        <w:t xml:space="preserve">47 </w:t>
      </w:r>
      <w:r w:rsidRPr="00EA7497">
        <w:rPr>
          <w:rFonts w:ascii="Times New Roman" w:eastAsia="Times New Roman" w:hAnsi="Times New Roman"/>
          <w:sz w:val="20"/>
          <w:szCs w:val="20"/>
        </w:rPr>
        <w:t>Особливостей.</w:t>
      </w:r>
      <w:r w:rsidR="00DB7A49" w:rsidRPr="00EA7497">
        <w:rPr>
          <w:rFonts w:ascii="Times New Roman" w:eastAsia="Times New Roman" w:hAnsi="Times New Roman"/>
          <w:sz w:val="20"/>
          <w:szCs w:val="20"/>
        </w:rPr>
        <w:t xml:space="preserve"> </w:t>
      </w:r>
    </w:p>
    <w:p w14:paraId="5DB39B88" w14:textId="0091CDFD" w:rsidR="003E5FD2" w:rsidRPr="00EA7497" w:rsidRDefault="003E5FD2" w:rsidP="00DB7A49">
      <w:pPr>
        <w:pStyle w:val="afa"/>
        <w:tabs>
          <w:tab w:val="left" w:pos="426"/>
        </w:tabs>
        <w:suppressAutoHyphens w:val="0"/>
        <w:spacing w:after="0" w:line="259" w:lineRule="auto"/>
        <w:ind w:left="0" w:firstLine="567"/>
        <w:jc w:val="both"/>
        <w:rPr>
          <w:rFonts w:ascii="Times New Roman" w:eastAsia="Times New Roman" w:hAnsi="Times New Roman"/>
          <w:sz w:val="20"/>
          <w:szCs w:val="20"/>
        </w:rPr>
      </w:pPr>
      <w:r w:rsidRPr="00EA7497">
        <w:rPr>
          <w:rFonts w:ascii="Times New Roman" w:eastAsia="Times New Roman" w:hAnsi="Times New Roman"/>
          <w:sz w:val="20"/>
          <w:szCs w:val="20"/>
        </w:rPr>
        <w:t xml:space="preserve">Замовник не вимагає від учасника процедури закупівлі під час подання тендерної пропозиції в електронній системі </w:t>
      </w:r>
      <w:proofErr w:type="spellStart"/>
      <w:r w:rsidRPr="00EA7497">
        <w:rPr>
          <w:rFonts w:ascii="Times New Roman" w:eastAsia="Times New Roman" w:hAnsi="Times New Roman"/>
          <w:sz w:val="20"/>
          <w:szCs w:val="20"/>
        </w:rPr>
        <w:t>закупівель</w:t>
      </w:r>
      <w:proofErr w:type="spellEnd"/>
      <w:r w:rsidRPr="00EA7497">
        <w:rPr>
          <w:rFonts w:ascii="Times New Roman" w:eastAsia="Times New Roman" w:hAnsi="Times New Roman"/>
          <w:sz w:val="20"/>
          <w:szCs w:val="20"/>
        </w:rPr>
        <w:t xml:space="preserve">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4E629556" w14:textId="77777777" w:rsidR="003E5FD2" w:rsidRPr="00EA7497" w:rsidRDefault="003E5FD2" w:rsidP="00DB7A49">
      <w:pPr>
        <w:tabs>
          <w:tab w:val="left" w:pos="426"/>
        </w:tabs>
        <w:spacing w:after="0"/>
        <w:ind w:firstLine="567"/>
        <w:jc w:val="both"/>
        <w:rPr>
          <w:rFonts w:ascii="Times New Roman" w:eastAsia="Times New Roman" w:hAnsi="Times New Roman"/>
          <w:sz w:val="20"/>
          <w:szCs w:val="20"/>
        </w:rPr>
      </w:pPr>
      <w:r w:rsidRPr="00EA7497">
        <w:rPr>
          <w:rFonts w:ascii="Times New Roman" w:eastAsia="Times New Roman" w:hAnsi="Times New Roman"/>
          <w:sz w:val="20"/>
          <w:szCs w:val="20"/>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w:t>
      </w:r>
      <w:proofErr w:type="spellStart"/>
      <w:r w:rsidRPr="00EA7497">
        <w:rPr>
          <w:rFonts w:ascii="Times New Roman" w:eastAsia="Times New Roman" w:hAnsi="Times New Roman"/>
          <w:sz w:val="20"/>
          <w:szCs w:val="20"/>
        </w:rPr>
        <w:t>закупівель</w:t>
      </w:r>
      <w:proofErr w:type="spellEnd"/>
      <w:r w:rsidRPr="00EA7497">
        <w:rPr>
          <w:rFonts w:ascii="Times New Roman" w:eastAsia="Times New Roman" w:hAnsi="Times New Roman"/>
          <w:sz w:val="20"/>
          <w:szCs w:val="20"/>
        </w:rPr>
        <w:t xml:space="preserve"> під час подання тендерної пропозиції.</w:t>
      </w:r>
    </w:p>
    <w:p w14:paraId="3707D16B" w14:textId="77777777" w:rsidR="003E5FD2" w:rsidRPr="00A3193B" w:rsidRDefault="003E5FD2" w:rsidP="00DB7A49">
      <w:pPr>
        <w:tabs>
          <w:tab w:val="left" w:pos="426"/>
        </w:tabs>
        <w:spacing w:after="0"/>
        <w:ind w:firstLine="567"/>
        <w:jc w:val="both"/>
        <w:rPr>
          <w:rFonts w:ascii="Times New Roman" w:eastAsia="Times New Roman" w:hAnsi="Times New Roman"/>
          <w:sz w:val="20"/>
          <w:szCs w:val="20"/>
        </w:rPr>
      </w:pPr>
      <w:r w:rsidRPr="00EA7497">
        <w:rPr>
          <w:rFonts w:ascii="Times New Roman" w:eastAsia="Times New Roman" w:hAnsi="Times New Roman"/>
          <w:sz w:val="20"/>
          <w:szCs w:val="20"/>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EA7497">
        <w:rPr>
          <w:rFonts w:ascii="Times New Roman" w:eastAsia="Times New Roman" w:hAnsi="Times New Roman"/>
          <w:sz w:val="20"/>
          <w:szCs w:val="20"/>
        </w:rPr>
        <w:t>закупівель</w:t>
      </w:r>
      <w:proofErr w:type="spellEnd"/>
      <w:r w:rsidRPr="00EA7497">
        <w:rPr>
          <w:rFonts w:ascii="Times New Roman" w:eastAsia="Times New Roman" w:hAnsi="Times New Roman"/>
          <w:sz w:val="20"/>
          <w:szCs w:val="20"/>
        </w:rPr>
        <w:t xml:space="preserve"> відсутність в учасника процедури закупівлі підстав, визначених підпунктами 1 і 7 цього пункту.</w:t>
      </w:r>
    </w:p>
    <w:p w14:paraId="68C307BE" w14:textId="77777777" w:rsidR="003E5FD2" w:rsidRDefault="003E5FD2"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3B31FD48"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1A09A40D"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C22D4FD"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6C4406A1"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2E9C69A7"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7DB01DD7"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5C58536"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1C20CC40"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426B95CD"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30E96C09"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5A68BB5E"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4B0C500D"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54A51C12"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7FF49A98"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383483B1"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71056F1B"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5A3116E"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48559139"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450C38C1"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3285D48D"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26B9A08E"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5975EDB6"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CF4CBEE"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68E7EC0"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3FFA77DE" w14:textId="77777777" w:rsidR="00156121" w:rsidRDefault="00156121"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4094F091" w14:textId="77777777" w:rsidR="00156121" w:rsidRDefault="00156121"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2317E0D3" w14:textId="536BC804" w:rsidR="00F051CE" w:rsidRPr="00F64FF5" w:rsidRDefault="00F051CE" w:rsidP="00F051CE">
      <w:pPr>
        <w:spacing w:after="0" w:line="240" w:lineRule="auto"/>
        <w:ind w:left="7371" w:firstLine="567"/>
        <w:rPr>
          <w:rFonts w:ascii="Times New Roman" w:eastAsia="Times New Roman" w:hAnsi="Times New Roman"/>
          <w:sz w:val="20"/>
          <w:szCs w:val="20"/>
        </w:rPr>
      </w:pPr>
      <w:bookmarkStart w:id="11" w:name="_Hlk146097108"/>
      <w:r w:rsidRPr="00F64FF5">
        <w:rPr>
          <w:rFonts w:ascii="Times New Roman" w:eastAsia="Times New Roman" w:hAnsi="Times New Roman"/>
          <w:b/>
          <w:sz w:val="20"/>
          <w:szCs w:val="20"/>
        </w:rPr>
        <w:t>ДОДАТОК 3</w:t>
      </w:r>
    </w:p>
    <w:p w14:paraId="404A4BA4" w14:textId="2D6819DE" w:rsidR="00F051CE" w:rsidRDefault="00F051CE" w:rsidP="00F051CE">
      <w:pPr>
        <w:pBdr>
          <w:top w:val="nil"/>
          <w:left w:val="nil"/>
          <w:bottom w:val="nil"/>
          <w:right w:val="nil"/>
          <w:between w:val="nil"/>
        </w:pBdr>
        <w:spacing w:after="0" w:line="240" w:lineRule="auto"/>
        <w:jc w:val="both"/>
        <w:rPr>
          <w:rFonts w:ascii="Times New Roman" w:eastAsia="Times New Roman" w:hAnsi="Times New Roman"/>
          <w:b/>
          <w:sz w:val="20"/>
          <w:szCs w:val="20"/>
        </w:rPr>
      </w:pPr>
      <w:r w:rsidRPr="00F64FF5">
        <w:rPr>
          <w:rFonts w:ascii="Times New Roman" w:eastAsia="Times New Roman" w:hAnsi="Times New Roman"/>
          <w:i/>
          <w:sz w:val="20"/>
          <w:szCs w:val="20"/>
        </w:rPr>
        <w:t xml:space="preserve">                                                                                                                                                              до тендерної документації</w:t>
      </w:r>
      <w:bookmarkEnd w:id="11"/>
    </w:p>
    <w:p w14:paraId="4D4145EF"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70A89207" w14:textId="77777777" w:rsidR="00D83B6F" w:rsidRPr="00952451" w:rsidRDefault="00D83B6F" w:rsidP="00D83B6F">
      <w:pPr>
        <w:spacing w:after="0"/>
        <w:jc w:val="center"/>
        <w:rPr>
          <w:rFonts w:ascii="Times New Roman" w:hAnsi="Times New Roman"/>
          <w:b/>
          <w:color w:val="000000" w:themeColor="text1"/>
          <w:sz w:val="24"/>
          <w:szCs w:val="24"/>
        </w:rPr>
      </w:pPr>
      <w:bookmarkStart w:id="12" w:name="_Hlk146097246"/>
      <w:bookmarkStart w:id="13" w:name="_Hlk146096235"/>
      <w:r w:rsidRPr="00952451">
        <w:rPr>
          <w:rFonts w:ascii="Times New Roman" w:hAnsi="Times New Roman"/>
          <w:b/>
          <w:color w:val="000000" w:themeColor="text1"/>
          <w:sz w:val="24"/>
          <w:szCs w:val="24"/>
        </w:rPr>
        <w:t>Технічні вимоги</w:t>
      </w:r>
    </w:p>
    <w:p w14:paraId="43386009" w14:textId="77777777" w:rsidR="00952451" w:rsidRPr="00952451" w:rsidRDefault="00D83B6F" w:rsidP="00952451">
      <w:pPr>
        <w:pStyle w:val="28"/>
        <w:tabs>
          <w:tab w:val="left" w:pos="567"/>
        </w:tabs>
        <w:spacing w:before="0" w:line="240" w:lineRule="auto"/>
        <w:ind w:left="111" w:firstLine="141"/>
        <w:jc w:val="center"/>
        <w:rPr>
          <w:rFonts w:eastAsiaTheme="minorHAnsi"/>
          <w:b/>
          <w:bCs/>
          <w:color w:val="auto"/>
          <w:lang w:eastAsia="en-US" w:bidi="ar-SA"/>
        </w:rPr>
      </w:pPr>
      <w:r w:rsidRPr="00952451">
        <w:t>до предмета закупівлі</w:t>
      </w:r>
      <w:r w:rsidRPr="00952451">
        <w:rPr>
          <w:b/>
          <w:bCs/>
        </w:rPr>
        <w:t xml:space="preserve"> </w:t>
      </w:r>
      <w:r w:rsidR="00952451" w:rsidRPr="00952451">
        <w:rPr>
          <w:rFonts w:eastAsiaTheme="minorHAnsi"/>
          <w:b/>
          <w:bCs/>
          <w:color w:val="auto"/>
          <w:lang w:eastAsia="en-US" w:bidi="ar-SA"/>
        </w:rPr>
        <w:t>Ролики конвеєрні</w:t>
      </w:r>
    </w:p>
    <w:p w14:paraId="744EB9F7" w14:textId="3A97C68A" w:rsidR="00952451" w:rsidRDefault="00096B88" w:rsidP="00952451">
      <w:pPr>
        <w:pStyle w:val="28"/>
        <w:tabs>
          <w:tab w:val="left" w:pos="567"/>
        </w:tabs>
        <w:spacing w:before="0" w:line="240" w:lineRule="auto"/>
        <w:jc w:val="center"/>
      </w:pPr>
      <w:r>
        <w:t xml:space="preserve">за </w:t>
      </w:r>
      <w:r w:rsidR="00952451" w:rsidRPr="00952451">
        <w:t>код</w:t>
      </w:r>
      <w:r>
        <w:t>ом</w:t>
      </w:r>
      <w:r w:rsidR="00952451" w:rsidRPr="00952451">
        <w:t xml:space="preserve"> ДК 021:2015 - 42410000-3 </w:t>
      </w:r>
      <w:proofErr w:type="spellStart"/>
      <w:r w:rsidR="00952451" w:rsidRPr="00952451">
        <w:t>Підіймально</w:t>
      </w:r>
      <w:proofErr w:type="spellEnd"/>
      <w:r w:rsidR="00952451" w:rsidRPr="00952451">
        <w:t>-транспортувальне обладнання  (42417300-5 Конвеєрне обладнання)</w:t>
      </w:r>
    </w:p>
    <w:p w14:paraId="586D4EF2" w14:textId="7D6DB1E6" w:rsidR="00D83B6F" w:rsidRDefault="0030453E" w:rsidP="00952451">
      <w:pPr>
        <w:pStyle w:val="28"/>
        <w:tabs>
          <w:tab w:val="left" w:pos="567"/>
        </w:tabs>
        <w:spacing w:before="0" w:line="240" w:lineRule="auto"/>
      </w:pPr>
      <w:r w:rsidRPr="00952451">
        <w:t xml:space="preserve">       </w:t>
      </w:r>
      <w:r w:rsidR="00D83B6F" w:rsidRPr="00952451">
        <w:t>Учасник повинен здійснювати постачання товару за технічними і якісними характеристиками у кількості згідно заявки  (додається), номенклатурі та у строки вказані Замовником у технічних вимогах.</w:t>
      </w:r>
    </w:p>
    <w:p w14:paraId="33CA6AB9" w14:textId="77777777" w:rsidR="002C1CE6" w:rsidRPr="00952451" w:rsidRDefault="002C1CE6" w:rsidP="00952451">
      <w:pPr>
        <w:pStyle w:val="28"/>
        <w:tabs>
          <w:tab w:val="left" w:pos="567"/>
        </w:tabs>
        <w:spacing w:before="0" w:line="240" w:lineRule="auto"/>
      </w:pPr>
    </w:p>
    <w:p w14:paraId="747A8A9A" w14:textId="77777777" w:rsidR="00D83B6F" w:rsidRPr="003A0D6E" w:rsidRDefault="00D83B6F" w:rsidP="00D83B6F">
      <w:pPr>
        <w:ind w:firstLine="426"/>
        <w:jc w:val="both"/>
        <w:rPr>
          <w:rFonts w:ascii="Times New Roman" w:hAnsi="Times New Roman"/>
          <w:i/>
          <w:lang w:eastAsia="en-US"/>
        </w:rPr>
      </w:pPr>
      <w:r w:rsidRPr="003A0D6E">
        <w:rPr>
          <w:rFonts w:ascii="Times New Roman" w:hAnsi="Times New Roman"/>
          <w:i/>
        </w:rPr>
        <w:t>У разі, якщо дані Технічні вимоги містять посилання на стандартні характеристики, технічні регламенти та умови, вимоги, умовні позначення та термінологію, пов’язані з товарами, що закуповуються, передбачені існуючими (діючими/недіючими)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посилання на джерело походження або виробника тощо, то вважається, що Технічні вимоги містять вираз «або еквівалент».</w:t>
      </w:r>
    </w:p>
    <w:p w14:paraId="1C243D58" w14:textId="77777777" w:rsidR="00D83B6F" w:rsidRDefault="00D83B6F" w:rsidP="00D83B6F">
      <w:pPr>
        <w:ind w:firstLine="426"/>
        <w:jc w:val="both"/>
        <w:rPr>
          <w:rFonts w:ascii="Times New Roman" w:hAnsi="Times New Roman"/>
          <w:bCs/>
          <w:i/>
        </w:rPr>
      </w:pPr>
      <w:r w:rsidRPr="003A0D6E">
        <w:rPr>
          <w:rFonts w:ascii="Times New Roman" w:hAnsi="Times New Roman"/>
          <w:bCs/>
          <w:i/>
          <w:u w:val="single"/>
        </w:rPr>
        <w:t>Обґрунтування:</w:t>
      </w:r>
      <w:r w:rsidRPr="003A0D6E">
        <w:rPr>
          <w:rFonts w:ascii="Times New Roman" w:hAnsi="Times New Roman"/>
          <w:i/>
        </w:rPr>
        <w:t xml:space="preserve"> </w:t>
      </w:r>
      <w:r w:rsidRPr="003A0D6E">
        <w:rPr>
          <w:rFonts w:ascii="Times New Roman" w:hAnsi="Times New Roman"/>
          <w:bCs/>
          <w:i/>
        </w:rPr>
        <w:t xml:space="preserve">Замовником </w:t>
      </w:r>
      <w:r w:rsidRPr="003A0D6E">
        <w:rPr>
          <w:rFonts w:ascii="Times New Roman" w:hAnsi="Times New Roman"/>
          <w:bCs/>
          <w:i/>
          <w:u w:val="single"/>
        </w:rPr>
        <w:t>могло бути</w:t>
      </w:r>
      <w:r w:rsidRPr="003A0D6E">
        <w:rPr>
          <w:rFonts w:ascii="Times New Roman" w:hAnsi="Times New Roman"/>
          <w:bCs/>
          <w:i/>
        </w:rPr>
        <w:t xml:space="preserve"> застосовано використання найменувань окремих виробників для того, щоб з метою спрощення процесу підготовки тендерних пропозицій  дати учасникам розуміння, які товари цілком задовольняють потреби підприємства.</w:t>
      </w:r>
    </w:p>
    <w:p w14:paraId="24863A60" w14:textId="15A0FD88" w:rsidR="009B1718" w:rsidRPr="002C1CE6" w:rsidRDefault="009B1718" w:rsidP="009B1718">
      <w:pPr>
        <w:pStyle w:val="afa"/>
        <w:numPr>
          <w:ilvl w:val="0"/>
          <w:numId w:val="23"/>
        </w:numPr>
        <w:suppressAutoHyphens w:val="0"/>
        <w:spacing w:after="0" w:line="240" w:lineRule="auto"/>
        <w:rPr>
          <w:rFonts w:ascii="Times New Roman" w:eastAsia="Arial Narrow" w:hAnsi="Times New Roman"/>
          <w:b/>
          <w:sz w:val="24"/>
        </w:rPr>
      </w:pPr>
      <w:r>
        <w:rPr>
          <w:rFonts w:ascii="Times New Roman" w:eastAsia="Arial Narrow" w:hAnsi="Times New Roman"/>
          <w:b/>
          <w:sz w:val="24"/>
        </w:rPr>
        <w:t>Інформація про характеристики предмета закупівлі</w:t>
      </w:r>
      <w:r w:rsidR="003900E2" w:rsidRPr="003900E2">
        <w:rPr>
          <w:rFonts w:eastAsiaTheme="minorHAnsi"/>
          <w:b/>
          <w:bCs/>
          <w:sz w:val="24"/>
          <w:szCs w:val="24"/>
          <w:lang w:eastAsia="en-US"/>
        </w:rPr>
        <w:t xml:space="preserve"> </w:t>
      </w:r>
      <w:r w:rsidR="003900E2" w:rsidRPr="003900E2">
        <w:rPr>
          <w:rFonts w:ascii="Times New Roman" w:eastAsiaTheme="minorHAnsi" w:hAnsi="Times New Roman"/>
          <w:b/>
          <w:bCs/>
          <w:i/>
          <w:iCs/>
          <w:sz w:val="24"/>
          <w:szCs w:val="24"/>
          <w:u w:val="single"/>
          <w:lang w:eastAsia="en-US"/>
        </w:rPr>
        <w:t>ролики конвеєрні</w:t>
      </w:r>
      <w:r w:rsidRPr="003900E2">
        <w:rPr>
          <w:rFonts w:ascii="Times New Roman" w:eastAsia="Arial Narrow" w:hAnsi="Times New Roman"/>
          <w:b/>
          <w:i/>
          <w:iCs/>
          <w:sz w:val="24"/>
        </w:rPr>
        <w:t>:</w:t>
      </w:r>
    </w:p>
    <w:p w14:paraId="2B498783" w14:textId="349D59F0" w:rsidR="002C1CE6" w:rsidRPr="002C1CE6" w:rsidRDefault="002C1CE6" w:rsidP="002C1CE6">
      <w:pPr>
        <w:suppressAutoHyphens w:val="0"/>
        <w:spacing w:after="0" w:line="240" w:lineRule="auto"/>
        <w:rPr>
          <w:rFonts w:ascii="Times New Roman" w:eastAsia="Arial Narrow" w:hAnsi="Times New Roman"/>
          <w:bCs/>
          <w:sz w:val="24"/>
        </w:rPr>
      </w:pPr>
      <w:r>
        <w:rPr>
          <w:rFonts w:ascii="Times New Roman" w:eastAsia="Arial Narrow" w:hAnsi="Times New Roman"/>
          <w:bCs/>
          <w:sz w:val="24"/>
        </w:rPr>
        <w:t>т</w:t>
      </w:r>
      <w:r w:rsidRPr="002C1CE6">
        <w:rPr>
          <w:rFonts w:ascii="Times New Roman" w:eastAsia="Arial Narrow" w:hAnsi="Times New Roman"/>
          <w:bCs/>
          <w:sz w:val="24"/>
        </w:rPr>
        <w:t>абл</w:t>
      </w:r>
      <w:r>
        <w:rPr>
          <w:rFonts w:ascii="Times New Roman" w:eastAsia="Arial Narrow" w:hAnsi="Times New Roman"/>
          <w:bCs/>
          <w:sz w:val="24"/>
        </w:rPr>
        <w:t xml:space="preserve">иця </w:t>
      </w:r>
      <w:r w:rsidRPr="002C1CE6">
        <w:rPr>
          <w:rFonts w:ascii="Times New Roman" w:eastAsia="Arial Narrow" w:hAnsi="Times New Roman"/>
          <w:bCs/>
          <w:sz w:val="24"/>
        </w:rPr>
        <w:t>1</w:t>
      </w:r>
      <w:r>
        <w:rPr>
          <w:rFonts w:ascii="Times New Roman" w:eastAsia="Arial Narrow" w:hAnsi="Times New Roman"/>
          <w:bCs/>
          <w:sz w:val="24"/>
        </w:rPr>
        <w:t>:</w:t>
      </w:r>
    </w:p>
    <w:tbl>
      <w:tblPr>
        <w:tblW w:w="10485" w:type="dxa"/>
        <w:tblLook w:val="04A0" w:firstRow="1" w:lastRow="0" w:firstColumn="1" w:lastColumn="0" w:noHBand="0" w:noVBand="1"/>
      </w:tblPr>
      <w:tblGrid>
        <w:gridCol w:w="560"/>
        <w:gridCol w:w="3546"/>
        <w:gridCol w:w="2390"/>
        <w:gridCol w:w="974"/>
        <w:gridCol w:w="1275"/>
        <w:gridCol w:w="1740"/>
      </w:tblGrid>
      <w:tr w:rsidR="00A44767" w:rsidRPr="002645FF" w14:paraId="667F2D10" w14:textId="7F98EB59" w:rsidTr="00A44767">
        <w:trPr>
          <w:trHeight w:val="91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41C42" w14:textId="77777777" w:rsidR="00A44767" w:rsidRPr="002645FF" w:rsidRDefault="00A44767" w:rsidP="00AD29D2">
            <w:pPr>
              <w:suppressAutoHyphens w:val="0"/>
              <w:spacing w:after="0" w:line="240" w:lineRule="auto"/>
              <w:jc w:val="center"/>
              <w:rPr>
                <w:rFonts w:ascii="Times New Roman" w:eastAsia="Times New Roman" w:hAnsi="Times New Roman"/>
                <w:b/>
                <w:bCs/>
                <w:color w:val="000000"/>
                <w:sz w:val="24"/>
              </w:rPr>
            </w:pPr>
            <w:r w:rsidRPr="002645FF">
              <w:rPr>
                <w:rFonts w:ascii="Times New Roman" w:eastAsia="Times New Roman" w:hAnsi="Times New Roman"/>
                <w:b/>
                <w:bCs/>
                <w:color w:val="000000"/>
                <w:sz w:val="24"/>
              </w:rPr>
              <w:t>№ п/п</w:t>
            </w:r>
          </w:p>
        </w:tc>
        <w:tc>
          <w:tcPr>
            <w:tcW w:w="354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02CE41E" w14:textId="77777777" w:rsidR="00A44767" w:rsidRPr="002645FF" w:rsidRDefault="00A44767" w:rsidP="00AD29D2">
            <w:pPr>
              <w:suppressAutoHyphens w:val="0"/>
              <w:spacing w:after="0" w:line="240" w:lineRule="auto"/>
              <w:jc w:val="center"/>
              <w:rPr>
                <w:rFonts w:ascii="Times New Roman" w:eastAsia="Times New Roman" w:hAnsi="Times New Roman"/>
                <w:b/>
                <w:bCs/>
                <w:sz w:val="24"/>
              </w:rPr>
            </w:pPr>
            <w:r w:rsidRPr="002645FF">
              <w:rPr>
                <w:rFonts w:ascii="Times New Roman" w:eastAsia="Times New Roman" w:hAnsi="Times New Roman"/>
                <w:b/>
                <w:bCs/>
                <w:sz w:val="24"/>
              </w:rPr>
              <w:t>Найменування</w:t>
            </w:r>
          </w:p>
        </w:tc>
        <w:tc>
          <w:tcPr>
            <w:tcW w:w="239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538526E" w14:textId="77777777" w:rsidR="00A44767" w:rsidRPr="002645FF" w:rsidRDefault="00A44767" w:rsidP="00AD29D2">
            <w:pPr>
              <w:suppressAutoHyphens w:val="0"/>
              <w:spacing w:after="0" w:line="240" w:lineRule="auto"/>
              <w:jc w:val="center"/>
              <w:rPr>
                <w:rFonts w:ascii="Times New Roman" w:eastAsia="Times New Roman" w:hAnsi="Times New Roman"/>
                <w:b/>
                <w:bCs/>
                <w:sz w:val="24"/>
              </w:rPr>
            </w:pPr>
            <w:r w:rsidRPr="002645FF">
              <w:rPr>
                <w:rFonts w:ascii="Times New Roman" w:eastAsia="Times New Roman" w:hAnsi="Times New Roman"/>
                <w:b/>
                <w:bCs/>
                <w:sz w:val="24"/>
              </w:rPr>
              <w:t>Нормативно-технічна документація</w:t>
            </w:r>
          </w:p>
        </w:tc>
        <w:tc>
          <w:tcPr>
            <w:tcW w:w="97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CBEFF6E" w14:textId="77777777" w:rsidR="00A44767" w:rsidRPr="002645FF" w:rsidRDefault="00A44767" w:rsidP="00AD29D2">
            <w:pPr>
              <w:suppressAutoHyphens w:val="0"/>
              <w:spacing w:after="0" w:line="240" w:lineRule="auto"/>
              <w:jc w:val="center"/>
              <w:rPr>
                <w:rFonts w:ascii="Times New Roman" w:eastAsia="Times New Roman" w:hAnsi="Times New Roman"/>
                <w:b/>
                <w:bCs/>
                <w:color w:val="000000"/>
                <w:sz w:val="24"/>
              </w:rPr>
            </w:pPr>
            <w:r w:rsidRPr="002645FF">
              <w:rPr>
                <w:rFonts w:ascii="Times New Roman" w:eastAsia="Times New Roman" w:hAnsi="Times New Roman"/>
                <w:b/>
                <w:bCs/>
                <w:color w:val="000000"/>
                <w:sz w:val="24"/>
              </w:rPr>
              <w:t xml:space="preserve">Од. </w:t>
            </w:r>
            <w:proofErr w:type="spellStart"/>
            <w:r w:rsidRPr="002645FF">
              <w:rPr>
                <w:rFonts w:ascii="Times New Roman" w:eastAsia="Times New Roman" w:hAnsi="Times New Roman"/>
                <w:b/>
                <w:bCs/>
                <w:color w:val="000000"/>
                <w:sz w:val="24"/>
              </w:rPr>
              <w:t>вим</w:t>
            </w:r>
            <w:proofErr w:type="spellEnd"/>
            <w:r w:rsidRPr="002645FF">
              <w:rPr>
                <w:rFonts w:ascii="Times New Roman" w:eastAsia="Times New Roman" w:hAnsi="Times New Roman"/>
                <w:b/>
                <w:bCs/>
                <w:color w:val="000000"/>
                <w:sz w:val="24"/>
              </w:rPr>
              <w:t>.</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65A0504" w14:textId="77777777" w:rsidR="00A44767" w:rsidRPr="002645FF" w:rsidRDefault="00A44767" w:rsidP="00AD29D2">
            <w:pPr>
              <w:suppressAutoHyphens w:val="0"/>
              <w:spacing w:after="0" w:line="240" w:lineRule="auto"/>
              <w:jc w:val="center"/>
              <w:rPr>
                <w:rFonts w:ascii="Times New Roman" w:eastAsia="Times New Roman" w:hAnsi="Times New Roman"/>
                <w:b/>
                <w:bCs/>
                <w:color w:val="000000"/>
                <w:sz w:val="24"/>
              </w:rPr>
            </w:pPr>
            <w:r w:rsidRPr="002645FF">
              <w:rPr>
                <w:rFonts w:ascii="Times New Roman" w:eastAsia="Times New Roman" w:hAnsi="Times New Roman"/>
                <w:b/>
                <w:bCs/>
                <w:color w:val="000000"/>
                <w:sz w:val="24"/>
              </w:rPr>
              <w:t>Кількість</w:t>
            </w:r>
          </w:p>
        </w:tc>
        <w:tc>
          <w:tcPr>
            <w:tcW w:w="1740" w:type="dxa"/>
            <w:tcBorders>
              <w:top w:val="single" w:sz="4" w:space="0" w:color="auto"/>
              <w:left w:val="single" w:sz="4" w:space="0" w:color="auto"/>
              <w:bottom w:val="single" w:sz="4" w:space="0" w:color="auto"/>
              <w:right w:val="single" w:sz="4" w:space="0" w:color="auto"/>
            </w:tcBorders>
          </w:tcPr>
          <w:p w14:paraId="2889AFB1" w14:textId="146C4546" w:rsidR="00A44767" w:rsidRPr="002645FF" w:rsidRDefault="00A44767" w:rsidP="00AD29D2">
            <w:pPr>
              <w:suppressAutoHyphens w:val="0"/>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Термін поставки</w:t>
            </w:r>
          </w:p>
        </w:tc>
      </w:tr>
      <w:tr w:rsidR="00A44767" w:rsidRPr="002645FF" w14:paraId="4F4E93F3" w14:textId="2FA1C95A" w:rsidTr="00A44767">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4BF88666" w14:textId="77777777" w:rsidR="00A44767" w:rsidRPr="002645FF" w:rsidRDefault="00A44767" w:rsidP="00AD29D2">
            <w:pPr>
              <w:pStyle w:val="afa"/>
              <w:numPr>
                <w:ilvl w:val="0"/>
                <w:numId w:val="24"/>
              </w:numPr>
              <w:suppressAutoHyphens w:val="0"/>
              <w:spacing w:after="0" w:line="240" w:lineRule="auto"/>
              <w:ind w:left="414" w:hanging="357"/>
              <w:jc w:val="center"/>
              <w:rPr>
                <w:rFonts w:ascii="Times New Roman" w:eastAsia="Times New Roman" w:hAnsi="Times New Roman"/>
                <w:sz w:val="24"/>
              </w:rPr>
            </w:pPr>
          </w:p>
        </w:tc>
        <w:tc>
          <w:tcPr>
            <w:tcW w:w="3546" w:type="dxa"/>
            <w:tcBorders>
              <w:top w:val="nil"/>
              <w:left w:val="nil"/>
              <w:bottom w:val="single" w:sz="4" w:space="0" w:color="auto"/>
              <w:right w:val="single" w:sz="4" w:space="0" w:color="auto"/>
            </w:tcBorders>
            <w:shd w:val="clear" w:color="auto" w:fill="auto"/>
            <w:vAlign w:val="center"/>
          </w:tcPr>
          <w:p w14:paraId="1848C5BB" w14:textId="77777777" w:rsidR="00A44767" w:rsidRPr="002645FF" w:rsidRDefault="00A44767" w:rsidP="00AD29D2">
            <w:pPr>
              <w:suppressAutoHyphens w:val="0"/>
              <w:spacing w:after="0" w:line="240" w:lineRule="auto"/>
              <w:rPr>
                <w:rFonts w:ascii="Times New Roman" w:hAnsi="Times New Roman"/>
                <w:sz w:val="24"/>
                <w:lang w:eastAsia="uk-UA"/>
              </w:rPr>
            </w:pPr>
            <w:r w:rsidRPr="002645FF">
              <w:rPr>
                <w:rFonts w:ascii="Times New Roman" w:hAnsi="Times New Roman"/>
                <w:sz w:val="24"/>
                <w:lang w:eastAsia="uk-UA"/>
              </w:rPr>
              <w:t>Ролик конвеєрний</w:t>
            </w:r>
            <w:r w:rsidRPr="002645FF">
              <w:rPr>
                <w:rFonts w:ascii="Times New Roman" w:eastAsia="Times New Roman" w:hAnsi="Times New Roman"/>
                <w:color w:val="000000"/>
                <w:sz w:val="24"/>
              </w:rPr>
              <w:t xml:space="preserve"> ГЛ Ø108мм L=310мм</w:t>
            </w:r>
          </w:p>
        </w:tc>
        <w:tc>
          <w:tcPr>
            <w:tcW w:w="2390" w:type="dxa"/>
            <w:tcBorders>
              <w:top w:val="nil"/>
              <w:left w:val="nil"/>
              <w:bottom w:val="single" w:sz="4" w:space="0" w:color="auto"/>
              <w:right w:val="single" w:sz="4" w:space="0" w:color="auto"/>
            </w:tcBorders>
            <w:shd w:val="clear" w:color="auto" w:fill="auto"/>
            <w:vAlign w:val="center"/>
          </w:tcPr>
          <w:p w14:paraId="3AD66622" w14:textId="77777777" w:rsidR="00A44767" w:rsidRPr="002645FF" w:rsidRDefault="00A44767" w:rsidP="00AD29D2">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ГОСТ 22646</w:t>
            </w:r>
          </w:p>
          <w:p w14:paraId="4E18FFF7" w14:textId="77777777" w:rsidR="00A44767" w:rsidRPr="002645FF" w:rsidRDefault="00A44767" w:rsidP="00AD29D2">
            <w:pPr>
              <w:suppressAutoHyphens w:val="0"/>
              <w:spacing w:after="0" w:line="240" w:lineRule="auto"/>
              <w:jc w:val="center"/>
              <w:rPr>
                <w:rFonts w:ascii="Times New Roman" w:eastAsia="Times New Roman" w:hAnsi="Times New Roman"/>
                <w:color w:val="000000"/>
                <w:sz w:val="24"/>
              </w:rPr>
            </w:pPr>
            <w:proofErr w:type="spellStart"/>
            <w:r w:rsidRPr="002645FF">
              <w:rPr>
                <w:rFonts w:ascii="Times New Roman" w:eastAsia="Times New Roman" w:hAnsi="Times New Roman"/>
                <w:color w:val="000000"/>
                <w:sz w:val="24"/>
              </w:rPr>
              <w:t>кресл</w:t>
            </w:r>
            <w:proofErr w:type="spellEnd"/>
            <w:r w:rsidRPr="002645FF">
              <w:rPr>
                <w:rFonts w:ascii="Times New Roman" w:eastAsia="Times New Roman" w:hAnsi="Times New Roman"/>
                <w:color w:val="000000"/>
                <w:sz w:val="24"/>
              </w:rPr>
              <w:t>. 1026</w:t>
            </w:r>
            <w:r>
              <w:rPr>
                <w:rFonts w:ascii="Times New Roman" w:eastAsia="Times New Roman" w:hAnsi="Times New Roman"/>
                <w:color w:val="000000"/>
                <w:sz w:val="24"/>
              </w:rPr>
              <w:t>, 1027</w:t>
            </w:r>
          </w:p>
        </w:tc>
        <w:tc>
          <w:tcPr>
            <w:tcW w:w="974" w:type="dxa"/>
            <w:tcBorders>
              <w:top w:val="nil"/>
              <w:left w:val="nil"/>
              <w:bottom w:val="single" w:sz="4" w:space="0" w:color="auto"/>
              <w:right w:val="single" w:sz="4" w:space="0" w:color="auto"/>
            </w:tcBorders>
            <w:shd w:val="clear" w:color="auto" w:fill="auto"/>
            <w:vAlign w:val="center"/>
          </w:tcPr>
          <w:p w14:paraId="302089DD" w14:textId="77777777" w:rsidR="00A44767" w:rsidRPr="002645FF" w:rsidRDefault="00A44767" w:rsidP="00AD29D2">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шт.</w:t>
            </w:r>
          </w:p>
        </w:tc>
        <w:tc>
          <w:tcPr>
            <w:tcW w:w="1275" w:type="dxa"/>
            <w:tcBorders>
              <w:top w:val="nil"/>
              <w:left w:val="nil"/>
              <w:bottom w:val="single" w:sz="4" w:space="0" w:color="auto"/>
              <w:right w:val="single" w:sz="4" w:space="0" w:color="auto"/>
            </w:tcBorders>
            <w:shd w:val="clear" w:color="auto" w:fill="auto"/>
            <w:vAlign w:val="center"/>
          </w:tcPr>
          <w:p w14:paraId="6B55A2AC" w14:textId="77777777" w:rsidR="00A44767" w:rsidRPr="002645FF" w:rsidRDefault="00A44767" w:rsidP="00AD29D2">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220</w:t>
            </w:r>
          </w:p>
        </w:tc>
        <w:tc>
          <w:tcPr>
            <w:tcW w:w="1740" w:type="dxa"/>
            <w:tcBorders>
              <w:top w:val="single" w:sz="4" w:space="0" w:color="auto"/>
              <w:left w:val="nil"/>
              <w:bottom w:val="single" w:sz="4" w:space="0" w:color="auto"/>
              <w:right w:val="single" w:sz="4" w:space="0" w:color="auto"/>
            </w:tcBorders>
            <w:vAlign w:val="center"/>
          </w:tcPr>
          <w:p w14:paraId="6CB653F7" w14:textId="40A27C22"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Pr>
                <w:rFonts w:ascii="Times New Roman" w:eastAsiaTheme="minorHAnsi" w:hAnsi="Times New Roman"/>
                <w:sz w:val="24"/>
                <w:szCs w:val="24"/>
                <w:lang w:val="ru-RU" w:eastAsia="ru-RU"/>
              </w:rPr>
              <w:t xml:space="preserve">до </w:t>
            </w:r>
            <w:r w:rsidRPr="00232D95">
              <w:rPr>
                <w:rFonts w:ascii="Times New Roman" w:eastAsiaTheme="minorHAnsi" w:hAnsi="Times New Roman"/>
                <w:sz w:val="24"/>
                <w:szCs w:val="24"/>
                <w:lang w:val="ru-RU" w:eastAsia="ru-RU"/>
              </w:rPr>
              <w:t>30.04.2024</w:t>
            </w:r>
          </w:p>
        </w:tc>
      </w:tr>
      <w:tr w:rsidR="00A44767" w:rsidRPr="002645FF" w14:paraId="49A59712" w14:textId="29C01581" w:rsidTr="00A44767">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148EA7AC" w14:textId="77777777" w:rsidR="00A44767" w:rsidRPr="002645FF" w:rsidRDefault="00A44767" w:rsidP="00A44767">
            <w:pPr>
              <w:pStyle w:val="afa"/>
              <w:numPr>
                <w:ilvl w:val="0"/>
                <w:numId w:val="24"/>
              </w:numPr>
              <w:suppressAutoHyphens w:val="0"/>
              <w:spacing w:after="0" w:line="240" w:lineRule="auto"/>
              <w:ind w:left="414" w:hanging="357"/>
              <w:jc w:val="center"/>
              <w:rPr>
                <w:rFonts w:ascii="Times New Roman" w:eastAsia="Times New Roman" w:hAnsi="Times New Roman"/>
                <w:sz w:val="24"/>
              </w:rPr>
            </w:pPr>
          </w:p>
        </w:tc>
        <w:tc>
          <w:tcPr>
            <w:tcW w:w="3546" w:type="dxa"/>
            <w:tcBorders>
              <w:top w:val="nil"/>
              <w:left w:val="nil"/>
              <w:bottom w:val="single" w:sz="4" w:space="0" w:color="auto"/>
              <w:right w:val="single" w:sz="4" w:space="0" w:color="auto"/>
            </w:tcBorders>
            <w:shd w:val="clear" w:color="auto" w:fill="auto"/>
            <w:vAlign w:val="center"/>
          </w:tcPr>
          <w:p w14:paraId="3FC33585" w14:textId="77777777" w:rsidR="00A44767" w:rsidRPr="002645FF" w:rsidRDefault="00A44767" w:rsidP="00A44767">
            <w:pPr>
              <w:suppressAutoHyphens w:val="0"/>
              <w:spacing w:after="0" w:line="240" w:lineRule="auto"/>
              <w:rPr>
                <w:rFonts w:ascii="Times New Roman" w:hAnsi="Times New Roman"/>
                <w:sz w:val="24"/>
                <w:lang w:eastAsia="uk-UA"/>
              </w:rPr>
            </w:pPr>
            <w:r w:rsidRPr="002645FF">
              <w:rPr>
                <w:rFonts w:ascii="Times New Roman" w:hAnsi="Times New Roman"/>
                <w:sz w:val="24"/>
                <w:lang w:eastAsia="uk-UA"/>
              </w:rPr>
              <w:t>Ролик конвеєрний НЛ</w:t>
            </w:r>
            <w:r w:rsidRPr="002645FF">
              <w:rPr>
                <w:rFonts w:ascii="Times New Roman" w:eastAsia="Times New Roman" w:hAnsi="Times New Roman"/>
                <w:color w:val="000000"/>
                <w:sz w:val="24"/>
              </w:rPr>
              <w:t xml:space="preserve"> Ø108мм L=960мм</w:t>
            </w:r>
          </w:p>
        </w:tc>
        <w:tc>
          <w:tcPr>
            <w:tcW w:w="2390" w:type="dxa"/>
            <w:tcBorders>
              <w:top w:val="nil"/>
              <w:left w:val="nil"/>
              <w:bottom w:val="single" w:sz="4" w:space="0" w:color="auto"/>
              <w:right w:val="single" w:sz="4" w:space="0" w:color="auto"/>
            </w:tcBorders>
            <w:shd w:val="clear" w:color="auto" w:fill="auto"/>
            <w:vAlign w:val="center"/>
          </w:tcPr>
          <w:p w14:paraId="3EE90675"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ГОСТ 22646</w:t>
            </w:r>
          </w:p>
          <w:p w14:paraId="0CA999DD"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proofErr w:type="spellStart"/>
            <w:r w:rsidRPr="002645FF">
              <w:rPr>
                <w:rFonts w:ascii="Times New Roman" w:eastAsia="Times New Roman" w:hAnsi="Times New Roman"/>
                <w:color w:val="000000"/>
                <w:sz w:val="24"/>
              </w:rPr>
              <w:t>кресл</w:t>
            </w:r>
            <w:proofErr w:type="spellEnd"/>
            <w:r w:rsidRPr="002645FF">
              <w:rPr>
                <w:rFonts w:ascii="Times New Roman" w:eastAsia="Times New Roman" w:hAnsi="Times New Roman"/>
                <w:color w:val="000000"/>
                <w:sz w:val="24"/>
              </w:rPr>
              <w:t>. 1032</w:t>
            </w:r>
            <w:r>
              <w:rPr>
                <w:rFonts w:ascii="Times New Roman" w:eastAsia="Times New Roman" w:hAnsi="Times New Roman"/>
                <w:color w:val="000000"/>
                <w:sz w:val="24"/>
              </w:rPr>
              <w:t>, 1033</w:t>
            </w:r>
          </w:p>
        </w:tc>
        <w:tc>
          <w:tcPr>
            <w:tcW w:w="974" w:type="dxa"/>
            <w:tcBorders>
              <w:top w:val="nil"/>
              <w:left w:val="nil"/>
              <w:bottom w:val="single" w:sz="4" w:space="0" w:color="auto"/>
              <w:right w:val="single" w:sz="4" w:space="0" w:color="auto"/>
            </w:tcBorders>
            <w:shd w:val="clear" w:color="auto" w:fill="auto"/>
            <w:vAlign w:val="center"/>
          </w:tcPr>
          <w:p w14:paraId="61806137"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шт.</w:t>
            </w:r>
          </w:p>
        </w:tc>
        <w:tc>
          <w:tcPr>
            <w:tcW w:w="1275" w:type="dxa"/>
            <w:tcBorders>
              <w:top w:val="nil"/>
              <w:left w:val="nil"/>
              <w:bottom w:val="single" w:sz="4" w:space="0" w:color="auto"/>
              <w:right w:val="single" w:sz="4" w:space="0" w:color="auto"/>
            </w:tcBorders>
            <w:shd w:val="clear" w:color="auto" w:fill="auto"/>
            <w:vAlign w:val="center"/>
          </w:tcPr>
          <w:p w14:paraId="151E6216"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100</w:t>
            </w:r>
          </w:p>
        </w:tc>
        <w:tc>
          <w:tcPr>
            <w:tcW w:w="1740" w:type="dxa"/>
            <w:tcBorders>
              <w:top w:val="nil"/>
              <w:left w:val="nil"/>
              <w:bottom w:val="single" w:sz="4" w:space="0" w:color="auto"/>
              <w:right w:val="single" w:sz="4" w:space="0" w:color="auto"/>
            </w:tcBorders>
            <w:vAlign w:val="center"/>
          </w:tcPr>
          <w:p w14:paraId="4905C98F" w14:textId="7063CCCE"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Pr>
                <w:rFonts w:ascii="Times New Roman" w:eastAsiaTheme="minorHAnsi" w:hAnsi="Times New Roman"/>
                <w:sz w:val="24"/>
                <w:szCs w:val="24"/>
                <w:lang w:val="ru-RU" w:eastAsia="ru-RU"/>
              </w:rPr>
              <w:t xml:space="preserve">до </w:t>
            </w:r>
            <w:r w:rsidRPr="00232D95">
              <w:rPr>
                <w:rFonts w:ascii="Times New Roman" w:eastAsiaTheme="minorHAnsi" w:hAnsi="Times New Roman"/>
                <w:sz w:val="24"/>
                <w:szCs w:val="24"/>
                <w:lang w:val="ru-RU" w:eastAsia="ru-RU"/>
              </w:rPr>
              <w:t>30.04.2024</w:t>
            </w:r>
          </w:p>
        </w:tc>
      </w:tr>
      <w:tr w:rsidR="00A44767" w:rsidRPr="002645FF" w14:paraId="1AD95649" w14:textId="7E1248AA" w:rsidTr="00A44767">
        <w:trPr>
          <w:trHeight w:val="300"/>
        </w:trPr>
        <w:tc>
          <w:tcPr>
            <w:tcW w:w="560" w:type="dxa"/>
            <w:tcBorders>
              <w:top w:val="nil"/>
              <w:left w:val="single" w:sz="4" w:space="0" w:color="auto"/>
              <w:bottom w:val="single" w:sz="4" w:space="0" w:color="auto"/>
              <w:right w:val="single" w:sz="4" w:space="0" w:color="auto"/>
            </w:tcBorders>
            <w:shd w:val="clear" w:color="auto" w:fill="auto"/>
            <w:vAlign w:val="center"/>
          </w:tcPr>
          <w:p w14:paraId="70A16667" w14:textId="77777777" w:rsidR="00A44767" w:rsidRPr="002645FF" w:rsidRDefault="00A44767" w:rsidP="00A44767">
            <w:pPr>
              <w:pStyle w:val="afa"/>
              <w:numPr>
                <w:ilvl w:val="0"/>
                <w:numId w:val="24"/>
              </w:numPr>
              <w:suppressAutoHyphens w:val="0"/>
              <w:spacing w:after="0" w:line="240" w:lineRule="auto"/>
              <w:ind w:left="414" w:hanging="357"/>
              <w:jc w:val="center"/>
              <w:rPr>
                <w:rFonts w:ascii="Times New Roman" w:eastAsia="Times New Roman" w:hAnsi="Times New Roman"/>
                <w:sz w:val="24"/>
              </w:rPr>
            </w:pPr>
          </w:p>
        </w:tc>
        <w:tc>
          <w:tcPr>
            <w:tcW w:w="3546" w:type="dxa"/>
            <w:tcBorders>
              <w:top w:val="nil"/>
              <w:left w:val="nil"/>
              <w:bottom w:val="single" w:sz="4" w:space="0" w:color="auto"/>
              <w:right w:val="single" w:sz="4" w:space="0" w:color="auto"/>
            </w:tcBorders>
            <w:shd w:val="clear" w:color="auto" w:fill="auto"/>
            <w:vAlign w:val="center"/>
          </w:tcPr>
          <w:p w14:paraId="7AE26797" w14:textId="77777777" w:rsidR="00A44767" w:rsidRPr="002645FF" w:rsidRDefault="00A44767" w:rsidP="00A44767">
            <w:pPr>
              <w:suppressAutoHyphens w:val="0"/>
              <w:spacing w:after="0" w:line="240" w:lineRule="auto"/>
              <w:rPr>
                <w:rFonts w:ascii="Times New Roman" w:hAnsi="Times New Roman"/>
                <w:sz w:val="24"/>
                <w:lang w:eastAsia="uk-UA"/>
              </w:rPr>
            </w:pPr>
            <w:r w:rsidRPr="002645FF">
              <w:rPr>
                <w:rFonts w:ascii="Times New Roman" w:hAnsi="Times New Roman"/>
                <w:sz w:val="24"/>
                <w:lang w:eastAsia="uk-UA"/>
              </w:rPr>
              <w:t>Ролик конвеєрний</w:t>
            </w:r>
            <w:r w:rsidRPr="002645FF">
              <w:rPr>
                <w:rFonts w:ascii="Times New Roman" w:eastAsia="Times New Roman" w:hAnsi="Times New Roman"/>
                <w:color w:val="000000"/>
                <w:sz w:val="24"/>
              </w:rPr>
              <w:t xml:space="preserve"> НЛ Ø127мм L=455мм</w:t>
            </w:r>
          </w:p>
        </w:tc>
        <w:tc>
          <w:tcPr>
            <w:tcW w:w="2390" w:type="dxa"/>
            <w:tcBorders>
              <w:top w:val="nil"/>
              <w:left w:val="nil"/>
              <w:bottom w:val="single" w:sz="4" w:space="0" w:color="auto"/>
              <w:right w:val="single" w:sz="4" w:space="0" w:color="auto"/>
            </w:tcBorders>
            <w:shd w:val="clear" w:color="auto" w:fill="auto"/>
            <w:vAlign w:val="center"/>
          </w:tcPr>
          <w:p w14:paraId="5AACF487"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ГОСТ 22646</w:t>
            </w:r>
          </w:p>
          <w:p w14:paraId="382DD5CE"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proofErr w:type="spellStart"/>
            <w:r w:rsidRPr="002645FF">
              <w:rPr>
                <w:rFonts w:ascii="Times New Roman" w:eastAsia="Times New Roman" w:hAnsi="Times New Roman"/>
                <w:color w:val="000000"/>
                <w:sz w:val="24"/>
              </w:rPr>
              <w:t>кресл</w:t>
            </w:r>
            <w:proofErr w:type="spellEnd"/>
            <w:r w:rsidRPr="002645FF">
              <w:rPr>
                <w:rFonts w:ascii="Times New Roman" w:eastAsia="Times New Roman" w:hAnsi="Times New Roman"/>
                <w:color w:val="000000"/>
                <w:sz w:val="24"/>
              </w:rPr>
              <w:t xml:space="preserve">. </w:t>
            </w:r>
            <w:r>
              <w:rPr>
                <w:rFonts w:ascii="Times New Roman" w:eastAsia="Times New Roman" w:hAnsi="Times New Roman"/>
                <w:color w:val="000000"/>
                <w:sz w:val="24"/>
              </w:rPr>
              <w:t>1026.1, 1027.1</w:t>
            </w:r>
          </w:p>
        </w:tc>
        <w:tc>
          <w:tcPr>
            <w:tcW w:w="974" w:type="dxa"/>
            <w:tcBorders>
              <w:top w:val="nil"/>
              <w:left w:val="nil"/>
              <w:bottom w:val="single" w:sz="4" w:space="0" w:color="auto"/>
              <w:right w:val="single" w:sz="4" w:space="0" w:color="auto"/>
            </w:tcBorders>
            <w:shd w:val="clear" w:color="auto" w:fill="auto"/>
            <w:vAlign w:val="center"/>
          </w:tcPr>
          <w:p w14:paraId="517015DA"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шт.</w:t>
            </w:r>
          </w:p>
        </w:tc>
        <w:tc>
          <w:tcPr>
            <w:tcW w:w="1275" w:type="dxa"/>
            <w:tcBorders>
              <w:top w:val="nil"/>
              <w:left w:val="nil"/>
              <w:bottom w:val="single" w:sz="4" w:space="0" w:color="auto"/>
              <w:right w:val="single" w:sz="4" w:space="0" w:color="auto"/>
            </w:tcBorders>
            <w:shd w:val="clear" w:color="auto" w:fill="auto"/>
            <w:vAlign w:val="center"/>
          </w:tcPr>
          <w:p w14:paraId="54033A1D" w14:textId="77777777"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sidRPr="002645FF">
              <w:rPr>
                <w:rFonts w:ascii="Times New Roman" w:eastAsia="Times New Roman" w:hAnsi="Times New Roman"/>
                <w:color w:val="000000"/>
                <w:sz w:val="24"/>
              </w:rPr>
              <w:t>20</w:t>
            </w:r>
          </w:p>
        </w:tc>
        <w:tc>
          <w:tcPr>
            <w:tcW w:w="1740" w:type="dxa"/>
            <w:tcBorders>
              <w:top w:val="nil"/>
              <w:left w:val="nil"/>
              <w:bottom w:val="single" w:sz="4" w:space="0" w:color="auto"/>
              <w:right w:val="single" w:sz="4" w:space="0" w:color="auto"/>
            </w:tcBorders>
            <w:vAlign w:val="center"/>
          </w:tcPr>
          <w:p w14:paraId="1E7A9A2C" w14:textId="00548426" w:rsidR="00A44767" w:rsidRPr="002645FF" w:rsidRDefault="00A44767" w:rsidP="00A44767">
            <w:pPr>
              <w:suppressAutoHyphens w:val="0"/>
              <w:spacing w:after="0" w:line="240" w:lineRule="auto"/>
              <w:jc w:val="center"/>
              <w:rPr>
                <w:rFonts w:ascii="Times New Roman" w:eastAsia="Times New Roman" w:hAnsi="Times New Roman"/>
                <w:color w:val="000000"/>
                <w:sz w:val="24"/>
              </w:rPr>
            </w:pPr>
            <w:r>
              <w:rPr>
                <w:rFonts w:ascii="Times New Roman" w:eastAsiaTheme="minorHAnsi" w:hAnsi="Times New Roman"/>
                <w:sz w:val="24"/>
                <w:szCs w:val="24"/>
                <w:lang w:val="ru-RU" w:eastAsia="ru-RU"/>
              </w:rPr>
              <w:t xml:space="preserve">до </w:t>
            </w:r>
            <w:r w:rsidRPr="00232D95">
              <w:rPr>
                <w:rFonts w:ascii="Times New Roman" w:eastAsiaTheme="minorHAnsi" w:hAnsi="Times New Roman"/>
                <w:sz w:val="24"/>
                <w:szCs w:val="24"/>
                <w:lang w:val="ru-RU" w:eastAsia="ru-RU"/>
              </w:rPr>
              <w:t>30.04.2024</w:t>
            </w:r>
          </w:p>
        </w:tc>
      </w:tr>
    </w:tbl>
    <w:p w14:paraId="14120ACE" w14:textId="7A970A70" w:rsidR="009B1718" w:rsidRPr="009B1718"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B1718">
        <w:rPr>
          <w:rFonts w:ascii="Times New Roman" w:eastAsia="Arial Narrow" w:hAnsi="Times New Roman"/>
          <w:b/>
          <w:sz w:val="24"/>
          <w:szCs w:val="24"/>
        </w:rPr>
        <w:t xml:space="preserve">Вимоги </w:t>
      </w:r>
      <w:r w:rsidR="002C1CE6">
        <w:rPr>
          <w:rFonts w:ascii="Times New Roman" w:eastAsia="Arial Narrow" w:hAnsi="Times New Roman"/>
          <w:b/>
          <w:sz w:val="24"/>
          <w:szCs w:val="24"/>
        </w:rPr>
        <w:t xml:space="preserve">до </w:t>
      </w:r>
      <w:r w:rsidRPr="009B1718">
        <w:rPr>
          <w:rFonts w:ascii="Times New Roman" w:eastAsia="Arial Narrow" w:hAnsi="Times New Roman"/>
          <w:b/>
          <w:sz w:val="24"/>
          <w:szCs w:val="24"/>
        </w:rPr>
        <w:t>конструкції роликів:</w:t>
      </w:r>
    </w:p>
    <w:p w14:paraId="13353417" w14:textId="0F786486"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Габаритні розміри роликів повинні відповідати кресленням, зазначеним в таблиці 1.</w:t>
      </w:r>
    </w:p>
    <w:p w14:paraId="7B1C131E"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Елементи конструкції роликів не повинні мати гострих кутів, кромок, задирок та поверхонь з </w:t>
      </w:r>
      <w:proofErr w:type="spellStart"/>
      <w:r w:rsidRPr="009B1718">
        <w:rPr>
          <w:rFonts w:ascii="Times New Roman" w:hAnsi="Times New Roman"/>
          <w:sz w:val="24"/>
          <w:szCs w:val="24"/>
          <w:lang w:eastAsia="uk-UA"/>
        </w:rPr>
        <w:t>нерівностями</w:t>
      </w:r>
      <w:proofErr w:type="spellEnd"/>
      <w:r w:rsidRPr="009B1718">
        <w:rPr>
          <w:rFonts w:ascii="Times New Roman" w:hAnsi="Times New Roman"/>
          <w:sz w:val="24"/>
          <w:szCs w:val="24"/>
          <w:lang w:eastAsia="uk-UA"/>
        </w:rPr>
        <w:t xml:space="preserve">. </w:t>
      </w:r>
    </w:p>
    <w:p w14:paraId="7F167203"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Конструкція повинна виключати мимовільне ослаблення або роз'єднання кріплень складальних одиниць і деталей, а також виключати переміщення рухомих частин за межі, передбачені конструкцією.</w:t>
      </w:r>
    </w:p>
    <w:p w14:paraId="1B20D0B5"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Конструкція повинна бути пожежонебезпечною.</w:t>
      </w:r>
    </w:p>
    <w:p w14:paraId="54F36DB8"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Конструкція має бути виконана так, щоб виключити накопичення зарядів статичної електрики в кількостях, що становлять небезпеку для працюючих, і можливість пожеж та вибухів.</w:t>
      </w:r>
    </w:p>
    <w:p w14:paraId="19C50E01"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Конструкція деталей ролика повинна гарантувати цілісність при статичній дії до осі аксіального зусилля залежно від діаметра обичайки:</w:t>
      </w:r>
    </w:p>
    <w:p w14:paraId="37B6EDE4"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Ø108мм – 10кН;</w:t>
      </w:r>
    </w:p>
    <w:p w14:paraId="7FD12023"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Ø127мм – 12,5кН.</w:t>
      </w:r>
    </w:p>
    <w:p w14:paraId="14CAD687"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Радіальне биття поверхні обичайки ролика не повинно перевищувати значень: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3949"/>
      </w:tblGrid>
      <w:tr w:rsidR="009B1718" w:rsidRPr="009B1718" w14:paraId="78DF815E" w14:textId="77777777" w:rsidTr="00AD29D2">
        <w:trPr>
          <w:trHeight w:val="291"/>
          <w:jc w:val="center"/>
        </w:trPr>
        <w:tc>
          <w:tcPr>
            <w:tcW w:w="5690" w:type="dxa"/>
            <w:shd w:val="clear" w:color="auto" w:fill="auto"/>
            <w:vAlign w:val="center"/>
            <w:hideMark/>
          </w:tcPr>
          <w:p w14:paraId="4494BD9A" w14:textId="77777777" w:rsidR="009B1718" w:rsidRPr="009B1718" w:rsidRDefault="009B1718" w:rsidP="00AD29D2">
            <w:pPr>
              <w:suppressAutoHyphens w:val="0"/>
              <w:spacing w:after="0" w:line="240" w:lineRule="auto"/>
              <w:jc w:val="center"/>
              <w:rPr>
                <w:rFonts w:ascii="Times New Roman" w:eastAsia="Times New Roman" w:hAnsi="Times New Roman"/>
                <w:b/>
                <w:bCs/>
                <w:sz w:val="24"/>
                <w:szCs w:val="24"/>
              </w:rPr>
            </w:pPr>
            <w:r w:rsidRPr="009B1718">
              <w:rPr>
                <w:rFonts w:ascii="Times New Roman" w:eastAsia="Times New Roman" w:hAnsi="Times New Roman"/>
                <w:b/>
                <w:bCs/>
                <w:sz w:val="24"/>
                <w:szCs w:val="24"/>
              </w:rPr>
              <w:t>Найменування</w:t>
            </w:r>
          </w:p>
        </w:tc>
        <w:tc>
          <w:tcPr>
            <w:tcW w:w="3949" w:type="dxa"/>
            <w:shd w:val="clear" w:color="auto" w:fill="auto"/>
            <w:vAlign w:val="center"/>
            <w:hideMark/>
          </w:tcPr>
          <w:p w14:paraId="193A9E81" w14:textId="77777777" w:rsidR="009B1718" w:rsidRPr="009B1718" w:rsidRDefault="009B1718" w:rsidP="00AD29D2">
            <w:pPr>
              <w:suppressAutoHyphens w:val="0"/>
              <w:spacing w:after="0" w:line="240" w:lineRule="auto"/>
              <w:jc w:val="center"/>
              <w:rPr>
                <w:rFonts w:ascii="Times New Roman" w:eastAsia="Times New Roman" w:hAnsi="Times New Roman"/>
                <w:b/>
                <w:bCs/>
                <w:sz w:val="24"/>
                <w:szCs w:val="24"/>
              </w:rPr>
            </w:pPr>
            <w:r w:rsidRPr="009B1718">
              <w:rPr>
                <w:rFonts w:ascii="Times New Roman" w:eastAsia="Times New Roman" w:hAnsi="Times New Roman"/>
                <w:b/>
                <w:bCs/>
                <w:sz w:val="24"/>
                <w:szCs w:val="24"/>
              </w:rPr>
              <w:t>Норма радіального биття, не більше, мм</w:t>
            </w:r>
          </w:p>
        </w:tc>
      </w:tr>
      <w:tr w:rsidR="009B1718" w:rsidRPr="009B1718" w14:paraId="0C2AEECE" w14:textId="77777777" w:rsidTr="00AD29D2">
        <w:trPr>
          <w:trHeight w:val="300"/>
          <w:jc w:val="center"/>
        </w:trPr>
        <w:tc>
          <w:tcPr>
            <w:tcW w:w="5690" w:type="dxa"/>
            <w:shd w:val="clear" w:color="auto" w:fill="auto"/>
            <w:vAlign w:val="center"/>
          </w:tcPr>
          <w:p w14:paraId="3172F06E"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w:t>
            </w:r>
            <w:r w:rsidRPr="009B1718">
              <w:rPr>
                <w:rFonts w:ascii="Times New Roman" w:eastAsia="Times New Roman" w:hAnsi="Times New Roman"/>
                <w:color w:val="000000"/>
                <w:sz w:val="24"/>
                <w:szCs w:val="24"/>
              </w:rPr>
              <w:t xml:space="preserve"> ГЛ Ø108мм L=310мм</w:t>
            </w:r>
          </w:p>
        </w:tc>
        <w:tc>
          <w:tcPr>
            <w:tcW w:w="3949" w:type="dxa"/>
            <w:shd w:val="clear" w:color="auto" w:fill="auto"/>
            <w:vAlign w:val="center"/>
          </w:tcPr>
          <w:p w14:paraId="217E7A6A"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1,6</w:t>
            </w:r>
          </w:p>
        </w:tc>
      </w:tr>
      <w:tr w:rsidR="009B1718" w:rsidRPr="009B1718" w14:paraId="491525F9" w14:textId="77777777" w:rsidTr="00AD29D2">
        <w:trPr>
          <w:trHeight w:val="300"/>
          <w:jc w:val="center"/>
        </w:trPr>
        <w:tc>
          <w:tcPr>
            <w:tcW w:w="5690" w:type="dxa"/>
            <w:shd w:val="clear" w:color="auto" w:fill="auto"/>
            <w:vAlign w:val="center"/>
          </w:tcPr>
          <w:p w14:paraId="66181473"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 НЛ</w:t>
            </w:r>
            <w:r w:rsidRPr="009B1718">
              <w:rPr>
                <w:rFonts w:ascii="Times New Roman" w:eastAsia="Times New Roman" w:hAnsi="Times New Roman"/>
                <w:color w:val="000000"/>
                <w:sz w:val="24"/>
                <w:szCs w:val="24"/>
              </w:rPr>
              <w:t xml:space="preserve"> Ø108мм L=960мм</w:t>
            </w:r>
          </w:p>
        </w:tc>
        <w:tc>
          <w:tcPr>
            <w:tcW w:w="3949" w:type="dxa"/>
            <w:shd w:val="clear" w:color="auto" w:fill="auto"/>
            <w:vAlign w:val="center"/>
          </w:tcPr>
          <w:p w14:paraId="44D561C9"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1,6</w:t>
            </w:r>
          </w:p>
        </w:tc>
      </w:tr>
      <w:tr w:rsidR="009B1718" w:rsidRPr="009B1718" w14:paraId="4ECCBDE9" w14:textId="77777777" w:rsidTr="00AD29D2">
        <w:trPr>
          <w:trHeight w:val="300"/>
          <w:jc w:val="center"/>
        </w:trPr>
        <w:tc>
          <w:tcPr>
            <w:tcW w:w="5690" w:type="dxa"/>
            <w:shd w:val="clear" w:color="auto" w:fill="auto"/>
            <w:vAlign w:val="center"/>
          </w:tcPr>
          <w:p w14:paraId="4B5EA603"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w:t>
            </w:r>
            <w:r w:rsidRPr="009B1718">
              <w:rPr>
                <w:rFonts w:ascii="Times New Roman" w:eastAsia="Times New Roman" w:hAnsi="Times New Roman"/>
                <w:color w:val="000000"/>
                <w:sz w:val="24"/>
                <w:szCs w:val="24"/>
              </w:rPr>
              <w:t xml:space="preserve"> НЛ Ø127мм L=455мм</w:t>
            </w:r>
          </w:p>
        </w:tc>
        <w:tc>
          <w:tcPr>
            <w:tcW w:w="3949" w:type="dxa"/>
            <w:shd w:val="clear" w:color="auto" w:fill="auto"/>
            <w:vAlign w:val="center"/>
          </w:tcPr>
          <w:p w14:paraId="091391CB"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1,9</w:t>
            </w:r>
          </w:p>
        </w:tc>
      </w:tr>
    </w:tbl>
    <w:p w14:paraId="1F9E7115"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1C64F983" w14:textId="77777777" w:rsidR="009B1718" w:rsidRPr="009B1718" w:rsidRDefault="009B1718" w:rsidP="009B1718">
      <w:pPr>
        <w:suppressAutoHyphens w:val="0"/>
        <w:spacing w:after="160" w:line="259" w:lineRule="auto"/>
        <w:rPr>
          <w:rFonts w:ascii="Times New Roman" w:hAnsi="Times New Roman"/>
          <w:sz w:val="24"/>
          <w:szCs w:val="24"/>
          <w:lang w:eastAsia="uk-UA"/>
        </w:rPr>
      </w:pPr>
      <w:r w:rsidRPr="009B1718">
        <w:rPr>
          <w:rFonts w:ascii="Times New Roman" w:hAnsi="Times New Roman"/>
          <w:sz w:val="24"/>
          <w:szCs w:val="24"/>
          <w:lang w:eastAsia="uk-UA"/>
        </w:rPr>
        <w:br w:type="page"/>
      </w:r>
    </w:p>
    <w:p w14:paraId="68C4E9FC"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lastRenderedPageBreak/>
        <w:t>Значення моментів опору обертанню не повинно перевищувати значень: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9B1718" w:rsidRPr="009B1718" w14:paraId="74E2EC4F" w14:textId="77777777" w:rsidTr="00AD29D2">
        <w:trPr>
          <w:trHeight w:val="450"/>
          <w:jc w:val="center"/>
        </w:trPr>
        <w:tc>
          <w:tcPr>
            <w:tcW w:w="4531" w:type="dxa"/>
            <w:shd w:val="clear" w:color="auto" w:fill="auto"/>
            <w:vAlign w:val="center"/>
            <w:hideMark/>
          </w:tcPr>
          <w:p w14:paraId="655148C1" w14:textId="77777777" w:rsidR="009B1718" w:rsidRPr="009B1718" w:rsidRDefault="009B1718" w:rsidP="00AD29D2">
            <w:pPr>
              <w:suppressAutoHyphens w:val="0"/>
              <w:spacing w:after="0" w:line="240" w:lineRule="auto"/>
              <w:jc w:val="center"/>
              <w:rPr>
                <w:rFonts w:ascii="Times New Roman" w:eastAsia="Times New Roman" w:hAnsi="Times New Roman"/>
                <w:b/>
                <w:bCs/>
                <w:sz w:val="24"/>
                <w:szCs w:val="24"/>
              </w:rPr>
            </w:pPr>
            <w:r w:rsidRPr="009B1718">
              <w:rPr>
                <w:rFonts w:ascii="Times New Roman" w:eastAsia="Times New Roman" w:hAnsi="Times New Roman"/>
                <w:b/>
                <w:bCs/>
                <w:sz w:val="24"/>
                <w:szCs w:val="24"/>
              </w:rPr>
              <w:t>Найменування</w:t>
            </w:r>
          </w:p>
        </w:tc>
        <w:tc>
          <w:tcPr>
            <w:tcW w:w="5380" w:type="dxa"/>
            <w:shd w:val="clear" w:color="auto" w:fill="auto"/>
            <w:vAlign w:val="center"/>
            <w:hideMark/>
          </w:tcPr>
          <w:p w14:paraId="7A60F6A4" w14:textId="77777777" w:rsidR="009B1718" w:rsidRPr="009B1718" w:rsidRDefault="009B1718" w:rsidP="00AD29D2">
            <w:pPr>
              <w:suppressAutoHyphens w:val="0"/>
              <w:spacing w:after="0" w:line="240" w:lineRule="auto"/>
              <w:jc w:val="center"/>
              <w:rPr>
                <w:rFonts w:ascii="Times New Roman" w:eastAsia="Times New Roman" w:hAnsi="Times New Roman"/>
                <w:b/>
                <w:bCs/>
                <w:sz w:val="24"/>
                <w:szCs w:val="24"/>
              </w:rPr>
            </w:pPr>
            <w:r w:rsidRPr="009B1718">
              <w:rPr>
                <w:rFonts w:ascii="Times New Roman" w:eastAsia="Times New Roman" w:hAnsi="Times New Roman"/>
                <w:b/>
                <w:bCs/>
                <w:sz w:val="24"/>
                <w:szCs w:val="24"/>
              </w:rPr>
              <w:t xml:space="preserve">Норма моменту опору обертання, не більше, </w:t>
            </w:r>
            <w:proofErr w:type="spellStart"/>
            <w:r w:rsidRPr="009B1718">
              <w:rPr>
                <w:rFonts w:ascii="Times New Roman" w:eastAsia="Times New Roman" w:hAnsi="Times New Roman"/>
                <w:b/>
                <w:bCs/>
                <w:sz w:val="24"/>
                <w:szCs w:val="24"/>
              </w:rPr>
              <w:t>Н·м</w:t>
            </w:r>
            <w:proofErr w:type="spellEnd"/>
          </w:p>
        </w:tc>
      </w:tr>
      <w:tr w:rsidR="009B1718" w:rsidRPr="009B1718" w14:paraId="7F25095A" w14:textId="77777777" w:rsidTr="00AD29D2">
        <w:trPr>
          <w:trHeight w:val="300"/>
          <w:jc w:val="center"/>
        </w:trPr>
        <w:tc>
          <w:tcPr>
            <w:tcW w:w="4531" w:type="dxa"/>
            <w:shd w:val="clear" w:color="auto" w:fill="auto"/>
            <w:vAlign w:val="center"/>
          </w:tcPr>
          <w:p w14:paraId="409080EB"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w:t>
            </w:r>
            <w:r w:rsidRPr="009B1718">
              <w:rPr>
                <w:rFonts w:ascii="Times New Roman" w:eastAsia="Times New Roman" w:hAnsi="Times New Roman"/>
                <w:color w:val="000000"/>
                <w:sz w:val="24"/>
                <w:szCs w:val="24"/>
              </w:rPr>
              <w:t xml:space="preserve"> ГЛ Ø108мм L=310мм</w:t>
            </w:r>
          </w:p>
        </w:tc>
        <w:tc>
          <w:tcPr>
            <w:tcW w:w="5380" w:type="dxa"/>
            <w:shd w:val="clear" w:color="auto" w:fill="auto"/>
            <w:vAlign w:val="center"/>
          </w:tcPr>
          <w:p w14:paraId="02AE98B5"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0,20</w:t>
            </w:r>
          </w:p>
        </w:tc>
      </w:tr>
      <w:tr w:rsidR="009B1718" w:rsidRPr="009B1718" w14:paraId="794C2EFA" w14:textId="77777777" w:rsidTr="00AD29D2">
        <w:trPr>
          <w:trHeight w:val="300"/>
          <w:jc w:val="center"/>
        </w:trPr>
        <w:tc>
          <w:tcPr>
            <w:tcW w:w="4531" w:type="dxa"/>
            <w:shd w:val="clear" w:color="auto" w:fill="auto"/>
            <w:vAlign w:val="center"/>
          </w:tcPr>
          <w:p w14:paraId="4AE4CB57"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 НЛ</w:t>
            </w:r>
            <w:r w:rsidRPr="009B1718">
              <w:rPr>
                <w:rFonts w:ascii="Times New Roman" w:eastAsia="Times New Roman" w:hAnsi="Times New Roman"/>
                <w:color w:val="000000"/>
                <w:sz w:val="24"/>
                <w:szCs w:val="24"/>
              </w:rPr>
              <w:t xml:space="preserve"> Ø108мм L=960мм</w:t>
            </w:r>
          </w:p>
        </w:tc>
        <w:tc>
          <w:tcPr>
            <w:tcW w:w="5380" w:type="dxa"/>
            <w:shd w:val="clear" w:color="auto" w:fill="auto"/>
            <w:vAlign w:val="center"/>
          </w:tcPr>
          <w:p w14:paraId="4659ACEF"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0,35</w:t>
            </w:r>
          </w:p>
        </w:tc>
      </w:tr>
      <w:tr w:rsidR="009B1718" w:rsidRPr="009B1718" w14:paraId="7716735F" w14:textId="77777777" w:rsidTr="00AD29D2">
        <w:trPr>
          <w:trHeight w:val="300"/>
          <w:jc w:val="center"/>
        </w:trPr>
        <w:tc>
          <w:tcPr>
            <w:tcW w:w="4531" w:type="dxa"/>
            <w:shd w:val="clear" w:color="auto" w:fill="auto"/>
            <w:vAlign w:val="center"/>
          </w:tcPr>
          <w:p w14:paraId="7AB32B12" w14:textId="77777777" w:rsidR="009B1718" w:rsidRPr="009B1718" w:rsidRDefault="009B1718" w:rsidP="00AD29D2">
            <w:pPr>
              <w:suppressAutoHyphens w:val="0"/>
              <w:spacing w:after="0" w:line="240" w:lineRule="auto"/>
              <w:rPr>
                <w:rFonts w:ascii="Times New Roman" w:hAnsi="Times New Roman"/>
                <w:sz w:val="24"/>
                <w:szCs w:val="24"/>
                <w:lang w:eastAsia="uk-UA"/>
              </w:rPr>
            </w:pPr>
            <w:r w:rsidRPr="009B1718">
              <w:rPr>
                <w:rFonts w:ascii="Times New Roman" w:hAnsi="Times New Roman"/>
                <w:sz w:val="24"/>
                <w:szCs w:val="24"/>
                <w:lang w:eastAsia="uk-UA"/>
              </w:rPr>
              <w:t>Ролик конвеєрний</w:t>
            </w:r>
            <w:r w:rsidRPr="009B1718">
              <w:rPr>
                <w:rFonts w:ascii="Times New Roman" w:eastAsia="Times New Roman" w:hAnsi="Times New Roman"/>
                <w:color w:val="000000"/>
                <w:sz w:val="24"/>
                <w:szCs w:val="24"/>
              </w:rPr>
              <w:t xml:space="preserve"> НЛ Ø127мм L=455мм</w:t>
            </w:r>
          </w:p>
        </w:tc>
        <w:tc>
          <w:tcPr>
            <w:tcW w:w="5380" w:type="dxa"/>
            <w:shd w:val="clear" w:color="auto" w:fill="auto"/>
            <w:vAlign w:val="center"/>
          </w:tcPr>
          <w:p w14:paraId="4688544A" w14:textId="77777777" w:rsidR="009B1718" w:rsidRPr="009B1718" w:rsidRDefault="009B1718" w:rsidP="00AD29D2">
            <w:pPr>
              <w:suppressAutoHyphens w:val="0"/>
              <w:spacing w:after="0" w:line="240" w:lineRule="auto"/>
              <w:jc w:val="center"/>
              <w:rPr>
                <w:rFonts w:ascii="Times New Roman" w:eastAsia="Times New Roman" w:hAnsi="Times New Roman"/>
                <w:color w:val="000000"/>
                <w:sz w:val="24"/>
                <w:szCs w:val="24"/>
              </w:rPr>
            </w:pPr>
            <w:r w:rsidRPr="009B1718">
              <w:rPr>
                <w:rFonts w:ascii="Times New Roman" w:eastAsia="Times New Roman" w:hAnsi="Times New Roman"/>
                <w:color w:val="000000"/>
                <w:sz w:val="24"/>
                <w:szCs w:val="24"/>
              </w:rPr>
              <w:t>0,50</w:t>
            </w:r>
          </w:p>
        </w:tc>
      </w:tr>
    </w:tbl>
    <w:p w14:paraId="3354F135"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5CB65518"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Ресурс роботи роликів до зносу на 90% повинен складати 10000 годин.</w:t>
      </w:r>
    </w:p>
    <w:p w14:paraId="59EB6790"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Ролики повинні мати маркування на торцевій поверхні. Маркування має містити рік і місяць випуску ролика та товарний знак підприємства-виробника. Глибина відбитку цифр та товарного знаку має бути не менше 1 мм.</w:t>
      </w:r>
    </w:p>
    <w:p w14:paraId="36F0E418"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526B2BF5" w14:textId="77777777" w:rsidR="009B1718" w:rsidRPr="009B1718"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B1718">
        <w:rPr>
          <w:rFonts w:ascii="Times New Roman" w:eastAsia="Arial Narrow" w:hAnsi="Times New Roman"/>
          <w:b/>
          <w:sz w:val="24"/>
          <w:szCs w:val="24"/>
        </w:rPr>
        <w:t>Вимоги до обичайок:</w:t>
      </w:r>
    </w:p>
    <w:p w14:paraId="74823B87"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Обичайки роликів повинні бути виготовлені з металу товщиною стінки не менше 4 мм.</w:t>
      </w:r>
    </w:p>
    <w:p w14:paraId="4332AEF7"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Товщина стінки повинна визначатися відсутністю її деформації через знос у процесі експлуатації протягом усього терміну служби, зазначеного в технічній документації. </w:t>
      </w:r>
    </w:p>
    <w:p w14:paraId="0A6F1C91"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Внутрішня поверхня обичайки повинна мати антикорозійне покриття, яке захищає її під час всього терміну експлуатації.</w:t>
      </w:r>
    </w:p>
    <w:p w14:paraId="63A78A31"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2D6D5763" w14:textId="77777777" w:rsidR="009B1718" w:rsidRPr="009B1718"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B1718">
        <w:rPr>
          <w:rFonts w:ascii="Times New Roman" w:eastAsia="Arial Narrow" w:hAnsi="Times New Roman"/>
          <w:b/>
          <w:sz w:val="24"/>
          <w:szCs w:val="24"/>
        </w:rPr>
        <w:t>Вимоги до корпусів підшипників:</w:t>
      </w:r>
    </w:p>
    <w:p w14:paraId="56BE45C8"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З'єднання корпусів підшипників з обичайкою ролика повинно бути міцним, пило- і водонепроникним, забезпечувати концентричність отворів для зовнішніх </w:t>
      </w:r>
      <w:proofErr w:type="spellStart"/>
      <w:r w:rsidRPr="009B1718">
        <w:rPr>
          <w:rFonts w:ascii="Times New Roman" w:hAnsi="Times New Roman"/>
          <w:sz w:val="24"/>
          <w:szCs w:val="24"/>
          <w:lang w:eastAsia="uk-UA"/>
        </w:rPr>
        <w:t>кілець</w:t>
      </w:r>
      <w:proofErr w:type="spellEnd"/>
      <w:r w:rsidRPr="009B1718">
        <w:rPr>
          <w:rFonts w:ascii="Times New Roman" w:hAnsi="Times New Roman"/>
          <w:sz w:val="24"/>
          <w:szCs w:val="24"/>
          <w:lang w:eastAsia="uk-UA"/>
        </w:rPr>
        <w:t xml:space="preserve"> підшипників і співвісність цих отворів, а також необхідну посадку підшипників, що виключає </w:t>
      </w:r>
      <w:proofErr w:type="spellStart"/>
      <w:r w:rsidRPr="009B1718">
        <w:rPr>
          <w:rFonts w:ascii="Times New Roman" w:hAnsi="Times New Roman"/>
          <w:sz w:val="24"/>
          <w:szCs w:val="24"/>
          <w:lang w:eastAsia="uk-UA"/>
        </w:rPr>
        <w:t>проворот</w:t>
      </w:r>
      <w:proofErr w:type="spellEnd"/>
      <w:r w:rsidRPr="009B1718">
        <w:rPr>
          <w:rFonts w:ascii="Times New Roman" w:hAnsi="Times New Roman"/>
          <w:sz w:val="24"/>
          <w:szCs w:val="24"/>
          <w:lang w:eastAsia="uk-UA"/>
        </w:rPr>
        <w:t xml:space="preserve"> зовнішнього кільця, і ущільнень.</w:t>
      </w:r>
    </w:p>
    <w:p w14:paraId="5C87FB2C"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При застосуванні виносних підшипникових вузлів конструкція повинна забезпечувати їх закріплення в </w:t>
      </w:r>
      <w:proofErr w:type="spellStart"/>
      <w:r w:rsidRPr="009B1718">
        <w:rPr>
          <w:rFonts w:ascii="Times New Roman" w:hAnsi="Times New Roman"/>
          <w:sz w:val="24"/>
          <w:szCs w:val="24"/>
          <w:lang w:eastAsia="uk-UA"/>
        </w:rPr>
        <w:t>роликоопорах</w:t>
      </w:r>
      <w:proofErr w:type="spellEnd"/>
      <w:r w:rsidRPr="009B1718">
        <w:rPr>
          <w:rFonts w:ascii="Times New Roman" w:hAnsi="Times New Roman"/>
          <w:sz w:val="24"/>
          <w:szCs w:val="24"/>
          <w:lang w:eastAsia="uk-UA"/>
        </w:rPr>
        <w:t>, достатню міцність для захисту від пошкодження при транспортно-монтажних роботах та надійне закріплення на цапфах роликів.</w:t>
      </w:r>
    </w:p>
    <w:p w14:paraId="67BBA7F1"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Матеріал ущільнень повинен бути </w:t>
      </w:r>
      <w:proofErr w:type="spellStart"/>
      <w:r w:rsidRPr="009B1718">
        <w:rPr>
          <w:rFonts w:ascii="Times New Roman" w:hAnsi="Times New Roman"/>
          <w:sz w:val="24"/>
          <w:szCs w:val="24"/>
          <w:lang w:eastAsia="uk-UA"/>
        </w:rPr>
        <w:t>важкозаймистим</w:t>
      </w:r>
      <w:proofErr w:type="spellEnd"/>
      <w:r w:rsidRPr="009B1718">
        <w:rPr>
          <w:rFonts w:ascii="Times New Roman" w:hAnsi="Times New Roman"/>
          <w:sz w:val="24"/>
          <w:szCs w:val="24"/>
          <w:lang w:eastAsia="uk-UA"/>
        </w:rPr>
        <w:t xml:space="preserve">, </w:t>
      </w:r>
      <w:proofErr w:type="spellStart"/>
      <w:r w:rsidRPr="009B1718">
        <w:rPr>
          <w:rFonts w:ascii="Times New Roman" w:hAnsi="Times New Roman"/>
          <w:sz w:val="24"/>
          <w:szCs w:val="24"/>
          <w:lang w:eastAsia="uk-UA"/>
        </w:rPr>
        <w:t>іскробезпечним</w:t>
      </w:r>
      <w:proofErr w:type="spellEnd"/>
      <w:r w:rsidRPr="009B1718">
        <w:rPr>
          <w:rFonts w:ascii="Times New Roman" w:hAnsi="Times New Roman"/>
          <w:sz w:val="24"/>
          <w:szCs w:val="24"/>
          <w:lang w:eastAsia="uk-UA"/>
        </w:rPr>
        <w:t>, з питомим електричним опором не більше 3·10</w:t>
      </w:r>
      <w:r w:rsidRPr="009B1718">
        <w:rPr>
          <w:rFonts w:ascii="Times New Roman" w:hAnsi="Times New Roman"/>
          <w:sz w:val="24"/>
          <w:szCs w:val="24"/>
          <w:vertAlign w:val="superscript"/>
          <w:lang w:eastAsia="uk-UA"/>
        </w:rPr>
        <w:t>8</w:t>
      </w:r>
      <w:r w:rsidRPr="009B1718">
        <w:rPr>
          <w:rFonts w:ascii="Times New Roman" w:hAnsi="Times New Roman"/>
          <w:sz w:val="24"/>
          <w:szCs w:val="24"/>
          <w:lang w:eastAsia="uk-UA"/>
        </w:rPr>
        <w:t xml:space="preserve"> </w:t>
      </w:r>
      <w:proofErr w:type="spellStart"/>
      <w:r w:rsidRPr="009B1718">
        <w:rPr>
          <w:rFonts w:ascii="Times New Roman" w:hAnsi="Times New Roman"/>
          <w:sz w:val="24"/>
          <w:szCs w:val="24"/>
          <w:lang w:eastAsia="uk-UA"/>
        </w:rPr>
        <w:t>Ом</w:t>
      </w:r>
      <w:proofErr w:type="spellEnd"/>
      <w:r w:rsidRPr="009B1718">
        <w:rPr>
          <w:rFonts w:ascii="Times New Roman" w:hAnsi="Times New Roman"/>
          <w:sz w:val="24"/>
          <w:szCs w:val="24"/>
          <w:lang w:eastAsia="uk-UA"/>
        </w:rPr>
        <w:t>, токсичне безпечним з помірним димоутворенням.</w:t>
      </w:r>
    </w:p>
    <w:p w14:paraId="2526A40A"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Вільний об'єм усередині підшипникових вузлів має бути заповнений мастилом від 2/3 до 3/4 (вільного об'єму). Змащення має володіти стабільними властивостями щодо процесу старіння та </w:t>
      </w:r>
      <w:proofErr w:type="spellStart"/>
      <w:r w:rsidRPr="009B1718">
        <w:rPr>
          <w:rFonts w:ascii="Times New Roman" w:hAnsi="Times New Roman"/>
          <w:sz w:val="24"/>
          <w:szCs w:val="24"/>
          <w:lang w:eastAsia="uk-UA"/>
        </w:rPr>
        <w:t>антикорозійності</w:t>
      </w:r>
      <w:proofErr w:type="spellEnd"/>
      <w:r w:rsidRPr="009B1718">
        <w:rPr>
          <w:rFonts w:ascii="Times New Roman" w:hAnsi="Times New Roman"/>
          <w:sz w:val="24"/>
          <w:szCs w:val="24"/>
          <w:lang w:eastAsia="uk-UA"/>
        </w:rPr>
        <w:t xml:space="preserve"> на весь термін служби ролика, а також має відповідати застосовуваним матеріалам, щоб не змінювати їх характеристики в процесі експлуатації.</w:t>
      </w:r>
    </w:p>
    <w:p w14:paraId="566FE527"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1DB6FAFD" w14:textId="77777777" w:rsidR="009B1718" w:rsidRPr="009B1718"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B1718">
        <w:rPr>
          <w:rFonts w:ascii="Times New Roman" w:eastAsia="Arial Narrow" w:hAnsi="Times New Roman"/>
          <w:b/>
          <w:sz w:val="24"/>
          <w:szCs w:val="24"/>
        </w:rPr>
        <w:t>Вимоги до підшипників:</w:t>
      </w:r>
    </w:p>
    <w:p w14:paraId="0FC76C04"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Ролики повинні бути укомплектовані шарикопідшипниками з радіальним зазором по 8-й групі, що забезпечує відсутність заклинювання підшипників після їх запресування, з двосторонніми захисними шайбами. </w:t>
      </w:r>
    </w:p>
    <w:p w14:paraId="7087A074"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Захисні шайби і сепаратори повинні застосовуватися з нержавіючого металу або з неметалевого матеріалу, щоб унеможливити пошкодження підшипника відходами корозії.</w:t>
      </w:r>
    </w:p>
    <w:p w14:paraId="5246A769"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7B9137EA" w14:textId="77777777" w:rsidR="009B1718" w:rsidRPr="009B1718"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B1718">
        <w:rPr>
          <w:rFonts w:ascii="Times New Roman" w:eastAsia="Arial Narrow" w:hAnsi="Times New Roman"/>
          <w:b/>
          <w:sz w:val="24"/>
          <w:szCs w:val="24"/>
        </w:rPr>
        <w:t>Вимоги до осі:</w:t>
      </w:r>
    </w:p>
    <w:p w14:paraId="0D1B04DF"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Вісь ролика повинна виготовлятися з матеріалу, що забезпечує її вигин у місці встановлення підшипника на кут не більше 10º при максимальному радіальному навантаженні, зазначеному в паспорті виробником.</w:t>
      </w:r>
    </w:p>
    <w:p w14:paraId="60969209"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«Лиски», призначені для встановлення роликів у кронштейнах </w:t>
      </w:r>
      <w:proofErr w:type="spellStart"/>
      <w:r w:rsidRPr="009B1718">
        <w:rPr>
          <w:rFonts w:ascii="Times New Roman" w:hAnsi="Times New Roman"/>
          <w:sz w:val="24"/>
          <w:szCs w:val="24"/>
          <w:lang w:eastAsia="uk-UA"/>
        </w:rPr>
        <w:t>роликоопори</w:t>
      </w:r>
      <w:proofErr w:type="spellEnd"/>
      <w:r w:rsidRPr="009B1718">
        <w:rPr>
          <w:rFonts w:ascii="Times New Roman" w:hAnsi="Times New Roman"/>
          <w:sz w:val="24"/>
          <w:szCs w:val="24"/>
          <w:lang w:eastAsia="uk-UA"/>
        </w:rPr>
        <w:t>, на кінцях осі повинні бути паралельними, і відхилення від паралельності та співвісності цих поверхонь не повинно перевищувати 1º.</w:t>
      </w:r>
    </w:p>
    <w:p w14:paraId="0B6D57DD"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Посадка на вісь внутрішніх </w:t>
      </w:r>
      <w:proofErr w:type="spellStart"/>
      <w:r w:rsidRPr="009B1718">
        <w:rPr>
          <w:rFonts w:ascii="Times New Roman" w:hAnsi="Times New Roman"/>
          <w:sz w:val="24"/>
          <w:szCs w:val="24"/>
          <w:lang w:eastAsia="uk-UA"/>
        </w:rPr>
        <w:t>кілець</w:t>
      </w:r>
      <w:proofErr w:type="spellEnd"/>
      <w:r w:rsidRPr="009B1718">
        <w:rPr>
          <w:rFonts w:ascii="Times New Roman" w:hAnsi="Times New Roman"/>
          <w:sz w:val="24"/>
          <w:szCs w:val="24"/>
          <w:lang w:eastAsia="uk-UA"/>
        </w:rPr>
        <w:t xml:space="preserve"> підшипників і ущільнень не повинна допускати </w:t>
      </w:r>
      <w:proofErr w:type="spellStart"/>
      <w:r w:rsidRPr="009B1718">
        <w:rPr>
          <w:rFonts w:ascii="Times New Roman" w:hAnsi="Times New Roman"/>
          <w:sz w:val="24"/>
          <w:szCs w:val="24"/>
          <w:lang w:eastAsia="uk-UA"/>
        </w:rPr>
        <w:t>провороту</w:t>
      </w:r>
      <w:proofErr w:type="spellEnd"/>
      <w:r w:rsidRPr="009B1718">
        <w:rPr>
          <w:rFonts w:ascii="Times New Roman" w:hAnsi="Times New Roman"/>
          <w:sz w:val="24"/>
          <w:szCs w:val="24"/>
          <w:lang w:eastAsia="uk-UA"/>
        </w:rPr>
        <w:t xml:space="preserve"> протягом усього терміну експлуатації.</w:t>
      </w:r>
    </w:p>
    <w:p w14:paraId="7CD05EAC"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Загальний осьовий люфт має бути не більше 0,3 мм.</w:t>
      </w:r>
    </w:p>
    <w:p w14:paraId="60CCDED3" w14:textId="77777777" w:rsidR="009B1718" w:rsidRPr="009B1718" w:rsidRDefault="009B1718" w:rsidP="009B1718">
      <w:pPr>
        <w:suppressAutoHyphens w:val="0"/>
        <w:spacing w:after="0" w:line="240" w:lineRule="auto"/>
        <w:jc w:val="both"/>
        <w:rPr>
          <w:rFonts w:ascii="Times New Roman" w:hAnsi="Times New Roman"/>
          <w:sz w:val="24"/>
          <w:szCs w:val="24"/>
          <w:lang w:eastAsia="uk-UA"/>
        </w:rPr>
      </w:pPr>
    </w:p>
    <w:p w14:paraId="2E8D25B0" w14:textId="77777777" w:rsidR="009B1718" w:rsidRPr="0095317A" w:rsidRDefault="009B1718" w:rsidP="009B1718">
      <w:pPr>
        <w:pStyle w:val="afa"/>
        <w:numPr>
          <w:ilvl w:val="0"/>
          <w:numId w:val="25"/>
        </w:numPr>
        <w:suppressAutoHyphens w:val="0"/>
        <w:spacing w:after="0" w:line="240" w:lineRule="auto"/>
        <w:rPr>
          <w:rFonts w:ascii="Times New Roman" w:eastAsia="Arial Narrow" w:hAnsi="Times New Roman"/>
          <w:b/>
          <w:sz w:val="24"/>
          <w:szCs w:val="24"/>
        </w:rPr>
      </w:pPr>
      <w:r w:rsidRPr="0095317A">
        <w:rPr>
          <w:rFonts w:ascii="Times New Roman" w:eastAsia="Arial Narrow" w:hAnsi="Times New Roman"/>
          <w:b/>
          <w:sz w:val="24"/>
          <w:szCs w:val="24"/>
        </w:rPr>
        <w:t>Вимоги до документації, яку Постачальник повинен надати одночасно з поставкою роликів:</w:t>
      </w:r>
    </w:p>
    <w:p w14:paraId="77EB8D07"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proofErr w:type="spellStart"/>
      <w:r w:rsidRPr="009B1718">
        <w:rPr>
          <w:rFonts w:ascii="Times New Roman" w:hAnsi="Times New Roman"/>
          <w:sz w:val="24"/>
          <w:szCs w:val="24"/>
          <w:lang w:eastAsia="uk-UA"/>
        </w:rPr>
        <w:t>Техдокументація</w:t>
      </w:r>
      <w:proofErr w:type="spellEnd"/>
      <w:r w:rsidRPr="009B1718">
        <w:rPr>
          <w:rFonts w:ascii="Times New Roman" w:hAnsi="Times New Roman"/>
          <w:sz w:val="24"/>
          <w:szCs w:val="24"/>
          <w:lang w:eastAsia="uk-UA"/>
        </w:rPr>
        <w:t xml:space="preserve"> повинна містити: </w:t>
      </w:r>
    </w:p>
    <w:p w14:paraId="228E394F"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lastRenderedPageBreak/>
        <w:t xml:space="preserve">паспорт на партію із вказівкою геометричних розмірів (діаметр, довжина обичайки, довжина осі, розміри посадкових місць – установки в </w:t>
      </w:r>
      <w:proofErr w:type="spellStart"/>
      <w:r w:rsidRPr="009B1718">
        <w:rPr>
          <w:rFonts w:ascii="Times New Roman" w:hAnsi="Times New Roman"/>
          <w:sz w:val="24"/>
          <w:szCs w:val="24"/>
          <w:lang w:eastAsia="uk-UA"/>
        </w:rPr>
        <w:t>роликоопорі</w:t>
      </w:r>
      <w:proofErr w:type="spellEnd"/>
      <w:r w:rsidRPr="009B1718">
        <w:rPr>
          <w:rFonts w:ascii="Times New Roman" w:hAnsi="Times New Roman"/>
          <w:sz w:val="24"/>
          <w:szCs w:val="24"/>
          <w:lang w:eastAsia="uk-UA"/>
        </w:rPr>
        <w:t>), номер підшипника, матеріал деталей роликів;</w:t>
      </w:r>
    </w:p>
    <w:p w14:paraId="4539579A"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номінальне радіальне навантаження;</w:t>
      </w:r>
    </w:p>
    <w:p w14:paraId="43E288DC"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номінальну швидкість обертання;</w:t>
      </w:r>
    </w:p>
    <w:p w14:paraId="64A9388F"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момент опору обертанню;</w:t>
      </w:r>
    </w:p>
    <w:p w14:paraId="4AEBC195"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загальна вага ролика;</w:t>
      </w:r>
    </w:p>
    <w:p w14:paraId="516E3FBA"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вага обертових частин;</w:t>
      </w:r>
    </w:p>
    <w:p w14:paraId="0D8FB12B"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тип мастила;</w:t>
      </w:r>
    </w:p>
    <w:p w14:paraId="5C8C75FE" w14:textId="77777777" w:rsidR="009B1718" w:rsidRPr="009B1718" w:rsidRDefault="009B1718" w:rsidP="009B1718">
      <w:pPr>
        <w:pStyle w:val="afa"/>
        <w:numPr>
          <w:ilvl w:val="0"/>
          <w:numId w:val="26"/>
        </w:numPr>
        <w:suppressAutoHyphens w:val="0"/>
        <w:spacing w:after="0" w:line="240" w:lineRule="auto"/>
        <w:jc w:val="both"/>
        <w:rPr>
          <w:rFonts w:ascii="Times New Roman" w:hAnsi="Times New Roman"/>
          <w:sz w:val="24"/>
          <w:szCs w:val="24"/>
          <w:lang w:eastAsia="uk-UA"/>
        </w:rPr>
      </w:pPr>
      <w:r w:rsidRPr="009B1718">
        <w:rPr>
          <w:rFonts w:ascii="Times New Roman" w:hAnsi="Times New Roman"/>
          <w:sz w:val="24"/>
          <w:szCs w:val="24"/>
          <w:lang w:eastAsia="uk-UA"/>
        </w:rPr>
        <w:t xml:space="preserve">акт приймання відділом технічного контролю. </w:t>
      </w:r>
    </w:p>
    <w:p w14:paraId="13977408" w14:textId="77777777" w:rsidR="009B1718" w:rsidRPr="009B1718" w:rsidRDefault="009B1718" w:rsidP="009B1718">
      <w:pPr>
        <w:pStyle w:val="afa"/>
        <w:numPr>
          <w:ilvl w:val="1"/>
          <w:numId w:val="25"/>
        </w:numPr>
        <w:suppressAutoHyphens w:val="0"/>
        <w:spacing w:after="0" w:line="240" w:lineRule="auto"/>
        <w:ind w:left="567" w:hanging="567"/>
        <w:jc w:val="both"/>
        <w:rPr>
          <w:rFonts w:ascii="Times New Roman" w:hAnsi="Times New Roman"/>
          <w:sz w:val="24"/>
          <w:szCs w:val="24"/>
          <w:lang w:eastAsia="uk-UA"/>
        </w:rPr>
      </w:pPr>
      <w:r w:rsidRPr="009B1718">
        <w:rPr>
          <w:rFonts w:ascii="Times New Roman" w:hAnsi="Times New Roman"/>
          <w:sz w:val="24"/>
          <w:szCs w:val="24"/>
          <w:lang w:eastAsia="uk-UA"/>
        </w:rPr>
        <w:t xml:space="preserve">Супровідна </w:t>
      </w:r>
      <w:proofErr w:type="spellStart"/>
      <w:r w:rsidRPr="009B1718">
        <w:rPr>
          <w:rFonts w:ascii="Times New Roman" w:hAnsi="Times New Roman"/>
          <w:sz w:val="24"/>
          <w:szCs w:val="24"/>
          <w:lang w:eastAsia="uk-UA"/>
        </w:rPr>
        <w:t>техдокументація</w:t>
      </w:r>
      <w:proofErr w:type="spellEnd"/>
      <w:r w:rsidRPr="009B1718">
        <w:rPr>
          <w:rFonts w:ascii="Times New Roman" w:hAnsi="Times New Roman"/>
          <w:sz w:val="24"/>
          <w:szCs w:val="24"/>
          <w:lang w:eastAsia="uk-UA"/>
        </w:rPr>
        <w:t xml:space="preserve"> повинна бути видаватися на кожну партію роликів одного типорозміру.</w:t>
      </w:r>
    </w:p>
    <w:p w14:paraId="337C7911" w14:textId="3CE6981D" w:rsidR="004C26BA" w:rsidRPr="00805FCB" w:rsidRDefault="004C26BA" w:rsidP="00805FCB">
      <w:pPr>
        <w:pStyle w:val="afa"/>
        <w:numPr>
          <w:ilvl w:val="0"/>
          <w:numId w:val="29"/>
        </w:num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rPr>
        <w:t xml:space="preserve">Інформація про характеристики предмета закупівлі </w:t>
      </w:r>
      <w:r w:rsidRPr="00805FCB">
        <w:rPr>
          <w:rFonts w:ascii="Times New Roman" w:eastAsia="Times New Roman" w:hAnsi="Times New Roman"/>
          <w:b/>
          <w:bCs/>
          <w:i/>
          <w:iCs/>
          <w:sz w:val="24"/>
          <w:szCs w:val="24"/>
          <w:u w:val="single"/>
        </w:rPr>
        <w:t>ролики полімерні</w:t>
      </w:r>
      <w:r w:rsidRPr="00805FCB">
        <w:rPr>
          <w:rFonts w:ascii="Times New Roman" w:eastAsia="Arial Narrow" w:hAnsi="Times New Roman"/>
          <w:b/>
          <w:sz w:val="24"/>
          <w:szCs w:val="24"/>
        </w:rPr>
        <w:t>:</w:t>
      </w:r>
    </w:p>
    <w:p w14:paraId="1B506FD6" w14:textId="78D3FE2F" w:rsidR="003900E2" w:rsidRPr="004C26BA" w:rsidRDefault="0095317A" w:rsidP="003900E2">
      <w:pPr>
        <w:pStyle w:val="afa"/>
        <w:suppressAutoHyphens w:val="0"/>
        <w:spacing w:after="0" w:line="240" w:lineRule="auto"/>
        <w:ind w:left="360"/>
        <w:rPr>
          <w:rFonts w:ascii="Times New Roman" w:eastAsia="Arial Narrow" w:hAnsi="Times New Roman"/>
          <w:b/>
          <w:sz w:val="24"/>
          <w:szCs w:val="24"/>
        </w:rPr>
      </w:pPr>
      <w:r>
        <w:rPr>
          <w:rFonts w:ascii="Times New Roman" w:eastAsia="Arial Narrow" w:hAnsi="Times New Roman"/>
          <w:b/>
          <w:sz w:val="24"/>
          <w:szCs w:val="24"/>
        </w:rPr>
        <w:t>таблиця 2:</w:t>
      </w:r>
    </w:p>
    <w:tbl>
      <w:tblPr>
        <w:tblW w:w="10863" w:type="dxa"/>
        <w:tblLook w:val="04A0" w:firstRow="1" w:lastRow="0" w:firstColumn="1" w:lastColumn="0" w:noHBand="0" w:noVBand="1"/>
      </w:tblPr>
      <w:tblGrid>
        <w:gridCol w:w="562"/>
        <w:gridCol w:w="3474"/>
        <w:gridCol w:w="2108"/>
        <w:gridCol w:w="1116"/>
        <w:gridCol w:w="1275"/>
        <w:gridCol w:w="2093"/>
        <w:gridCol w:w="235"/>
      </w:tblGrid>
      <w:tr w:rsidR="00585762" w14:paraId="5ACE56AD" w14:textId="45B3ADA6" w:rsidTr="00585762">
        <w:trPr>
          <w:gridAfter w:val="1"/>
          <w:wAfter w:w="236" w:type="dxa"/>
          <w:trHeight w:val="450"/>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493D4F07" w14:textId="77777777" w:rsidR="00232D95" w:rsidRDefault="00232D95">
            <w:pPr>
              <w:suppressAutoHyphens w:val="0"/>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 п/п</w:t>
            </w:r>
          </w:p>
        </w:tc>
        <w:tc>
          <w:tcPr>
            <w:tcW w:w="3544" w:type="dxa"/>
            <w:vMerge w:val="restart"/>
            <w:tcBorders>
              <w:top w:val="single" w:sz="4" w:space="0" w:color="auto"/>
              <w:left w:val="single" w:sz="4" w:space="0" w:color="auto"/>
              <w:bottom w:val="single" w:sz="4" w:space="0" w:color="000000"/>
              <w:right w:val="single" w:sz="4" w:space="0" w:color="auto"/>
            </w:tcBorders>
            <w:vAlign w:val="center"/>
            <w:hideMark/>
          </w:tcPr>
          <w:p w14:paraId="500D8ED1" w14:textId="77777777" w:rsidR="00232D95" w:rsidRDefault="00232D95">
            <w:pPr>
              <w:suppressAutoHyphens w:val="0"/>
              <w:spacing w:after="0" w:line="240" w:lineRule="auto"/>
              <w:jc w:val="center"/>
              <w:rPr>
                <w:rFonts w:ascii="Times New Roman" w:eastAsia="Times New Roman" w:hAnsi="Times New Roman"/>
                <w:b/>
                <w:bCs/>
                <w:sz w:val="24"/>
              </w:rPr>
            </w:pPr>
            <w:r>
              <w:rPr>
                <w:rFonts w:ascii="Times New Roman" w:eastAsia="Times New Roman" w:hAnsi="Times New Roman"/>
                <w:b/>
                <w:bCs/>
                <w:sz w:val="24"/>
              </w:rPr>
              <w:t>Найменування</w:t>
            </w:r>
          </w:p>
        </w:tc>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14:paraId="332CC882" w14:textId="77777777" w:rsidR="00232D95" w:rsidRDefault="00232D95">
            <w:pPr>
              <w:suppressAutoHyphens w:val="0"/>
              <w:spacing w:after="0" w:line="240" w:lineRule="auto"/>
              <w:jc w:val="center"/>
              <w:rPr>
                <w:rFonts w:ascii="Times New Roman" w:eastAsia="Times New Roman" w:hAnsi="Times New Roman"/>
                <w:b/>
                <w:bCs/>
                <w:sz w:val="24"/>
              </w:rPr>
            </w:pPr>
            <w:r>
              <w:rPr>
                <w:rFonts w:ascii="Times New Roman" w:eastAsia="Times New Roman" w:hAnsi="Times New Roman"/>
                <w:b/>
                <w:bCs/>
                <w:sz w:val="24"/>
              </w:rPr>
              <w:t>Нормативно-технічна документація</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5815023C" w14:textId="77777777" w:rsidR="00232D95" w:rsidRDefault="00232D95">
            <w:pPr>
              <w:suppressAutoHyphens w:val="0"/>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 xml:space="preserve">Од. </w:t>
            </w:r>
            <w:proofErr w:type="spellStart"/>
            <w:r>
              <w:rPr>
                <w:rFonts w:ascii="Times New Roman" w:eastAsia="Times New Roman" w:hAnsi="Times New Roman"/>
                <w:b/>
                <w:bCs/>
                <w:color w:val="000000"/>
                <w:sz w:val="24"/>
              </w:rPr>
              <w:t>вим</w:t>
            </w:r>
            <w:proofErr w:type="spellEnd"/>
            <w:r>
              <w:rPr>
                <w:rFonts w:ascii="Times New Roman" w:eastAsia="Times New Roman" w:hAnsi="Times New Roman"/>
                <w:b/>
                <w:bCs/>
                <w:color w:val="000000"/>
                <w:sz w:val="24"/>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39039DED" w14:textId="77777777" w:rsidR="00232D95" w:rsidRDefault="00232D95">
            <w:pPr>
              <w:suppressAutoHyphens w:val="0"/>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Кількість</w:t>
            </w:r>
          </w:p>
        </w:tc>
        <w:tc>
          <w:tcPr>
            <w:tcW w:w="2127" w:type="dxa"/>
            <w:vMerge w:val="restart"/>
            <w:tcBorders>
              <w:top w:val="single" w:sz="4" w:space="0" w:color="auto"/>
              <w:left w:val="single" w:sz="4" w:space="0" w:color="auto"/>
              <w:right w:val="single" w:sz="4" w:space="0" w:color="auto"/>
            </w:tcBorders>
          </w:tcPr>
          <w:p w14:paraId="1919A3DB" w14:textId="625F9D78" w:rsidR="00232D95" w:rsidRPr="00232D95" w:rsidRDefault="00232D95">
            <w:pPr>
              <w:suppressAutoHyphens w:val="0"/>
              <w:spacing w:after="0" w:line="240" w:lineRule="auto"/>
              <w:jc w:val="center"/>
              <w:rPr>
                <w:rFonts w:ascii="Times New Roman" w:eastAsia="Times New Roman" w:hAnsi="Times New Roman"/>
                <w:b/>
                <w:bCs/>
                <w:color w:val="000000"/>
                <w:sz w:val="24"/>
              </w:rPr>
            </w:pPr>
            <w:r>
              <w:rPr>
                <w:rFonts w:ascii="Times New Roman" w:eastAsia="Times New Roman" w:hAnsi="Times New Roman"/>
                <w:b/>
                <w:bCs/>
                <w:color w:val="000000"/>
                <w:sz w:val="24"/>
              </w:rPr>
              <w:t>Термін поставки</w:t>
            </w:r>
          </w:p>
        </w:tc>
      </w:tr>
      <w:tr w:rsidR="00585762" w14:paraId="46591AC8" w14:textId="77777777" w:rsidTr="00585762">
        <w:trPr>
          <w:trHeight w:val="45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8E012EC" w14:textId="77777777" w:rsidR="00232D95" w:rsidRDefault="00232D95">
            <w:pPr>
              <w:suppressAutoHyphens w:val="0"/>
              <w:spacing w:after="0" w:line="256" w:lineRule="auto"/>
              <w:rPr>
                <w:rFonts w:ascii="Times New Roman" w:eastAsia="Times New Roman" w:hAnsi="Times New Roman"/>
                <w:b/>
                <w:bCs/>
                <w:color w:val="000000"/>
                <w:sz w:val="24"/>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0742CD0B" w14:textId="77777777" w:rsidR="00232D95" w:rsidRDefault="00232D95">
            <w:pPr>
              <w:suppressAutoHyphens w:val="0"/>
              <w:spacing w:after="0" w:line="256" w:lineRule="auto"/>
              <w:rPr>
                <w:rFonts w:ascii="Times New Roman" w:eastAsia="Times New Roman" w:hAnsi="Times New Roman"/>
                <w:b/>
                <w:bCs/>
                <w:sz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28C0C24A" w14:textId="77777777" w:rsidR="00232D95" w:rsidRDefault="00232D95">
            <w:pPr>
              <w:suppressAutoHyphens w:val="0"/>
              <w:spacing w:after="0" w:line="256" w:lineRule="auto"/>
              <w:rPr>
                <w:rFonts w:ascii="Times New Roman" w:eastAsia="Times New Roman" w:hAnsi="Times New Roman"/>
                <w:b/>
                <w:bCs/>
                <w:sz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5EA5991" w14:textId="77777777" w:rsidR="00232D95" w:rsidRDefault="00232D95">
            <w:pPr>
              <w:suppressAutoHyphens w:val="0"/>
              <w:spacing w:after="0" w:line="256" w:lineRule="auto"/>
              <w:rPr>
                <w:rFonts w:ascii="Times New Roman" w:eastAsia="Times New Roman" w:hAnsi="Times New Roman"/>
                <w:b/>
                <w:bCs/>
                <w:color w:val="000000"/>
                <w:sz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A7ACA80" w14:textId="77777777" w:rsidR="00232D95" w:rsidRDefault="00232D95">
            <w:pPr>
              <w:suppressAutoHyphens w:val="0"/>
              <w:spacing w:after="0" w:line="256" w:lineRule="auto"/>
              <w:rPr>
                <w:rFonts w:ascii="Times New Roman" w:eastAsia="Times New Roman" w:hAnsi="Times New Roman"/>
                <w:b/>
                <w:bCs/>
                <w:color w:val="000000"/>
                <w:sz w:val="24"/>
              </w:rPr>
            </w:pPr>
          </w:p>
        </w:tc>
        <w:tc>
          <w:tcPr>
            <w:tcW w:w="2127" w:type="dxa"/>
            <w:vMerge/>
            <w:tcBorders>
              <w:left w:val="single" w:sz="4" w:space="0" w:color="auto"/>
              <w:bottom w:val="single" w:sz="4" w:space="0" w:color="auto"/>
              <w:right w:val="single" w:sz="4" w:space="0" w:color="auto"/>
            </w:tcBorders>
          </w:tcPr>
          <w:p w14:paraId="7D7CA38A" w14:textId="77777777" w:rsidR="00232D95" w:rsidRDefault="00232D95">
            <w:pPr>
              <w:rPr>
                <w:rFonts w:ascii="Times New Roman" w:eastAsia="Times New Roman" w:hAnsi="Times New Roman"/>
                <w:b/>
                <w:bCs/>
                <w:color w:val="000000"/>
                <w:sz w:val="24"/>
              </w:rPr>
            </w:pPr>
          </w:p>
        </w:tc>
        <w:tc>
          <w:tcPr>
            <w:tcW w:w="236" w:type="dxa"/>
            <w:tcBorders>
              <w:left w:val="single" w:sz="4" w:space="0" w:color="auto"/>
            </w:tcBorders>
            <w:vAlign w:val="center"/>
            <w:hideMark/>
          </w:tcPr>
          <w:p w14:paraId="23B7342B" w14:textId="07AFC747" w:rsidR="00232D95" w:rsidRDefault="00232D95">
            <w:pPr>
              <w:rPr>
                <w:rFonts w:ascii="Times New Roman" w:eastAsia="Times New Roman" w:hAnsi="Times New Roman"/>
                <w:b/>
                <w:bCs/>
                <w:color w:val="000000"/>
                <w:sz w:val="24"/>
              </w:rPr>
            </w:pPr>
          </w:p>
        </w:tc>
      </w:tr>
      <w:tr w:rsidR="00A44767" w14:paraId="7557BDB6" w14:textId="77777777" w:rsidTr="00585762">
        <w:trPr>
          <w:trHeight w:val="300"/>
        </w:trPr>
        <w:tc>
          <w:tcPr>
            <w:tcW w:w="562" w:type="dxa"/>
            <w:tcBorders>
              <w:top w:val="nil"/>
              <w:left w:val="single" w:sz="4" w:space="0" w:color="auto"/>
              <w:bottom w:val="single" w:sz="4" w:space="0" w:color="auto"/>
              <w:right w:val="single" w:sz="4" w:space="0" w:color="auto"/>
            </w:tcBorders>
            <w:vAlign w:val="center"/>
          </w:tcPr>
          <w:p w14:paraId="6365373B" w14:textId="77777777" w:rsidR="00232D95" w:rsidRDefault="00232D95" w:rsidP="004C26BA">
            <w:pPr>
              <w:pStyle w:val="afa"/>
              <w:numPr>
                <w:ilvl w:val="0"/>
                <w:numId w:val="27"/>
              </w:numPr>
              <w:suppressAutoHyphens w:val="0"/>
              <w:spacing w:after="0" w:line="240" w:lineRule="auto"/>
              <w:ind w:left="414" w:hanging="357"/>
              <w:jc w:val="center"/>
              <w:rPr>
                <w:rFonts w:ascii="Times New Roman" w:eastAsia="Times New Roman" w:hAnsi="Times New Roman"/>
                <w:sz w:val="24"/>
              </w:rPr>
            </w:pPr>
          </w:p>
        </w:tc>
        <w:tc>
          <w:tcPr>
            <w:tcW w:w="3544" w:type="dxa"/>
            <w:tcBorders>
              <w:top w:val="nil"/>
              <w:left w:val="nil"/>
              <w:bottom w:val="single" w:sz="4" w:space="0" w:color="auto"/>
              <w:right w:val="single" w:sz="4" w:space="0" w:color="auto"/>
            </w:tcBorders>
            <w:vAlign w:val="center"/>
            <w:hideMark/>
          </w:tcPr>
          <w:p w14:paraId="3D04C4B3" w14:textId="77777777" w:rsidR="00232D95" w:rsidRDefault="00232D95">
            <w:pPr>
              <w:suppressAutoHyphens w:val="0"/>
              <w:spacing w:after="0" w:line="240" w:lineRule="auto"/>
              <w:rPr>
                <w:rFonts w:ascii="Times New Roman" w:hAnsi="Times New Roman"/>
                <w:sz w:val="24"/>
                <w:lang w:eastAsia="uk-UA"/>
              </w:rPr>
            </w:pPr>
            <w:r>
              <w:rPr>
                <w:rFonts w:ascii="Times New Roman" w:hAnsi="Times New Roman"/>
                <w:sz w:val="24"/>
                <w:lang w:eastAsia="uk-UA"/>
              </w:rPr>
              <w:t>Ролик конвеєрний полімерний</w:t>
            </w:r>
            <w:r>
              <w:rPr>
                <w:rFonts w:ascii="Times New Roman" w:hAnsi="Times New Roman"/>
                <w:sz w:val="24"/>
                <w:lang w:eastAsia="uk-UA"/>
              </w:rPr>
              <w:br/>
            </w:r>
            <w:r>
              <w:rPr>
                <w:rFonts w:ascii="Times New Roman" w:eastAsia="Times New Roman" w:hAnsi="Times New Roman"/>
                <w:color w:val="000000"/>
                <w:sz w:val="24"/>
              </w:rPr>
              <w:t>ГЛ Ø108мм L=310мм</w:t>
            </w:r>
          </w:p>
        </w:tc>
        <w:tc>
          <w:tcPr>
            <w:tcW w:w="2126" w:type="dxa"/>
            <w:tcBorders>
              <w:top w:val="nil"/>
              <w:left w:val="nil"/>
              <w:bottom w:val="single" w:sz="4" w:space="0" w:color="auto"/>
              <w:right w:val="single" w:sz="4" w:space="0" w:color="auto"/>
            </w:tcBorders>
            <w:vAlign w:val="center"/>
            <w:hideMark/>
          </w:tcPr>
          <w:p w14:paraId="7AFAE0F0"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ГОСТ 22646</w:t>
            </w:r>
          </w:p>
          <w:p w14:paraId="05945632" w14:textId="7F03C3DB" w:rsidR="00232D95" w:rsidRDefault="00232D95">
            <w:pPr>
              <w:suppressAutoHyphens w:val="0"/>
              <w:spacing w:after="0" w:line="240" w:lineRule="auto"/>
              <w:jc w:val="center"/>
              <w:rPr>
                <w:rFonts w:ascii="Times New Roman" w:eastAsia="Times New Roman" w:hAnsi="Times New Roman"/>
                <w:color w:val="000000"/>
                <w:sz w:val="24"/>
              </w:rPr>
            </w:pPr>
            <w:proofErr w:type="spellStart"/>
            <w:r>
              <w:rPr>
                <w:rFonts w:ascii="Times New Roman" w:eastAsia="Times New Roman" w:hAnsi="Times New Roman"/>
                <w:color w:val="000000"/>
                <w:sz w:val="24"/>
              </w:rPr>
              <w:t>кресл</w:t>
            </w:r>
            <w:proofErr w:type="spellEnd"/>
            <w:r>
              <w:rPr>
                <w:rFonts w:ascii="Times New Roman" w:eastAsia="Times New Roman" w:hAnsi="Times New Roman"/>
                <w:color w:val="000000"/>
                <w:sz w:val="24"/>
              </w:rPr>
              <w:t>. 1026</w:t>
            </w:r>
            <w:r w:rsidR="0095317A">
              <w:rPr>
                <w:rFonts w:ascii="Times New Roman" w:eastAsia="Times New Roman" w:hAnsi="Times New Roman"/>
                <w:color w:val="000000"/>
                <w:sz w:val="24"/>
              </w:rPr>
              <w:t>,</w:t>
            </w:r>
            <w:r w:rsidR="0095317A" w:rsidRPr="00737AE7">
              <w:rPr>
                <w:rFonts w:ascii="Times New Roman" w:eastAsia="Times New Roman" w:hAnsi="Times New Roman"/>
                <w:color w:val="000000"/>
                <w:sz w:val="24"/>
              </w:rPr>
              <w:t>1027</w:t>
            </w:r>
          </w:p>
        </w:tc>
        <w:tc>
          <w:tcPr>
            <w:tcW w:w="1134" w:type="dxa"/>
            <w:tcBorders>
              <w:top w:val="nil"/>
              <w:left w:val="nil"/>
              <w:bottom w:val="single" w:sz="4" w:space="0" w:color="auto"/>
              <w:right w:val="single" w:sz="4" w:space="0" w:color="auto"/>
            </w:tcBorders>
            <w:vAlign w:val="center"/>
            <w:hideMark/>
          </w:tcPr>
          <w:p w14:paraId="26BB6B25"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шт.</w:t>
            </w:r>
          </w:p>
        </w:tc>
        <w:tc>
          <w:tcPr>
            <w:tcW w:w="1134" w:type="dxa"/>
            <w:tcBorders>
              <w:top w:val="nil"/>
              <w:left w:val="nil"/>
              <w:bottom w:val="single" w:sz="4" w:space="0" w:color="auto"/>
              <w:right w:val="single" w:sz="4" w:space="0" w:color="auto"/>
            </w:tcBorders>
            <w:vAlign w:val="center"/>
            <w:hideMark/>
          </w:tcPr>
          <w:p w14:paraId="7F0A4002"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2</w:t>
            </w:r>
          </w:p>
        </w:tc>
        <w:tc>
          <w:tcPr>
            <w:tcW w:w="2127" w:type="dxa"/>
            <w:tcBorders>
              <w:top w:val="single" w:sz="4" w:space="0" w:color="auto"/>
              <w:bottom w:val="single" w:sz="4" w:space="0" w:color="auto"/>
              <w:right w:val="single" w:sz="4" w:space="0" w:color="auto"/>
            </w:tcBorders>
            <w:vAlign w:val="center"/>
          </w:tcPr>
          <w:p w14:paraId="1DA4EE45" w14:textId="4D4A001A" w:rsidR="00232D95" w:rsidRPr="00232D95" w:rsidRDefault="00A44767" w:rsidP="00232D95">
            <w:pPr>
              <w:suppressAutoHyphens w:val="0"/>
              <w:spacing w:after="0" w:line="256" w:lineRule="auto"/>
              <w:jc w:val="center"/>
              <w:rPr>
                <w:rFonts w:ascii="Times New Roman" w:eastAsiaTheme="minorHAnsi" w:hAnsi="Times New Roman"/>
                <w:sz w:val="24"/>
                <w:szCs w:val="24"/>
                <w:lang w:val="ru-RU" w:eastAsia="ru-RU"/>
              </w:rPr>
            </w:pPr>
            <w:r>
              <w:rPr>
                <w:rFonts w:ascii="Times New Roman" w:eastAsiaTheme="minorHAnsi" w:hAnsi="Times New Roman"/>
                <w:sz w:val="24"/>
                <w:szCs w:val="24"/>
                <w:lang w:val="ru-RU" w:eastAsia="ru-RU"/>
              </w:rPr>
              <w:t xml:space="preserve">до </w:t>
            </w:r>
            <w:r w:rsidR="00232D95" w:rsidRPr="00232D95">
              <w:rPr>
                <w:rFonts w:ascii="Times New Roman" w:eastAsiaTheme="minorHAnsi" w:hAnsi="Times New Roman"/>
                <w:sz w:val="24"/>
                <w:szCs w:val="24"/>
                <w:lang w:val="ru-RU" w:eastAsia="ru-RU"/>
              </w:rPr>
              <w:t>30.04.2024</w:t>
            </w:r>
          </w:p>
        </w:tc>
        <w:tc>
          <w:tcPr>
            <w:tcW w:w="236" w:type="dxa"/>
            <w:tcBorders>
              <w:left w:val="single" w:sz="4" w:space="0" w:color="auto"/>
            </w:tcBorders>
            <w:vAlign w:val="center"/>
            <w:hideMark/>
          </w:tcPr>
          <w:p w14:paraId="47467733" w14:textId="319AE08A" w:rsidR="00232D95" w:rsidRDefault="00232D95">
            <w:pPr>
              <w:suppressAutoHyphens w:val="0"/>
              <w:spacing w:after="0" w:line="256" w:lineRule="auto"/>
              <w:rPr>
                <w:rFonts w:asciiTheme="minorHAnsi" w:eastAsiaTheme="minorHAnsi" w:hAnsiTheme="minorHAnsi" w:cstheme="minorBidi"/>
                <w:sz w:val="20"/>
                <w:szCs w:val="20"/>
                <w:lang w:val="ru-RU" w:eastAsia="ru-RU"/>
              </w:rPr>
            </w:pPr>
          </w:p>
        </w:tc>
      </w:tr>
      <w:tr w:rsidR="00A44767" w14:paraId="1757B8D2" w14:textId="77777777" w:rsidTr="00585762">
        <w:trPr>
          <w:trHeight w:val="300"/>
        </w:trPr>
        <w:tc>
          <w:tcPr>
            <w:tcW w:w="562" w:type="dxa"/>
            <w:tcBorders>
              <w:top w:val="nil"/>
              <w:left w:val="single" w:sz="4" w:space="0" w:color="auto"/>
              <w:bottom w:val="single" w:sz="4" w:space="0" w:color="auto"/>
              <w:right w:val="single" w:sz="4" w:space="0" w:color="auto"/>
            </w:tcBorders>
            <w:vAlign w:val="center"/>
          </w:tcPr>
          <w:p w14:paraId="4215D552" w14:textId="77777777" w:rsidR="00232D95" w:rsidRDefault="00232D95" w:rsidP="004C26BA">
            <w:pPr>
              <w:pStyle w:val="afa"/>
              <w:numPr>
                <w:ilvl w:val="0"/>
                <w:numId w:val="27"/>
              </w:numPr>
              <w:suppressAutoHyphens w:val="0"/>
              <w:spacing w:after="0" w:line="240" w:lineRule="auto"/>
              <w:ind w:left="414" w:hanging="357"/>
              <w:jc w:val="center"/>
              <w:rPr>
                <w:rFonts w:ascii="Times New Roman" w:eastAsia="Times New Roman" w:hAnsi="Times New Roman"/>
                <w:sz w:val="24"/>
              </w:rPr>
            </w:pPr>
          </w:p>
        </w:tc>
        <w:tc>
          <w:tcPr>
            <w:tcW w:w="3544" w:type="dxa"/>
            <w:tcBorders>
              <w:top w:val="nil"/>
              <w:left w:val="nil"/>
              <w:bottom w:val="single" w:sz="4" w:space="0" w:color="auto"/>
              <w:right w:val="single" w:sz="4" w:space="0" w:color="auto"/>
            </w:tcBorders>
            <w:vAlign w:val="center"/>
            <w:hideMark/>
          </w:tcPr>
          <w:p w14:paraId="5AA57B56" w14:textId="77777777" w:rsidR="00232D95" w:rsidRDefault="00232D95">
            <w:pPr>
              <w:suppressAutoHyphens w:val="0"/>
              <w:spacing w:after="0" w:line="240" w:lineRule="auto"/>
              <w:rPr>
                <w:rFonts w:ascii="Times New Roman" w:hAnsi="Times New Roman"/>
                <w:sz w:val="24"/>
                <w:lang w:eastAsia="uk-UA"/>
              </w:rPr>
            </w:pPr>
            <w:r>
              <w:rPr>
                <w:rFonts w:ascii="Times New Roman" w:hAnsi="Times New Roman"/>
                <w:sz w:val="24"/>
                <w:lang w:eastAsia="uk-UA"/>
              </w:rPr>
              <w:t xml:space="preserve">Ролик конвеєрний полімерний </w:t>
            </w:r>
            <w:r>
              <w:rPr>
                <w:rFonts w:ascii="Times New Roman" w:hAnsi="Times New Roman"/>
                <w:sz w:val="24"/>
                <w:lang w:eastAsia="uk-UA"/>
              </w:rPr>
              <w:br/>
              <w:t>НЛ</w:t>
            </w:r>
            <w:r>
              <w:rPr>
                <w:rFonts w:ascii="Times New Roman" w:eastAsia="Times New Roman" w:hAnsi="Times New Roman"/>
                <w:color w:val="000000"/>
                <w:sz w:val="24"/>
              </w:rPr>
              <w:t xml:space="preserve"> Ø108мм L=960мм</w:t>
            </w:r>
          </w:p>
        </w:tc>
        <w:tc>
          <w:tcPr>
            <w:tcW w:w="2126" w:type="dxa"/>
            <w:tcBorders>
              <w:top w:val="nil"/>
              <w:left w:val="nil"/>
              <w:bottom w:val="single" w:sz="4" w:space="0" w:color="auto"/>
              <w:right w:val="single" w:sz="4" w:space="0" w:color="auto"/>
            </w:tcBorders>
            <w:vAlign w:val="center"/>
            <w:hideMark/>
          </w:tcPr>
          <w:p w14:paraId="19797633"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ГОСТ 22646</w:t>
            </w:r>
          </w:p>
          <w:p w14:paraId="63B841D7" w14:textId="77777777" w:rsidR="00232D95" w:rsidRDefault="00232D95">
            <w:pPr>
              <w:suppressAutoHyphens w:val="0"/>
              <w:spacing w:after="0" w:line="240" w:lineRule="auto"/>
              <w:jc w:val="center"/>
              <w:rPr>
                <w:rFonts w:ascii="Times New Roman" w:eastAsia="Times New Roman" w:hAnsi="Times New Roman"/>
                <w:color w:val="000000"/>
                <w:sz w:val="24"/>
              </w:rPr>
            </w:pPr>
            <w:proofErr w:type="spellStart"/>
            <w:r>
              <w:rPr>
                <w:rFonts w:ascii="Times New Roman" w:eastAsia="Times New Roman" w:hAnsi="Times New Roman"/>
                <w:color w:val="000000"/>
                <w:sz w:val="24"/>
              </w:rPr>
              <w:t>кресл</w:t>
            </w:r>
            <w:proofErr w:type="spellEnd"/>
            <w:r>
              <w:rPr>
                <w:rFonts w:ascii="Times New Roman" w:eastAsia="Times New Roman" w:hAnsi="Times New Roman"/>
                <w:color w:val="000000"/>
                <w:sz w:val="24"/>
              </w:rPr>
              <w:t>. 1032, 1033</w:t>
            </w:r>
          </w:p>
        </w:tc>
        <w:tc>
          <w:tcPr>
            <w:tcW w:w="1134" w:type="dxa"/>
            <w:tcBorders>
              <w:top w:val="nil"/>
              <w:left w:val="nil"/>
              <w:bottom w:val="single" w:sz="4" w:space="0" w:color="auto"/>
              <w:right w:val="single" w:sz="4" w:space="0" w:color="auto"/>
            </w:tcBorders>
            <w:vAlign w:val="center"/>
            <w:hideMark/>
          </w:tcPr>
          <w:p w14:paraId="2EC2C19A"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шт.</w:t>
            </w:r>
          </w:p>
        </w:tc>
        <w:tc>
          <w:tcPr>
            <w:tcW w:w="1134" w:type="dxa"/>
            <w:tcBorders>
              <w:top w:val="nil"/>
              <w:left w:val="nil"/>
              <w:bottom w:val="single" w:sz="4" w:space="0" w:color="auto"/>
              <w:right w:val="single" w:sz="4" w:space="0" w:color="auto"/>
            </w:tcBorders>
            <w:vAlign w:val="center"/>
            <w:hideMark/>
          </w:tcPr>
          <w:p w14:paraId="008A0B63" w14:textId="77777777" w:rsidR="00232D95" w:rsidRDefault="00232D95">
            <w:pPr>
              <w:suppressAutoHyphens w:val="0"/>
              <w:spacing w:after="0" w:line="240" w:lineRule="auto"/>
              <w:jc w:val="center"/>
              <w:rPr>
                <w:rFonts w:ascii="Times New Roman" w:eastAsia="Times New Roman" w:hAnsi="Times New Roman"/>
                <w:color w:val="000000"/>
                <w:sz w:val="24"/>
              </w:rPr>
            </w:pPr>
            <w:r>
              <w:rPr>
                <w:rFonts w:ascii="Times New Roman" w:eastAsia="Times New Roman" w:hAnsi="Times New Roman"/>
                <w:color w:val="000000"/>
                <w:sz w:val="24"/>
              </w:rPr>
              <w:t>2</w:t>
            </w:r>
          </w:p>
        </w:tc>
        <w:tc>
          <w:tcPr>
            <w:tcW w:w="2127" w:type="dxa"/>
            <w:tcBorders>
              <w:top w:val="single" w:sz="4" w:space="0" w:color="auto"/>
              <w:bottom w:val="single" w:sz="4" w:space="0" w:color="auto"/>
              <w:right w:val="single" w:sz="4" w:space="0" w:color="auto"/>
            </w:tcBorders>
          </w:tcPr>
          <w:p w14:paraId="759B7C69" w14:textId="77777777" w:rsidR="00232D95" w:rsidRDefault="00232D95" w:rsidP="00232D95">
            <w:pPr>
              <w:suppressAutoHyphens w:val="0"/>
              <w:spacing w:after="0" w:line="256" w:lineRule="auto"/>
              <w:jc w:val="center"/>
              <w:rPr>
                <w:rFonts w:ascii="Times New Roman" w:eastAsiaTheme="minorHAnsi" w:hAnsi="Times New Roman"/>
                <w:sz w:val="24"/>
                <w:szCs w:val="24"/>
                <w:lang w:val="ru-RU" w:eastAsia="ru-RU"/>
              </w:rPr>
            </w:pPr>
          </w:p>
          <w:p w14:paraId="7A734331" w14:textId="3E649C66" w:rsidR="00232D95" w:rsidRPr="00232D95" w:rsidRDefault="00A44767" w:rsidP="00232D95">
            <w:pPr>
              <w:suppressAutoHyphens w:val="0"/>
              <w:spacing w:after="0" w:line="256" w:lineRule="auto"/>
              <w:jc w:val="center"/>
              <w:rPr>
                <w:rFonts w:ascii="Times New Roman" w:eastAsiaTheme="minorHAnsi" w:hAnsi="Times New Roman"/>
                <w:sz w:val="24"/>
                <w:szCs w:val="24"/>
                <w:lang w:val="ru-RU" w:eastAsia="ru-RU"/>
              </w:rPr>
            </w:pPr>
            <w:r>
              <w:rPr>
                <w:rFonts w:ascii="Times New Roman" w:eastAsiaTheme="minorHAnsi" w:hAnsi="Times New Roman"/>
                <w:sz w:val="24"/>
                <w:szCs w:val="24"/>
                <w:lang w:val="ru-RU" w:eastAsia="ru-RU"/>
              </w:rPr>
              <w:t xml:space="preserve">до </w:t>
            </w:r>
            <w:r w:rsidR="00232D95" w:rsidRPr="00232D95">
              <w:rPr>
                <w:rFonts w:ascii="Times New Roman" w:eastAsiaTheme="minorHAnsi" w:hAnsi="Times New Roman"/>
                <w:sz w:val="24"/>
                <w:szCs w:val="24"/>
                <w:lang w:val="ru-RU" w:eastAsia="ru-RU"/>
              </w:rPr>
              <w:t>30.04.2024</w:t>
            </w:r>
          </w:p>
        </w:tc>
        <w:tc>
          <w:tcPr>
            <w:tcW w:w="236" w:type="dxa"/>
            <w:tcBorders>
              <w:left w:val="single" w:sz="4" w:space="0" w:color="auto"/>
            </w:tcBorders>
            <w:vAlign w:val="center"/>
            <w:hideMark/>
          </w:tcPr>
          <w:p w14:paraId="4AE391A8" w14:textId="5B558244" w:rsidR="00232D95" w:rsidRPr="00232D95" w:rsidRDefault="00232D95">
            <w:pPr>
              <w:suppressAutoHyphens w:val="0"/>
              <w:spacing w:after="0" w:line="256" w:lineRule="auto"/>
              <w:rPr>
                <w:rFonts w:ascii="Times New Roman" w:eastAsiaTheme="minorHAnsi" w:hAnsi="Times New Roman"/>
                <w:sz w:val="24"/>
                <w:szCs w:val="24"/>
                <w:lang w:val="ru-RU" w:eastAsia="ru-RU"/>
              </w:rPr>
            </w:pPr>
          </w:p>
        </w:tc>
      </w:tr>
    </w:tbl>
    <w:p w14:paraId="1B5A069D" w14:textId="3C2EDEA6" w:rsidR="004C26BA" w:rsidRPr="00805FCB" w:rsidRDefault="00805FCB" w:rsidP="00805FCB">
      <w:p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lang w:val="en-US"/>
        </w:rPr>
        <w:t>1.</w:t>
      </w:r>
      <w:r w:rsidR="004C26BA" w:rsidRPr="00805FCB">
        <w:rPr>
          <w:rFonts w:ascii="Times New Roman" w:eastAsia="Arial Narrow" w:hAnsi="Times New Roman"/>
          <w:b/>
          <w:sz w:val="24"/>
          <w:szCs w:val="24"/>
        </w:rPr>
        <w:t>Вимоги конструкції роликів:</w:t>
      </w:r>
    </w:p>
    <w:p w14:paraId="67BC82F5" w14:textId="31D70535" w:rsidR="004C26BA" w:rsidRPr="0095317A" w:rsidRDefault="0095317A" w:rsidP="0095317A">
      <w:pPr>
        <w:suppressAutoHyphens w:val="0"/>
        <w:spacing w:after="0" w:line="240" w:lineRule="auto"/>
        <w:jc w:val="both"/>
        <w:rPr>
          <w:rFonts w:ascii="Times New Roman" w:hAnsi="Times New Roman"/>
          <w:sz w:val="24"/>
          <w:szCs w:val="24"/>
          <w:lang w:eastAsia="uk-UA"/>
        </w:rPr>
      </w:pPr>
      <w:r>
        <w:rPr>
          <w:rFonts w:ascii="Times New Roman" w:hAnsi="Times New Roman"/>
          <w:sz w:val="24"/>
          <w:szCs w:val="24"/>
          <w:lang w:eastAsia="uk-UA"/>
        </w:rPr>
        <w:t xml:space="preserve">1.1.    </w:t>
      </w:r>
      <w:r w:rsidR="004C26BA" w:rsidRPr="0095317A">
        <w:rPr>
          <w:rFonts w:ascii="Times New Roman" w:hAnsi="Times New Roman"/>
          <w:sz w:val="24"/>
          <w:szCs w:val="24"/>
          <w:lang w:eastAsia="uk-UA"/>
        </w:rPr>
        <w:t xml:space="preserve">Габаритні розміри роликів повинні відповідати кресленням, зазначеним в таблиці </w:t>
      </w:r>
      <w:r w:rsidRPr="0095317A">
        <w:rPr>
          <w:rFonts w:ascii="Times New Roman" w:hAnsi="Times New Roman"/>
          <w:sz w:val="24"/>
          <w:szCs w:val="24"/>
          <w:lang w:eastAsia="uk-UA"/>
        </w:rPr>
        <w:t>2</w:t>
      </w:r>
      <w:r w:rsidR="004C26BA" w:rsidRPr="0095317A">
        <w:rPr>
          <w:rFonts w:ascii="Times New Roman" w:hAnsi="Times New Roman"/>
          <w:sz w:val="24"/>
          <w:szCs w:val="24"/>
          <w:lang w:eastAsia="uk-UA"/>
        </w:rPr>
        <w:t>.</w:t>
      </w:r>
    </w:p>
    <w:p w14:paraId="45F8ED9C"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Елементи конструкції роликів не повинні мати гострих кутів, кромок, задирок та поверхонь з </w:t>
      </w:r>
      <w:proofErr w:type="spellStart"/>
      <w:r w:rsidRPr="00805FCB">
        <w:rPr>
          <w:rFonts w:ascii="Times New Roman" w:hAnsi="Times New Roman"/>
          <w:sz w:val="24"/>
          <w:szCs w:val="24"/>
          <w:lang w:eastAsia="uk-UA"/>
        </w:rPr>
        <w:t>нерівностями</w:t>
      </w:r>
      <w:proofErr w:type="spellEnd"/>
      <w:r w:rsidRPr="00805FCB">
        <w:rPr>
          <w:rFonts w:ascii="Times New Roman" w:hAnsi="Times New Roman"/>
          <w:sz w:val="24"/>
          <w:szCs w:val="24"/>
          <w:lang w:eastAsia="uk-UA"/>
        </w:rPr>
        <w:t xml:space="preserve">. </w:t>
      </w:r>
    </w:p>
    <w:p w14:paraId="79C05621"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Конструкція повинна виключати мимовільне ослаблення або роз'єднання кріплень складальних одиниць і деталей, а також виключати переміщення рухомих частин за межі, передбачені конструкцією.</w:t>
      </w:r>
    </w:p>
    <w:p w14:paraId="62B535BC"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Конструкція повинна бути пожежонебезпечною.</w:t>
      </w:r>
    </w:p>
    <w:p w14:paraId="5CDB4FFA"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Конструкція має бути виконана так, щоб виключити накопичення зарядів статичної електрики в кількостях, що становлять небезпеку для працюючих, і можливість пожеж та вибухів.</w:t>
      </w:r>
    </w:p>
    <w:p w14:paraId="64980C20"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Конструкція деталей ролика повинна гарантувати цілісність при статичній дії до осі аксіального зусилля 10кН.</w:t>
      </w:r>
    </w:p>
    <w:p w14:paraId="38160D74"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Радіальне биття поверхні обичайки ролика не повинно перевищувати значень: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3949"/>
      </w:tblGrid>
      <w:tr w:rsidR="004C26BA" w14:paraId="78875B5D" w14:textId="77777777" w:rsidTr="004C26BA">
        <w:trPr>
          <w:trHeight w:val="291"/>
          <w:jc w:val="center"/>
        </w:trPr>
        <w:tc>
          <w:tcPr>
            <w:tcW w:w="5690" w:type="dxa"/>
            <w:tcBorders>
              <w:top w:val="single" w:sz="4" w:space="0" w:color="auto"/>
              <w:left w:val="single" w:sz="4" w:space="0" w:color="auto"/>
              <w:bottom w:val="single" w:sz="4" w:space="0" w:color="auto"/>
              <w:right w:val="single" w:sz="4" w:space="0" w:color="auto"/>
            </w:tcBorders>
            <w:vAlign w:val="center"/>
            <w:hideMark/>
          </w:tcPr>
          <w:p w14:paraId="410EEF36" w14:textId="77777777" w:rsidR="004C26BA" w:rsidRDefault="004C26BA">
            <w:pPr>
              <w:suppressAutoHyphens w:val="0"/>
              <w:spacing w:after="0" w:line="240" w:lineRule="auto"/>
              <w:jc w:val="center"/>
              <w:rPr>
                <w:rFonts w:ascii="Times New Roman" w:eastAsia="Times New Roman" w:hAnsi="Times New Roman"/>
                <w:b/>
                <w:bCs/>
                <w:sz w:val="24"/>
                <w:szCs w:val="20"/>
              </w:rPr>
            </w:pPr>
            <w:r>
              <w:rPr>
                <w:rFonts w:ascii="Times New Roman" w:eastAsia="Times New Roman" w:hAnsi="Times New Roman"/>
                <w:b/>
                <w:bCs/>
                <w:sz w:val="24"/>
                <w:szCs w:val="20"/>
              </w:rPr>
              <w:t>Найменування</w:t>
            </w:r>
          </w:p>
        </w:tc>
        <w:tc>
          <w:tcPr>
            <w:tcW w:w="3949" w:type="dxa"/>
            <w:tcBorders>
              <w:top w:val="single" w:sz="4" w:space="0" w:color="auto"/>
              <w:left w:val="single" w:sz="4" w:space="0" w:color="auto"/>
              <w:bottom w:val="single" w:sz="4" w:space="0" w:color="auto"/>
              <w:right w:val="single" w:sz="4" w:space="0" w:color="auto"/>
            </w:tcBorders>
            <w:vAlign w:val="center"/>
            <w:hideMark/>
          </w:tcPr>
          <w:p w14:paraId="74FBBCD0" w14:textId="77777777" w:rsidR="004C26BA" w:rsidRDefault="004C26BA">
            <w:pPr>
              <w:suppressAutoHyphens w:val="0"/>
              <w:spacing w:after="0" w:line="240" w:lineRule="auto"/>
              <w:jc w:val="center"/>
              <w:rPr>
                <w:rFonts w:ascii="Times New Roman" w:eastAsia="Times New Roman" w:hAnsi="Times New Roman"/>
                <w:b/>
                <w:bCs/>
                <w:sz w:val="24"/>
                <w:szCs w:val="20"/>
              </w:rPr>
            </w:pPr>
            <w:r>
              <w:rPr>
                <w:rFonts w:ascii="Times New Roman" w:eastAsia="Times New Roman" w:hAnsi="Times New Roman"/>
                <w:b/>
                <w:bCs/>
                <w:sz w:val="24"/>
                <w:szCs w:val="20"/>
              </w:rPr>
              <w:t>Норма радіального биття, не більше, мм</w:t>
            </w:r>
          </w:p>
        </w:tc>
      </w:tr>
      <w:tr w:rsidR="004C26BA" w14:paraId="0AF7D587" w14:textId="77777777" w:rsidTr="004C26BA">
        <w:trPr>
          <w:trHeight w:val="300"/>
          <w:jc w:val="center"/>
        </w:trPr>
        <w:tc>
          <w:tcPr>
            <w:tcW w:w="5690" w:type="dxa"/>
            <w:tcBorders>
              <w:top w:val="single" w:sz="4" w:space="0" w:color="auto"/>
              <w:left w:val="single" w:sz="4" w:space="0" w:color="auto"/>
              <w:bottom w:val="single" w:sz="4" w:space="0" w:color="auto"/>
              <w:right w:val="single" w:sz="4" w:space="0" w:color="auto"/>
            </w:tcBorders>
            <w:vAlign w:val="center"/>
            <w:hideMark/>
          </w:tcPr>
          <w:p w14:paraId="7BC8FCE3" w14:textId="77777777" w:rsidR="004C26BA" w:rsidRDefault="004C26BA">
            <w:pPr>
              <w:suppressAutoHyphens w:val="0"/>
              <w:spacing w:after="0" w:line="240" w:lineRule="auto"/>
              <w:rPr>
                <w:rFonts w:ascii="Times New Roman" w:hAnsi="Times New Roman"/>
                <w:sz w:val="24"/>
                <w:szCs w:val="20"/>
                <w:lang w:eastAsia="uk-UA"/>
              </w:rPr>
            </w:pPr>
            <w:r>
              <w:rPr>
                <w:rFonts w:ascii="Times New Roman" w:hAnsi="Times New Roman"/>
                <w:sz w:val="24"/>
                <w:szCs w:val="20"/>
                <w:lang w:eastAsia="uk-UA"/>
              </w:rPr>
              <w:t>Ролик конвеєрний</w:t>
            </w:r>
            <w:r>
              <w:rPr>
                <w:rFonts w:ascii="Times New Roman" w:eastAsia="Times New Roman" w:hAnsi="Times New Roman"/>
                <w:color w:val="000000"/>
                <w:sz w:val="24"/>
                <w:szCs w:val="20"/>
              </w:rPr>
              <w:t xml:space="preserve"> ГЛ Ø108мм L=310мм</w:t>
            </w:r>
          </w:p>
        </w:tc>
        <w:tc>
          <w:tcPr>
            <w:tcW w:w="3949" w:type="dxa"/>
            <w:tcBorders>
              <w:top w:val="single" w:sz="4" w:space="0" w:color="auto"/>
              <w:left w:val="single" w:sz="4" w:space="0" w:color="auto"/>
              <w:bottom w:val="single" w:sz="4" w:space="0" w:color="auto"/>
              <w:right w:val="single" w:sz="4" w:space="0" w:color="auto"/>
            </w:tcBorders>
            <w:vAlign w:val="center"/>
            <w:hideMark/>
          </w:tcPr>
          <w:p w14:paraId="689A8547" w14:textId="77777777" w:rsidR="004C26BA" w:rsidRDefault="004C26BA">
            <w:pPr>
              <w:suppressAutoHyphens w:val="0"/>
              <w:spacing w:after="0" w:line="240" w:lineRule="auto"/>
              <w:jc w:val="center"/>
              <w:rPr>
                <w:rFonts w:ascii="Times New Roman" w:eastAsia="Times New Roman" w:hAnsi="Times New Roman"/>
                <w:color w:val="000000"/>
                <w:sz w:val="24"/>
                <w:szCs w:val="20"/>
              </w:rPr>
            </w:pPr>
            <w:r>
              <w:rPr>
                <w:rFonts w:ascii="Times New Roman" w:eastAsia="Times New Roman" w:hAnsi="Times New Roman"/>
                <w:color w:val="000000"/>
                <w:sz w:val="24"/>
                <w:szCs w:val="20"/>
              </w:rPr>
              <w:t>1,6</w:t>
            </w:r>
          </w:p>
        </w:tc>
      </w:tr>
      <w:tr w:rsidR="004C26BA" w14:paraId="3D65A76B" w14:textId="77777777" w:rsidTr="004C26BA">
        <w:trPr>
          <w:trHeight w:val="300"/>
          <w:jc w:val="center"/>
        </w:trPr>
        <w:tc>
          <w:tcPr>
            <w:tcW w:w="5690" w:type="dxa"/>
            <w:tcBorders>
              <w:top w:val="single" w:sz="4" w:space="0" w:color="auto"/>
              <w:left w:val="single" w:sz="4" w:space="0" w:color="auto"/>
              <w:bottom w:val="single" w:sz="4" w:space="0" w:color="auto"/>
              <w:right w:val="single" w:sz="4" w:space="0" w:color="auto"/>
            </w:tcBorders>
            <w:vAlign w:val="center"/>
            <w:hideMark/>
          </w:tcPr>
          <w:p w14:paraId="60C762A0" w14:textId="77777777" w:rsidR="004C26BA" w:rsidRDefault="004C26BA">
            <w:pPr>
              <w:suppressAutoHyphens w:val="0"/>
              <w:spacing w:after="0" w:line="240" w:lineRule="auto"/>
              <w:rPr>
                <w:rFonts w:ascii="Times New Roman" w:hAnsi="Times New Roman"/>
                <w:sz w:val="24"/>
                <w:szCs w:val="20"/>
                <w:lang w:eastAsia="uk-UA"/>
              </w:rPr>
            </w:pPr>
            <w:r>
              <w:rPr>
                <w:rFonts w:ascii="Times New Roman" w:hAnsi="Times New Roman"/>
                <w:sz w:val="24"/>
                <w:szCs w:val="20"/>
                <w:lang w:eastAsia="uk-UA"/>
              </w:rPr>
              <w:t>Ролик конвеєрний НЛ</w:t>
            </w:r>
            <w:r>
              <w:rPr>
                <w:rFonts w:ascii="Times New Roman" w:eastAsia="Times New Roman" w:hAnsi="Times New Roman"/>
                <w:color w:val="000000"/>
                <w:sz w:val="24"/>
                <w:szCs w:val="20"/>
              </w:rPr>
              <w:t xml:space="preserve"> Ø108мм L=960мм</w:t>
            </w:r>
          </w:p>
        </w:tc>
        <w:tc>
          <w:tcPr>
            <w:tcW w:w="3949" w:type="dxa"/>
            <w:tcBorders>
              <w:top w:val="single" w:sz="4" w:space="0" w:color="auto"/>
              <w:left w:val="single" w:sz="4" w:space="0" w:color="auto"/>
              <w:bottom w:val="single" w:sz="4" w:space="0" w:color="auto"/>
              <w:right w:val="single" w:sz="4" w:space="0" w:color="auto"/>
            </w:tcBorders>
            <w:vAlign w:val="center"/>
            <w:hideMark/>
          </w:tcPr>
          <w:p w14:paraId="5C1F7202" w14:textId="77777777" w:rsidR="004C26BA" w:rsidRDefault="004C26BA">
            <w:pPr>
              <w:suppressAutoHyphens w:val="0"/>
              <w:spacing w:after="0" w:line="240" w:lineRule="auto"/>
              <w:jc w:val="center"/>
              <w:rPr>
                <w:rFonts w:ascii="Times New Roman" w:eastAsia="Times New Roman" w:hAnsi="Times New Roman"/>
                <w:color w:val="000000"/>
                <w:sz w:val="24"/>
                <w:szCs w:val="20"/>
              </w:rPr>
            </w:pPr>
            <w:r>
              <w:rPr>
                <w:rFonts w:ascii="Times New Roman" w:eastAsia="Times New Roman" w:hAnsi="Times New Roman"/>
                <w:color w:val="000000"/>
                <w:sz w:val="24"/>
                <w:szCs w:val="20"/>
              </w:rPr>
              <w:t>1,6</w:t>
            </w:r>
          </w:p>
        </w:tc>
      </w:tr>
    </w:tbl>
    <w:p w14:paraId="7FD494E6" w14:textId="77777777" w:rsidR="004C26BA" w:rsidRPr="002F3A18"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2F3A18">
        <w:rPr>
          <w:rFonts w:ascii="Times New Roman" w:hAnsi="Times New Roman"/>
          <w:sz w:val="24"/>
          <w:szCs w:val="24"/>
          <w:lang w:eastAsia="uk-UA"/>
        </w:rPr>
        <w:t>Значення моментів опору обертанню не повинно перевищувати значень: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4C26BA" w14:paraId="75B0035C" w14:textId="77777777" w:rsidTr="004C26BA">
        <w:trPr>
          <w:trHeight w:val="45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9614460" w14:textId="77777777" w:rsidR="004C26BA" w:rsidRDefault="004C26BA">
            <w:pPr>
              <w:suppressAutoHyphens w:val="0"/>
              <w:spacing w:after="0" w:line="240" w:lineRule="auto"/>
              <w:jc w:val="center"/>
              <w:rPr>
                <w:rFonts w:ascii="Times New Roman" w:eastAsia="Times New Roman" w:hAnsi="Times New Roman"/>
                <w:b/>
                <w:bCs/>
                <w:sz w:val="24"/>
                <w:szCs w:val="20"/>
              </w:rPr>
            </w:pPr>
            <w:r>
              <w:rPr>
                <w:rFonts w:ascii="Times New Roman" w:eastAsia="Times New Roman" w:hAnsi="Times New Roman"/>
                <w:b/>
                <w:bCs/>
                <w:sz w:val="24"/>
                <w:szCs w:val="20"/>
              </w:rPr>
              <w:t>Найменування</w:t>
            </w:r>
          </w:p>
        </w:tc>
        <w:tc>
          <w:tcPr>
            <w:tcW w:w="5380" w:type="dxa"/>
            <w:tcBorders>
              <w:top w:val="single" w:sz="4" w:space="0" w:color="auto"/>
              <w:left w:val="single" w:sz="4" w:space="0" w:color="auto"/>
              <w:bottom w:val="single" w:sz="4" w:space="0" w:color="auto"/>
              <w:right w:val="single" w:sz="4" w:space="0" w:color="auto"/>
            </w:tcBorders>
            <w:vAlign w:val="center"/>
            <w:hideMark/>
          </w:tcPr>
          <w:p w14:paraId="4388E46D" w14:textId="77777777" w:rsidR="004C26BA" w:rsidRDefault="004C26BA">
            <w:pPr>
              <w:suppressAutoHyphens w:val="0"/>
              <w:spacing w:after="0" w:line="240" w:lineRule="auto"/>
              <w:jc w:val="center"/>
              <w:rPr>
                <w:rFonts w:ascii="Times New Roman" w:eastAsia="Times New Roman" w:hAnsi="Times New Roman"/>
                <w:b/>
                <w:bCs/>
                <w:sz w:val="24"/>
                <w:szCs w:val="20"/>
              </w:rPr>
            </w:pPr>
            <w:r>
              <w:rPr>
                <w:rFonts w:ascii="Times New Roman" w:eastAsia="Times New Roman" w:hAnsi="Times New Roman"/>
                <w:b/>
                <w:bCs/>
                <w:sz w:val="24"/>
                <w:szCs w:val="20"/>
              </w:rPr>
              <w:t xml:space="preserve">Норма моменту опору обертання, не більше, </w:t>
            </w:r>
            <w:proofErr w:type="spellStart"/>
            <w:r>
              <w:rPr>
                <w:rFonts w:ascii="Times New Roman" w:eastAsia="Times New Roman" w:hAnsi="Times New Roman"/>
                <w:b/>
                <w:bCs/>
                <w:sz w:val="24"/>
                <w:szCs w:val="20"/>
              </w:rPr>
              <w:t>Н·м</w:t>
            </w:r>
            <w:proofErr w:type="spellEnd"/>
          </w:p>
        </w:tc>
      </w:tr>
      <w:tr w:rsidR="004C26BA" w14:paraId="37535C88" w14:textId="77777777" w:rsidTr="004C26BA">
        <w:trPr>
          <w:trHeight w:val="30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C7DD17C" w14:textId="77777777" w:rsidR="004C26BA" w:rsidRDefault="004C26BA">
            <w:pPr>
              <w:suppressAutoHyphens w:val="0"/>
              <w:spacing w:after="0" w:line="240" w:lineRule="auto"/>
              <w:rPr>
                <w:rFonts w:ascii="Times New Roman" w:hAnsi="Times New Roman"/>
                <w:sz w:val="24"/>
                <w:szCs w:val="20"/>
                <w:lang w:eastAsia="uk-UA"/>
              </w:rPr>
            </w:pPr>
            <w:r>
              <w:rPr>
                <w:rFonts w:ascii="Times New Roman" w:hAnsi="Times New Roman"/>
                <w:sz w:val="24"/>
                <w:szCs w:val="20"/>
                <w:lang w:eastAsia="uk-UA"/>
              </w:rPr>
              <w:t>Ролик конвеєрний</w:t>
            </w:r>
            <w:r>
              <w:rPr>
                <w:rFonts w:ascii="Times New Roman" w:eastAsia="Times New Roman" w:hAnsi="Times New Roman"/>
                <w:color w:val="000000"/>
                <w:sz w:val="24"/>
                <w:szCs w:val="20"/>
              </w:rPr>
              <w:t xml:space="preserve"> ГЛ Ø108мм L=310мм</w:t>
            </w:r>
          </w:p>
        </w:tc>
        <w:tc>
          <w:tcPr>
            <w:tcW w:w="5380" w:type="dxa"/>
            <w:tcBorders>
              <w:top w:val="single" w:sz="4" w:space="0" w:color="auto"/>
              <w:left w:val="single" w:sz="4" w:space="0" w:color="auto"/>
              <w:bottom w:val="single" w:sz="4" w:space="0" w:color="auto"/>
              <w:right w:val="single" w:sz="4" w:space="0" w:color="auto"/>
            </w:tcBorders>
            <w:vAlign w:val="center"/>
            <w:hideMark/>
          </w:tcPr>
          <w:p w14:paraId="01DA8600" w14:textId="77777777" w:rsidR="004C26BA" w:rsidRDefault="004C26BA">
            <w:pPr>
              <w:suppressAutoHyphens w:val="0"/>
              <w:spacing w:after="0" w:line="240" w:lineRule="auto"/>
              <w:jc w:val="center"/>
              <w:rPr>
                <w:rFonts w:ascii="Times New Roman" w:eastAsia="Times New Roman" w:hAnsi="Times New Roman"/>
                <w:color w:val="000000"/>
                <w:sz w:val="24"/>
                <w:szCs w:val="20"/>
              </w:rPr>
            </w:pPr>
            <w:r>
              <w:rPr>
                <w:rFonts w:ascii="Times New Roman" w:eastAsia="Times New Roman" w:hAnsi="Times New Roman"/>
                <w:color w:val="000000"/>
                <w:sz w:val="24"/>
                <w:szCs w:val="20"/>
              </w:rPr>
              <w:t>0,20</w:t>
            </w:r>
          </w:p>
        </w:tc>
      </w:tr>
      <w:tr w:rsidR="004C26BA" w14:paraId="48493DE6" w14:textId="77777777" w:rsidTr="004C26BA">
        <w:trPr>
          <w:trHeight w:val="300"/>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4119F88" w14:textId="77777777" w:rsidR="004C26BA" w:rsidRDefault="004C26BA">
            <w:pPr>
              <w:suppressAutoHyphens w:val="0"/>
              <w:spacing w:after="0" w:line="240" w:lineRule="auto"/>
              <w:rPr>
                <w:rFonts w:ascii="Times New Roman" w:hAnsi="Times New Roman"/>
                <w:sz w:val="24"/>
                <w:szCs w:val="20"/>
                <w:lang w:eastAsia="uk-UA"/>
              </w:rPr>
            </w:pPr>
            <w:r>
              <w:rPr>
                <w:rFonts w:ascii="Times New Roman" w:hAnsi="Times New Roman"/>
                <w:sz w:val="24"/>
                <w:szCs w:val="20"/>
                <w:lang w:eastAsia="uk-UA"/>
              </w:rPr>
              <w:t>Ролик конвеєрний НЛ</w:t>
            </w:r>
            <w:r>
              <w:rPr>
                <w:rFonts w:ascii="Times New Roman" w:eastAsia="Times New Roman" w:hAnsi="Times New Roman"/>
                <w:color w:val="000000"/>
                <w:sz w:val="24"/>
                <w:szCs w:val="20"/>
              </w:rPr>
              <w:t xml:space="preserve"> Ø108мм L=960мм</w:t>
            </w:r>
          </w:p>
        </w:tc>
        <w:tc>
          <w:tcPr>
            <w:tcW w:w="5380" w:type="dxa"/>
            <w:tcBorders>
              <w:top w:val="single" w:sz="4" w:space="0" w:color="auto"/>
              <w:left w:val="single" w:sz="4" w:space="0" w:color="auto"/>
              <w:bottom w:val="single" w:sz="4" w:space="0" w:color="auto"/>
              <w:right w:val="single" w:sz="4" w:space="0" w:color="auto"/>
            </w:tcBorders>
            <w:vAlign w:val="center"/>
            <w:hideMark/>
          </w:tcPr>
          <w:p w14:paraId="0321F1E3" w14:textId="77777777" w:rsidR="004C26BA" w:rsidRDefault="004C26BA">
            <w:pPr>
              <w:suppressAutoHyphens w:val="0"/>
              <w:spacing w:after="0" w:line="240" w:lineRule="auto"/>
              <w:jc w:val="center"/>
              <w:rPr>
                <w:rFonts w:ascii="Times New Roman" w:eastAsia="Times New Roman" w:hAnsi="Times New Roman"/>
                <w:color w:val="000000"/>
                <w:sz w:val="24"/>
                <w:szCs w:val="20"/>
              </w:rPr>
            </w:pPr>
            <w:r>
              <w:rPr>
                <w:rFonts w:ascii="Times New Roman" w:eastAsia="Times New Roman" w:hAnsi="Times New Roman"/>
                <w:color w:val="000000"/>
                <w:sz w:val="24"/>
                <w:szCs w:val="20"/>
              </w:rPr>
              <w:t>0,35</w:t>
            </w:r>
          </w:p>
        </w:tc>
      </w:tr>
    </w:tbl>
    <w:p w14:paraId="3CD86F62"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Ресурс роботи роликів до зносу на 90% повинен складати 10000 годин.</w:t>
      </w:r>
    </w:p>
    <w:p w14:paraId="5635D060"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Ролики повинні мати маркування на торцевій поверхні. Маркування має містити рік і місяць випуску ролика та товарний знак підприємства-виробника. Глибина відбитку цифр та товарного знаку має бути не менше 1 мм.</w:t>
      </w:r>
    </w:p>
    <w:p w14:paraId="1CE47634" w14:textId="77777777" w:rsidR="004C26BA" w:rsidRPr="00805FCB" w:rsidRDefault="004C26BA" w:rsidP="004C26BA">
      <w:pPr>
        <w:pStyle w:val="afa"/>
        <w:numPr>
          <w:ilvl w:val="0"/>
          <w:numId w:val="3"/>
        </w:num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rPr>
        <w:t>Вимоги до обичайок:</w:t>
      </w:r>
    </w:p>
    <w:p w14:paraId="0397612A"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Обичайки роликів повинні бути виготовлені з полімерного матеріалу.</w:t>
      </w:r>
    </w:p>
    <w:p w14:paraId="61774B8B"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Товщина стінки повинна визначатися відсутністю її деформації через знос у процесі експлуатації протягом усього терміну служби, зазначеного в технічній документації. </w:t>
      </w:r>
    </w:p>
    <w:p w14:paraId="3899F1AF"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Внутрішня поверхня обичайки повинна мати антикорозійне покриття, яке захищає її під час всього терміну експлуатації.</w:t>
      </w:r>
    </w:p>
    <w:p w14:paraId="2CB955C2" w14:textId="77777777" w:rsidR="00805FCB" w:rsidRPr="002C1CE6" w:rsidRDefault="00805FCB" w:rsidP="00805FCB">
      <w:pPr>
        <w:suppressAutoHyphens w:val="0"/>
        <w:spacing w:after="0" w:line="240" w:lineRule="auto"/>
        <w:jc w:val="both"/>
        <w:rPr>
          <w:rFonts w:ascii="Times New Roman" w:hAnsi="Times New Roman"/>
          <w:sz w:val="24"/>
          <w:szCs w:val="24"/>
          <w:lang w:val="ru-RU" w:eastAsia="uk-UA"/>
        </w:rPr>
      </w:pPr>
    </w:p>
    <w:p w14:paraId="0B13F87C" w14:textId="77777777" w:rsidR="00805FCB" w:rsidRPr="002C1CE6" w:rsidRDefault="00805FCB" w:rsidP="00805FCB">
      <w:pPr>
        <w:suppressAutoHyphens w:val="0"/>
        <w:spacing w:after="0" w:line="240" w:lineRule="auto"/>
        <w:jc w:val="both"/>
        <w:rPr>
          <w:rFonts w:ascii="Times New Roman" w:hAnsi="Times New Roman"/>
          <w:sz w:val="24"/>
          <w:szCs w:val="24"/>
          <w:lang w:val="ru-RU" w:eastAsia="uk-UA"/>
        </w:rPr>
      </w:pPr>
    </w:p>
    <w:p w14:paraId="04D9866B" w14:textId="77777777" w:rsidR="004C26BA" w:rsidRPr="00805FCB" w:rsidRDefault="004C26BA" w:rsidP="004C26BA">
      <w:pPr>
        <w:pStyle w:val="afa"/>
        <w:numPr>
          <w:ilvl w:val="0"/>
          <w:numId w:val="3"/>
        </w:num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rPr>
        <w:lastRenderedPageBreak/>
        <w:t>Вимоги до корпусів підшипників:</w:t>
      </w:r>
    </w:p>
    <w:p w14:paraId="2806610F"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З'єднання корпусів підшипників з обичайкою ролика повинно бути міцним, пило- і водонепроникним, забезпечувати концентричність отворів для зовнішніх </w:t>
      </w:r>
      <w:proofErr w:type="spellStart"/>
      <w:r w:rsidRPr="00805FCB">
        <w:rPr>
          <w:rFonts w:ascii="Times New Roman" w:hAnsi="Times New Roman"/>
          <w:sz w:val="24"/>
          <w:szCs w:val="24"/>
          <w:lang w:eastAsia="uk-UA"/>
        </w:rPr>
        <w:t>кілець</w:t>
      </w:r>
      <w:proofErr w:type="spellEnd"/>
      <w:r w:rsidRPr="00805FCB">
        <w:rPr>
          <w:rFonts w:ascii="Times New Roman" w:hAnsi="Times New Roman"/>
          <w:sz w:val="24"/>
          <w:szCs w:val="24"/>
          <w:lang w:eastAsia="uk-UA"/>
        </w:rPr>
        <w:t xml:space="preserve"> підшипників і співвісність цих отворів, а також необхідну посадку підшипників, що виключає </w:t>
      </w:r>
      <w:proofErr w:type="spellStart"/>
      <w:r w:rsidRPr="00805FCB">
        <w:rPr>
          <w:rFonts w:ascii="Times New Roman" w:hAnsi="Times New Roman"/>
          <w:sz w:val="24"/>
          <w:szCs w:val="24"/>
          <w:lang w:eastAsia="uk-UA"/>
        </w:rPr>
        <w:t>проворот</w:t>
      </w:r>
      <w:proofErr w:type="spellEnd"/>
      <w:r w:rsidRPr="00805FCB">
        <w:rPr>
          <w:rFonts w:ascii="Times New Roman" w:hAnsi="Times New Roman"/>
          <w:sz w:val="24"/>
          <w:szCs w:val="24"/>
          <w:lang w:eastAsia="uk-UA"/>
        </w:rPr>
        <w:t xml:space="preserve"> зовнішнього кільця, і ущільнень.</w:t>
      </w:r>
    </w:p>
    <w:p w14:paraId="17C63A0B"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Матеріал ущільнень повинен бути </w:t>
      </w:r>
      <w:proofErr w:type="spellStart"/>
      <w:r w:rsidRPr="00805FCB">
        <w:rPr>
          <w:rFonts w:ascii="Times New Roman" w:hAnsi="Times New Roman"/>
          <w:sz w:val="24"/>
          <w:szCs w:val="24"/>
          <w:lang w:eastAsia="uk-UA"/>
        </w:rPr>
        <w:t>важкозаймистим</w:t>
      </w:r>
      <w:proofErr w:type="spellEnd"/>
      <w:r w:rsidRPr="00805FCB">
        <w:rPr>
          <w:rFonts w:ascii="Times New Roman" w:hAnsi="Times New Roman"/>
          <w:sz w:val="24"/>
          <w:szCs w:val="24"/>
          <w:lang w:eastAsia="uk-UA"/>
        </w:rPr>
        <w:t xml:space="preserve">, </w:t>
      </w:r>
      <w:proofErr w:type="spellStart"/>
      <w:r w:rsidRPr="00805FCB">
        <w:rPr>
          <w:rFonts w:ascii="Times New Roman" w:hAnsi="Times New Roman"/>
          <w:sz w:val="24"/>
          <w:szCs w:val="24"/>
          <w:lang w:eastAsia="uk-UA"/>
        </w:rPr>
        <w:t>іскробезпечним</w:t>
      </w:r>
      <w:proofErr w:type="spellEnd"/>
      <w:r w:rsidRPr="00805FCB">
        <w:rPr>
          <w:rFonts w:ascii="Times New Roman" w:hAnsi="Times New Roman"/>
          <w:sz w:val="24"/>
          <w:szCs w:val="24"/>
          <w:lang w:eastAsia="uk-UA"/>
        </w:rPr>
        <w:t>, з питомим електричним опором не більше 3·10</w:t>
      </w:r>
      <w:r w:rsidRPr="00805FCB">
        <w:rPr>
          <w:rFonts w:ascii="Times New Roman" w:hAnsi="Times New Roman"/>
          <w:sz w:val="24"/>
          <w:szCs w:val="24"/>
          <w:vertAlign w:val="superscript"/>
          <w:lang w:eastAsia="uk-UA"/>
        </w:rPr>
        <w:t>8</w:t>
      </w:r>
      <w:r w:rsidRPr="00805FCB">
        <w:rPr>
          <w:rFonts w:ascii="Times New Roman" w:hAnsi="Times New Roman"/>
          <w:sz w:val="24"/>
          <w:szCs w:val="24"/>
          <w:lang w:eastAsia="uk-UA"/>
        </w:rPr>
        <w:t xml:space="preserve"> </w:t>
      </w:r>
      <w:proofErr w:type="spellStart"/>
      <w:r w:rsidRPr="00805FCB">
        <w:rPr>
          <w:rFonts w:ascii="Times New Roman" w:hAnsi="Times New Roman"/>
          <w:sz w:val="24"/>
          <w:szCs w:val="24"/>
          <w:lang w:eastAsia="uk-UA"/>
        </w:rPr>
        <w:t>Ом</w:t>
      </w:r>
      <w:proofErr w:type="spellEnd"/>
      <w:r w:rsidRPr="00805FCB">
        <w:rPr>
          <w:rFonts w:ascii="Times New Roman" w:hAnsi="Times New Roman"/>
          <w:sz w:val="24"/>
          <w:szCs w:val="24"/>
          <w:lang w:eastAsia="uk-UA"/>
        </w:rPr>
        <w:t>, токсичне безпечним з помірним димоутворенням.</w:t>
      </w:r>
    </w:p>
    <w:p w14:paraId="2AAD7750" w14:textId="77777777" w:rsidR="004C26BA" w:rsidRPr="00805FCB" w:rsidRDefault="004C26BA" w:rsidP="004C26BA">
      <w:pPr>
        <w:pStyle w:val="afa"/>
        <w:numPr>
          <w:ilvl w:val="0"/>
          <w:numId w:val="3"/>
        </w:num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rPr>
        <w:t>Вимоги до осі:</w:t>
      </w:r>
    </w:p>
    <w:p w14:paraId="5BC6FE32"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Вісь ролика повинна виготовлятися з матеріалу, що забезпечує її вигин у місці встановлення підшипника на кут не більше 10º при максимальному радіальному навантаженні, зазначеному в паспорті виробником.</w:t>
      </w:r>
    </w:p>
    <w:p w14:paraId="7C129E99"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«Лиски», призначені для встановлення роликів у кронштейнах </w:t>
      </w:r>
      <w:proofErr w:type="spellStart"/>
      <w:r w:rsidRPr="00805FCB">
        <w:rPr>
          <w:rFonts w:ascii="Times New Roman" w:hAnsi="Times New Roman"/>
          <w:sz w:val="24"/>
          <w:szCs w:val="24"/>
          <w:lang w:eastAsia="uk-UA"/>
        </w:rPr>
        <w:t>роликоопори</w:t>
      </w:r>
      <w:proofErr w:type="spellEnd"/>
      <w:r w:rsidRPr="00805FCB">
        <w:rPr>
          <w:rFonts w:ascii="Times New Roman" w:hAnsi="Times New Roman"/>
          <w:sz w:val="24"/>
          <w:szCs w:val="24"/>
          <w:lang w:eastAsia="uk-UA"/>
        </w:rPr>
        <w:t>, на кінцях осі повинні бути паралельними, і відхилення від паралельності та співвісності цих поверхонь не повинно перевищувати 1º.</w:t>
      </w:r>
    </w:p>
    <w:p w14:paraId="715B5CFF"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Посадка на вісь внутрішніх </w:t>
      </w:r>
      <w:proofErr w:type="spellStart"/>
      <w:r w:rsidRPr="00805FCB">
        <w:rPr>
          <w:rFonts w:ascii="Times New Roman" w:hAnsi="Times New Roman"/>
          <w:sz w:val="24"/>
          <w:szCs w:val="24"/>
          <w:lang w:eastAsia="uk-UA"/>
        </w:rPr>
        <w:t>кілець</w:t>
      </w:r>
      <w:proofErr w:type="spellEnd"/>
      <w:r w:rsidRPr="00805FCB">
        <w:rPr>
          <w:rFonts w:ascii="Times New Roman" w:hAnsi="Times New Roman"/>
          <w:sz w:val="24"/>
          <w:szCs w:val="24"/>
          <w:lang w:eastAsia="uk-UA"/>
        </w:rPr>
        <w:t xml:space="preserve"> підшипників і ущільнень не повинна допускати </w:t>
      </w:r>
      <w:proofErr w:type="spellStart"/>
      <w:r w:rsidRPr="00805FCB">
        <w:rPr>
          <w:rFonts w:ascii="Times New Roman" w:hAnsi="Times New Roman"/>
          <w:sz w:val="24"/>
          <w:szCs w:val="24"/>
          <w:lang w:eastAsia="uk-UA"/>
        </w:rPr>
        <w:t>провороту</w:t>
      </w:r>
      <w:proofErr w:type="spellEnd"/>
      <w:r w:rsidRPr="00805FCB">
        <w:rPr>
          <w:rFonts w:ascii="Times New Roman" w:hAnsi="Times New Roman"/>
          <w:sz w:val="24"/>
          <w:szCs w:val="24"/>
          <w:lang w:eastAsia="uk-UA"/>
        </w:rPr>
        <w:t xml:space="preserve"> протягом усього терміну експлуатації.</w:t>
      </w:r>
    </w:p>
    <w:p w14:paraId="590BA7EF"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Загальний осьовий люфт має бути не більше 0,3 мм.</w:t>
      </w:r>
    </w:p>
    <w:p w14:paraId="2F365B0F" w14:textId="77777777" w:rsidR="004C26BA" w:rsidRPr="00805FCB" w:rsidRDefault="004C26BA" w:rsidP="004C26BA">
      <w:pPr>
        <w:pStyle w:val="afa"/>
        <w:numPr>
          <w:ilvl w:val="0"/>
          <w:numId w:val="3"/>
        </w:numPr>
        <w:suppressAutoHyphens w:val="0"/>
        <w:spacing w:after="0" w:line="240" w:lineRule="auto"/>
        <w:rPr>
          <w:rFonts w:ascii="Times New Roman" w:eastAsia="Arial Narrow" w:hAnsi="Times New Roman"/>
          <w:b/>
          <w:sz w:val="24"/>
          <w:szCs w:val="24"/>
        </w:rPr>
      </w:pPr>
      <w:r w:rsidRPr="00805FCB">
        <w:rPr>
          <w:rFonts w:ascii="Times New Roman" w:eastAsia="Arial Narrow" w:hAnsi="Times New Roman"/>
          <w:b/>
          <w:sz w:val="24"/>
          <w:szCs w:val="24"/>
        </w:rPr>
        <w:t>Вимоги до документації, яку Постачальник повинен надати одночасно з поставкою роликів:</w:t>
      </w:r>
    </w:p>
    <w:p w14:paraId="5350231E"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proofErr w:type="spellStart"/>
      <w:r w:rsidRPr="00805FCB">
        <w:rPr>
          <w:rFonts w:ascii="Times New Roman" w:hAnsi="Times New Roman"/>
          <w:sz w:val="24"/>
          <w:szCs w:val="24"/>
          <w:lang w:eastAsia="uk-UA"/>
        </w:rPr>
        <w:t>Техдокументація</w:t>
      </w:r>
      <w:proofErr w:type="spellEnd"/>
      <w:r w:rsidRPr="00805FCB">
        <w:rPr>
          <w:rFonts w:ascii="Times New Roman" w:hAnsi="Times New Roman"/>
          <w:sz w:val="24"/>
          <w:szCs w:val="24"/>
          <w:lang w:eastAsia="uk-UA"/>
        </w:rPr>
        <w:t xml:space="preserve"> повинна містити: </w:t>
      </w:r>
    </w:p>
    <w:p w14:paraId="4460197A"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 xml:space="preserve">паспорт на партію із вказівкою геометричних розмірів (діаметр, довжина обичайки, довжина осі, розміри посадкових місць – установки в </w:t>
      </w:r>
      <w:proofErr w:type="spellStart"/>
      <w:r w:rsidRPr="00805FCB">
        <w:rPr>
          <w:rFonts w:ascii="Times New Roman" w:hAnsi="Times New Roman"/>
          <w:sz w:val="24"/>
          <w:szCs w:val="24"/>
          <w:lang w:eastAsia="uk-UA"/>
        </w:rPr>
        <w:t>роликоопорі</w:t>
      </w:r>
      <w:proofErr w:type="spellEnd"/>
      <w:r w:rsidRPr="00805FCB">
        <w:rPr>
          <w:rFonts w:ascii="Times New Roman" w:hAnsi="Times New Roman"/>
          <w:sz w:val="24"/>
          <w:szCs w:val="24"/>
          <w:lang w:eastAsia="uk-UA"/>
        </w:rPr>
        <w:t>), номер підшипника, матеріал деталей роликів;</w:t>
      </w:r>
    </w:p>
    <w:p w14:paraId="35BE4685"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номінальне радіальне навантаження;</w:t>
      </w:r>
    </w:p>
    <w:p w14:paraId="5FA4370E"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номінальну швидкість обертання;</w:t>
      </w:r>
    </w:p>
    <w:p w14:paraId="39E0ECA7"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момент опору обертанню;</w:t>
      </w:r>
    </w:p>
    <w:p w14:paraId="04E390F9"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загальна вага ролика;</w:t>
      </w:r>
    </w:p>
    <w:p w14:paraId="293D4CD1"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вага обертових частин;</w:t>
      </w:r>
    </w:p>
    <w:p w14:paraId="2FB8B5C9"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тип мастила;</w:t>
      </w:r>
    </w:p>
    <w:p w14:paraId="5C229AE9" w14:textId="77777777" w:rsidR="004C26BA" w:rsidRPr="00805FCB" w:rsidRDefault="004C26BA" w:rsidP="004C26BA">
      <w:pPr>
        <w:pStyle w:val="afa"/>
        <w:numPr>
          <w:ilvl w:val="0"/>
          <w:numId w:val="28"/>
        </w:numPr>
        <w:suppressAutoHyphens w:val="0"/>
        <w:spacing w:after="0" w:line="240" w:lineRule="auto"/>
        <w:jc w:val="both"/>
        <w:rPr>
          <w:rFonts w:ascii="Times New Roman" w:hAnsi="Times New Roman"/>
          <w:sz w:val="24"/>
          <w:szCs w:val="24"/>
          <w:lang w:eastAsia="uk-UA"/>
        </w:rPr>
      </w:pPr>
      <w:r w:rsidRPr="00805FCB">
        <w:rPr>
          <w:rFonts w:ascii="Times New Roman" w:hAnsi="Times New Roman"/>
          <w:sz w:val="24"/>
          <w:szCs w:val="24"/>
          <w:lang w:eastAsia="uk-UA"/>
        </w:rPr>
        <w:t xml:space="preserve">акт приймання відділом технічного контролю. </w:t>
      </w:r>
    </w:p>
    <w:p w14:paraId="369DD402" w14:textId="77777777" w:rsidR="004C26BA" w:rsidRPr="00805FCB" w:rsidRDefault="004C26BA" w:rsidP="004C26BA">
      <w:pPr>
        <w:pStyle w:val="afa"/>
        <w:numPr>
          <w:ilvl w:val="1"/>
          <w:numId w:val="3"/>
        </w:numPr>
        <w:suppressAutoHyphens w:val="0"/>
        <w:spacing w:after="0" w:line="240" w:lineRule="auto"/>
        <w:ind w:left="567" w:hanging="567"/>
        <w:jc w:val="both"/>
        <w:rPr>
          <w:rFonts w:ascii="Times New Roman" w:hAnsi="Times New Roman"/>
          <w:sz w:val="24"/>
          <w:szCs w:val="24"/>
          <w:lang w:eastAsia="uk-UA"/>
        </w:rPr>
      </w:pPr>
      <w:r w:rsidRPr="00805FCB">
        <w:rPr>
          <w:rFonts w:ascii="Times New Roman" w:hAnsi="Times New Roman"/>
          <w:sz w:val="24"/>
          <w:szCs w:val="24"/>
          <w:lang w:eastAsia="uk-UA"/>
        </w:rPr>
        <w:t xml:space="preserve">Супровідна </w:t>
      </w:r>
      <w:proofErr w:type="spellStart"/>
      <w:r w:rsidRPr="00805FCB">
        <w:rPr>
          <w:rFonts w:ascii="Times New Roman" w:hAnsi="Times New Roman"/>
          <w:sz w:val="24"/>
          <w:szCs w:val="24"/>
          <w:lang w:eastAsia="uk-UA"/>
        </w:rPr>
        <w:t>техдокументація</w:t>
      </w:r>
      <w:proofErr w:type="spellEnd"/>
      <w:r w:rsidRPr="00805FCB">
        <w:rPr>
          <w:rFonts w:ascii="Times New Roman" w:hAnsi="Times New Roman"/>
          <w:sz w:val="24"/>
          <w:szCs w:val="24"/>
          <w:lang w:eastAsia="uk-UA"/>
        </w:rPr>
        <w:t xml:space="preserve"> повинна бути видаватися на кожну партію роликів одного типорозміру.</w:t>
      </w:r>
    </w:p>
    <w:p w14:paraId="0439ACE7" w14:textId="77777777" w:rsidR="00096B88" w:rsidRPr="00A12929" w:rsidRDefault="00096B88" w:rsidP="00745BCD">
      <w:pPr>
        <w:contextualSpacing/>
        <w:rPr>
          <w:rFonts w:eastAsia="Arial Narrow"/>
          <w:b/>
          <w:sz w:val="24"/>
          <w:szCs w:val="24"/>
          <w:lang w:val="ru-RU" w:eastAsia="ru-RU"/>
        </w:rPr>
      </w:pPr>
    </w:p>
    <w:p w14:paraId="16D35470" w14:textId="77777777" w:rsidR="00F85236" w:rsidRPr="00F85236" w:rsidRDefault="00BA665A" w:rsidP="00F85236">
      <w:pPr>
        <w:pStyle w:val="aff5"/>
        <w:jc w:val="both"/>
        <w:rPr>
          <w:rFonts w:ascii="Times New Roman" w:hAnsi="Times New Roman"/>
          <w:sz w:val="24"/>
          <w:szCs w:val="24"/>
        </w:rPr>
      </w:pPr>
      <w:r w:rsidRPr="00BA665A">
        <w:rPr>
          <w:rFonts w:ascii="Times New Roman" w:hAnsi="Times New Roman"/>
          <w:b/>
          <w:sz w:val="24"/>
          <w:szCs w:val="24"/>
        </w:rPr>
        <w:t>Умови поставки</w:t>
      </w:r>
      <w:r w:rsidR="00EB0A5B" w:rsidRPr="008B7C56">
        <w:rPr>
          <w:rFonts w:ascii="Times New Roman" w:eastAsia="Times New Roman" w:hAnsi="Times New Roman"/>
          <w:lang w:eastAsia="ru-RU"/>
        </w:rPr>
        <w:t xml:space="preserve">: </w:t>
      </w:r>
      <w:r w:rsidR="00F85236" w:rsidRPr="00F85236">
        <w:rPr>
          <w:rFonts w:ascii="Times New Roman" w:hAnsi="Times New Roman"/>
          <w:iCs/>
          <w:sz w:val="24"/>
          <w:szCs w:val="24"/>
        </w:rPr>
        <w:t xml:space="preserve">DDP міжнародних правил ІНКОТЕРМС-2020 до місця призначення: 02094, м. Київ, вул. </w:t>
      </w:r>
      <w:proofErr w:type="spellStart"/>
      <w:r w:rsidR="00F85236" w:rsidRPr="00F85236">
        <w:rPr>
          <w:rFonts w:ascii="Times New Roman" w:hAnsi="Times New Roman"/>
          <w:iCs/>
          <w:sz w:val="24"/>
          <w:szCs w:val="24"/>
        </w:rPr>
        <w:t>Гната</w:t>
      </w:r>
      <w:proofErr w:type="spellEnd"/>
      <w:r w:rsidR="00F85236" w:rsidRPr="00F85236">
        <w:rPr>
          <w:rFonts w:ascii="Times New Roman" w:hAnsi="Times New Roman"/>
          <w:iCs/>
          <w:sz w:val="24"/>
          <w:szCs w:val="24"/>
        </w:rPr>
        <w:t xml:space="preserve">  Хоткевича, 20, </w:t>
      </w:r>
      <w:r w:rsidR="00F85236" w:rsidRPr="00F85236">
        <w:rPr>
          <w:rFonts w:ascii="Times New Roman" w:hAnsi="Times New Roman"/>
          <w:sz w:val="24"/>
          <w:szCs w:val="24"/>
        </w:rPr>
        <w:t xml:space="preserve">протягом  30 (тридцяти) календарних днів від дати отримання від </w:t>
      </w:r>
      <w:r w:rsidR="00F85236" w:rsidRPr="00F85236">
        <w:rPr>
          <w:rFonts w:ascii="Times New Roman" w:eastAsia="Times New Roman" w:hAnsi="Times New Roman"/>
          <w:sz w:val="24"/>
          <w:szCs w:val="24"/>
          <w:lang w:eastAsia="ru-RU"/>
        </w:rPr>
        <w:t>ПОКУПЦЯ попередньої оплати з можливостю дострокового постачання.</w:t>
      </w:r>
      <w:r w:rsidR="00F85236" w:rsidRPr="00F85236">
        <w:rPr>
          <w:rFonts w:ascii="Times New Roman" w:hAnsi="Times New Roman"/>
          <w:color w:val="000000" w:themeColor="text1"/>
          <w:sz w:val="24"/>
          <w:szCs w:val="24"/>
        </w:rPr>
        <w:t xml:space="preserve">  </w:t>
      </w:r>
    </w:p>
    <w:p w14:paraId="6E465F3A" w14:textId="445B00EA" w:rsidR="00A1463E" w:rsidRPr="00EB0A5B" w:rsidRDefault="00A1463E" w:rsidP="00F85236">
      <w:pPr>
        <w:spacing w:after="0" w:line="240" w:lineRule="auto"/>
        <w:ind w:firstLine="993"/>
        <w:jc w:val="both"/>
        <w:rPr>
          <w:rFonts w:ascii="Times New Roman" w:eastAsia="Times New Roman" w:hAnsi="Times New Roman"/>
          <w:sz w:val="24"/>
          <w:szCs w:val="24"/>
          <w:lang w:eastAsia="ru-RU"/>
        </w:rPr>
      </w:pPr>
    </w:p>
    <w:p w14:paraId="6FB276F7" w14:textId="7D253C5F" w:rsidR="00E12AC6" w:rsidRPr="00C65CC7" w:rsidRDefault="009924A1" w:rsidP="00EA3F08">
      <w:pPr>
        <w:widowControl w:val="0"/>
        <w:suppressAutoHyphens w:val="0"/>
        <w:autoSpaceDE w:val="0"/>
        <w:autoSpaceDN w:val="0"/>
        <w:adjustRightInd w:val="0"/>
        <w:spacing w:after="0" w:line="240" w:lineRule="auto"/>
        <w:ind w:firstLine="709"/>
        <w:contextualSpacing/>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E12AC6" w:rsidRPr="00C65CC7">
        <w:rPr>
          <w:rFonts w:ascii="Times New Roman" w:hAnsi="Times New Roman"/>
          <w:b/>
          <w:color w:val="000000" w:themeColor="text1"/>
          <w:sz w:val="24"/>
          <w:szCs w:val="24"/>
        </w:rPr>
        <w:t>Уповноважений представник Замовника з технічних питань:</w:t>
      </w:r>
    </w:p>
    <w:p w14:paraId="31D3ED89" w14:textId="77777777" w:rsidR="00F85236" w:rsidRPr="00473B0B" w:rsidRDefault="00F85236" w:rsidP="00F85236">
      <w:pPr>
        <w:pStyle w:val="Default"/>
        <w:rPr>
          <w:rFonts w:eastAsiaTheme="minorHAnsi"/>
          <w:lang w:val="uk-UA" w:eastAsia="en-US"/>
        </w:rPr>
      </w:pPr>
      <w:proofErr w:type="spellStart"/>
      <w:r>
        <w:rPr>
          <w:rFonts w:eastAsiaTheme="minorHAnsi"/>
          <w:lang w:eastAsia="en-US"/>
        </w:rPr>
        <w:t>в</w:t>
      </w:r>
      <w:r w:rsidRPr="00861618">
        <w:rPr>
          <w:rFonts w:eastAsiaTheme="minorHAnsi"/>
          <w:lang w:eastAsia="en-US"/>
        </w:rPr>
        <w:t>.о</w:t>
      </w:r>
      <w:proofErr w:type="spellEnd"/>
      <w:r w:rsidRPr="00861618">
        <w:rPr>
          <w:rFonts w:eastAsiaTheme="minorHAnsi"/>
          <w:lang w:eastAsia="en-US"/>
        </w:rPr>
        <w:t xml:space="preserve">. начальника </w:t>
      </w:r>
      <w:proofErr w:type="spellStart"/>
      <w:r w:rsidRPr="00861618">
        <w:rPr>
          <w:rFonts w:eastAsiaTheme="minorHAnsi"/>
          <w:lang w:eastAsia="en-US"/>
        </w:rPr>
        <w:t>паливно</w:t>
      </w:r>
      <w:proofErr w:type="spellEnd"/>
      <w:r w:rsidRPr="00861618">
        <w:rPr>
          <w:rFonts w:eastAsiaTheme="minorHAnsi"/>
          <w:lang w:eastAsia="en-US"/>
        </w:rPr>
        <w:t>-транспортного цеху</w:t>
      </w:r>
      <w:r>
        <w:rPr>
          <w:rFonts w:eastAsiaTheme="minorHAnsi"/>
          <w:lang w:eastAsia="en-US"/>
        </w:rPr>
        <w:t xml:space="preserve"> </w:t>
      </w:r>
      <w:r w:rsidRPr="00861618">
        <w:rPr>
          <w:rFonts w:eastAsiaTheme="minorHAnsi"/>
          <w:lang w:eastAsia="en-US"/>
        </w:rPr>
        <w:t xml:space="preserve">Олександр </w:t>
      </w:r>
      <w:proofErr w:type="spellStart"/>
      <w:r w:rsidRPr="00861618">
        <w:rPr>
          <w:rFonts w:eastAsiaTheme="minorHAnsi"/>
          <w:lang w:eastAsia="en-US"/>
        </w:rPr>
        <w:t>Акольцев</w:t>
      </w:r>
      <w:proofErr w:type="spellEnd"/>
      <w:r>
        <w:rPr>
          <w:rFonts w:eastAsiaTheme="minorHAnsi"/>
          <w:lang w:val="uk-UA" w:eastAsia="en-US"/>
        </w:rPr>
        <w:t xml:space="preserve">, </w:t>
      </w:r>
      <w:proofErr w:type="spellStart"/>
      <w:r>
        <w:rPr>
          <w:rFonts w:eastAsiaTheme="minorHAnsi"/>
          <w:lang w:val="uk-UA" w:eastAsia="en-US"/>
        </w:rPr>
        <w:t>тел</w:t>
      </w:r>
      <w:proofErr w:type="spellEnd"/>
      <w:r>
        <w:rPr>
          <w:rFonts w:eastAsiaTheme="minorHAnsi"/>
          <w:lang w:val="uk-UA" w:eastAsia="en-US"/>
        </w:rPr>
        <w:t xml:space="preserve">. </w:t>
      </w:r>
      <w:r w:rsidRPr="007D79FE">
        <w:rPr>
          <w:rFonts w:eastAsiaTheme="minorHAnsi"/>
          <w:lang w:val="uk-UA" w:eastAsia="en-US"/>
        </w:rPr>
        <w:t xml:space="preserve">(044) </w:t>
      </w:r>
      <w:r w:rsidRPr="00473B0B">
        <w:rPr>
          <w:rFonts w:eastAsiaTheme="minorHAnsi"/>
          <w:lang w:val="uk-UA" w:eastAsia="en-US"/>
        </w:rPr>
        <w:t>277-68-53</w:t>
      </w:r>
    </w:p>
    <w:p w14:paraId="2A4C6BD9" w14:textId="77777777" w:rsidR="00F85236" w:rsidRPr="00473B0B" w:rsidRDefault="00F85236" w:rsidP="00F85236">
      <w:pPr>
        <w:pStyle w:val="Default"/>
        <w:rPr>
          <w:rFonts w:eastAsiaTheme="minorHAnsi"/>
          <w:lang w:val="uk-UA" w:eastAsia="en-US"/>
        </w:rPr>
      </w:pPr>
    </w:p>
    <w:p w14:paraId="41B1FE30" w14:textId="790C0EA9" w:rsidR="004C6B59" w:rsidRDefault="004C6B59" w:rsidP="000E333A">
      <w:pPr>
        <w:spacing w:after="0" w:line="240" w:lineRule="auto"/>
        <w:ind w:left="108" w:right="112" w:firstLine="142"/>
        <w:jc w:val="both"/>
        <w:rPr>
          <w:color w:val="000000"/>
          <w:shd w:val="clear" w:color="auto" w:fill="FFFFFF"/>
        </w:rPr>
      </w:pPr>
      <w:r>
        <w:rPr>
          <w:color w:val="000000"/>
          <w:shd w:val="clear" w:color="auto" w:fill="FFFFFF"/>
        </w:rPr>
        <w:br w:type="page"/>
      </w:r>
    </w:p>
    <w:p w14:paraId="4B456F6C" w14:textId="2D44A27D" w:rsidR="00156121" w:rsidRPr="006B7475" w:rsidRDefault="00156121" w:rsidP="00156121">
      <w:pPr>
        <w:spacing w:after="0" w:line="240" w:lineRule="auto"/>
        <w:ind w:left="7371" w:firstLine="567"/>
        <w:rPr>
          <w:rFonts w:ascii="Times New Roman" w:eastAsia="Times New Roman" w:hAnsi="Times New Roman"/>
          <w:sz w:val="20"/>
          <w:szCs w:val="20"/>
        </w:rPr>
      </w:pPr>
      <w:r w:rsidRPr="006B7475">
        <w:rPr>
          <w:rFonts w:ascii="Times New Roman" w:eastAsia="Times New Roman" w:hAnsi="Times New Roman"/>
          <w:b/>
          <w:sz w:val="20"/>
          <w:szCs w:val="20"/>
        </w:rPr>
        <w:lastRenderedPageBreak/>
        <w:t>ДОДАТОК 4</w:t>
      </w:r>
    </w:p>
    <w:p w14:paraId="41D05435" w14:textId="77777777" w:rsidR="00156121" w:rsidRDefault="00156121" w:rsidP="00156121">
      <w:pPr>
        <w:pBdr>
          <w:top w:val="nil"/>
          <w:left w:val="nil"/>
          <w:bottom w:val="nil"/>
          <w:right w:val="nil"/>
          <w:between w:val="nil"/>
        </w:pBdr>
        <w:spacing w:after="0" w:line="240" w:lineRule="auto"/>
        <w:jc w:val="both"/>
        <w:rPr>
          <w:rFonts w:ascii="Times New Roman" w:eastAsia="Times New Roman" w:hAnsi="Times New Roman"/>
          <w:b/>
          <w:sz w:val="20"/>
          <w:szCs w:val="20"/>
        </w:rPr>
      </w:pPr>
      <w:r w:rsidRPr="006B7475">
        <w:rPr>
          <w:rFonts w:ascii="Times New Roman" w:eastAsia="Times New Roman" w:hAnsi="Times New Roman"/>
          <w:i/>
          <w:sz w:val="20"/>
          <w:szCs w:val="20"/>
        </w:rPr>
        <w:t xml:space="preserve">                                                                                                                                                              до тендерної документації</w:t>
      </w:r>
    </w:p>
    <w:p w14:paraId="6AA00675" w14:textId="77777777" w:rsidR="00F051CE" w:rsidRDefault="00F051CE"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1D0CE37C" w14:textId="4DC0EE0E" w:rsidR="003E5FD2" w:rsidRPr="00D260A5" w:rsidRDefault="003E5FD2" w:rsidP="003E5FD2">
      <w:pPr>
        <w:pBdr>
          <w:top w:val="nil"/>
          <w:left w:val="nil"/>
          <w:bottom w:val="nil"/>
          <w:right w:val="nil"/>
          <w:between w:val="nil"/>
        </w:pBdr>
        <w:spacing w:after="0" w:line="240" w:lineRule="auto"/>
        <w:jc w:val="both"/>
        <w:rPr>
          <w:rFonts w:ascii="Times New Roman" w:eastAsia="Times New Roman" w:hAnsi="Times New Roman"/>
          <w:b/>
          <w:sz w:val="20"/>
          <w:szCs w:val="20"/>
        </w:rPr>
      </w:pPr>
      <w:r w:rsidRPr="00D260A5">
        <w:rPr>
          <w:rFonts w:ascii="Times New Roman" w:eastAsia="Times New Roman" w:hAnsi="Times New Roman"/>
          <w:b/>
          <w:sz w:val="20"/>
          <w:szCs w:val="20"/>
        </w:rPr>
        <w:t>Перелік документів</w:t>
      </w:r>
      <w:r w:rsidR="00156121" w:rsidRPr="00D260A5">
        <w:rPr>
          <w:rFonts w:ascii="Times New Roman" w:eastAsia="Times New Roman" w:hAnsi="Times New Roman"/>
          <w:b/>
          <w:sz w:val="20"/>
          <w:szCs w:val="20"/>
        </w:rPr>
        <w:t>, які вимагаються від ПЕРЕМОЖЦЯ</w:t>
      </w:r>
      <w:r w:rsidRPr="00D260A5">
        <w:rPr>
          <w:rFonts w:ascii="Times New Roman" w:eastAsia="Times New Roman" w:hAnsi="Times New Roman"/>
          <w:b/>
          <w:sz w:val="20"/>
          <w:szCs w:val="20"/>
        </w:rPr>
        <w:t xml:space="preserve"> для підтвердження </w:t>
      </w:r>
      <w:r w:rsidR="00156121" w:rsidRPr="00D260A5">
        <w:rPr>
          <w:rFonts w:ascii="Times New Roman" w:eastAsia="Times New Roman" w:hAnsi="Times New Roman"/>
          <w:b/>
          <w:sz w:val="20"/>
          <w:szCs w:val="20"/>
        </w:rPr>
        <w:t>відсутності підстав відмови в участі у процедурі закупівлі</w:t>
      </w:r>
      <w:r w:rsidRPr="00D260A5">
        <w:rPr>
          <w:rFonts w:ascii="Times New Roman" w:eastAsia="Times New Roman" w:hAnsi="Times New Roman"/>
          <w:b/>
          <w:sz w:val="20"/>
          <w:szCs w:val="20"/>
        </w:rPr>
        <w:t>, визначеним у пункті</w:t>
      </w:r>
      <w:r w:rsidRPr="00D260A5">
        <w:rPr>
          <w:rFonts w:ascii="Times New Roman" w:eastAsia="Times New Roman" w:hAnsi="Times New Roman"/>
          <w:b/>
          <w:bCs/>
          <w:sz w:val="20"/>
          <w:szCs w:val="20"/>
        </w:rPr>
        <w:t xml:space="preserve"> 47</w:t>
      </w:r>
      <w:r w:rsidRPr="00D260A5">
        <w:rPr>
          <w:rFonts w:ascii="Times New Roman" w:eastAsia="Times New Roman" w:hAnsi="Times New Roman"/>
          <w:b/>
          <w:sz w:val="20"/>
          <w:szCs w:val="20"/>
        </w:rPr>
        <w:t xml:space="preserve"> Особливостей:</w:t>
      </w:r>
    </w:p>
    <w:p w14:paraId="60AE2F07" w14:textId="3BB3B5CF" w:rsidR="006B051C" w:rsidRPr="00D260A5" w:rsidRDefault="003E5FD2" w:rsidP="00E50A29">
      <w:pPr>
        <w:widowControl w:val="0"/>
        <w:pBdr>
          <w:top w:val="nil"/>
          <w:left w:val="nil"/>
          <w:bottom w:val="nil"/>
          <w:right w:val="nil"/>
          <w:between w:val="nil"/>
        </w:pBdr>
        <w:spacing w:after="0" w:line="240" w:lineRule="auto"/>
        <w:ind w:firstLine="567"/>
        <w:jc w:val="both"/>
        <w:rPr>
          <w:rFonts w:ascii="Times New Roman" w:eastAsia="Times New Roman" w:hAnsi="Times New Roman"/>
          <w:sz w:val="20"/>
          <w:szCs w:val="20"/>
        </w:rPr>
      </w:pPr>
      <w:r w:rsidRPr="00D260A5">
        <w:rPr>
          <w:rFonts w:ascii="Times New Roman" w:eastAsia="Times New Roman" w:hAnsi="Times New Roman"/>
          <w:sz w:val="20"/>
          <w:szCs w:val="20"/>
        </w:rPr>
        <w:t xml:space="preserve">Переможець процедури закупівлі у строк, що </w:t>
      </w:r>
      <w:r w:rsidRPr="00D260A5">
        <w:rPr>
          <w:rFonts w:ascii="Times New Roman" w:eastAsia="Times New Roman" w:hAnsi="Times New Roman"/>
          <w:b/>
          <w:i/>
          <w:sz w:val="20"/>
          <w:szCs w:val="20"/>
        </w:rPr>
        <w:t xml:space="preserve">не перевищує чотири дні </w:t>
      </w:r>
      <w:r w:rsidRPr="00D260A5">
        <w:rPr>
          <w:rFonts w:ascii="Times New Roman" w:eastAsia="Times New Roman" w:hAnsi="Times New Roman"/>
          <w:sz w:val="20"/>
          <w:szCs w:val="20"/>
        </w:rPr>
        <w:t xml:space="preserve">з дати оприлюднення в електронній системі </w:t>
      </w:r>
      <w:proofErr w:type="spellStart"/>
      <w:r w:rsidRPr="00D260A5">
        <w:rPr>
          <w:rFonts w:ascii="Times New Roman" w:eastAsia="Times New Roman" w:hAnsi="Times New Roman"/>
          <w:sz w:val="20"/>
          <w:szCs w:val="20"/>
        </w:rPr>
        <w:t>закупівель</w:t>
      </w:r>
      <w:proofErr w:type="spellEnd"/>
      <w:r w:rsidRPr="00D260A5">
        <w:rPr>
          <w:rFonts w:ascii="Times New Roman" w:eastAsia="Times New Roman" w:hAnsi="Times New Roman"/>
          <w:sz w:val="20"/>
          <w:szCs w:val="20"/>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D260A5">
        <w:rPr>
          <w:rFonts w:ascii="Times New Roman" w:eastAsia="Times New Roman" w:hAnsi="Times New Roman"/>
          <w:sz w:val="20"/>
          <w:szCs w:val="20"/>
        </w:rPr>
        <w:t>закупівель</w:t>
      </w:r>
      <w:proofErr w:type="spellEnd"/>
      <w:r w:rsidRPr="00D260A5">
        <w:rPr>
          <w:rFonts w:ascii="Times New Roman" w:eastAsia="Times New Roman" w:hAnsi="Times New Roman"/>
          <w:sz w:val="20"/>
          <w:szCs w:val="20"/>
        </w:rPr>
        <w:t xml:space="preserve"> документи, що підтверджують відсутність підстав, зазначених у підпунктах 3, 5, 6 і 12 та в абзаці чотирнадцятому пункту 47 Особливостей.</w:t>
      </w:r>
      <w:bookmarkEnd w:id="12"/>
      <w:r w:rsidRPr="00D260A5">
        <w:rPr>
          <w:rFonts w:ascii="Times New Roman" w:eastAsia="Times New Roman" w:hAnsi="Times New Roman"/>
          <w:sz w:val="20"/>
          <w:szCs w:val="20"/>
        </w:rPr>
        <w:t xml:space="preserve"> </w:t>
      </w:r>
      <w:bookmarkEnd w:id="13"/>
    </w:p>
    <w:p w14:paraId="357A0E46" w14:textId="3AEED1BB" w:rsidR="00E50A29" w:rsidRDefault="00E50A29" w:rsidP="003E5FD2">
      <w:pPr>
        <w:spacing w:after="0" w:line="240" w:lineRule="auto"/>
        <w:rPr>
          <w:rFonts w:ascii="Times New Roman" w:eastAsia="Times New Roman" w:hAnsi="Times New Roman"/>
          <w:sz w:val="20"/>
          <w:szCs w:val="20"/>
          <w:highlight w:val="white"/>
        </w:rPr>
      </w:pPr>
    </w:p>
    <w:p w14:paraId="4C3EEE31" w14:textId="7D797A88" w:rsidR="003E5FD2" w:rsidRPr="00A3193B" w:rsidRDefault="003E5FD2" w:rsidP="003E5FD2">
      <w:pPr>
        <w:spacing w:after="0" w:line="240" w:lineRule="auto"/>
        <w:rPr>
          <w:rFonts w:ascii="Times New Roman" w:eastAsia="Times New Roman" w:hAnsi="Times New Roman"/>
          <w:b/>
          <w:sz w:val="20"/>
          <w:szCs w:val="20"/>
          <w:highlight w:val="white"/>
        </w:rPr>
      </w:pPr>
      <w:r w:rsidRPr="00A3193B">
        <w:rPr>
          <w:rFonts w:ascii="Times New Roman" w:eastAsia="Times New Roman" w:hAnsi="Times New Roman"/>
          <w:sz w:val="20"/>
          <w:szCs w:val="20"/>
          <w:highlight w:val="white"/>
        </w:rPr>
        <w:t> </w:t>
      </w:r>
      <w:r w:rsidRPr="00A3193B">
        <w:rPr>
          <w:rFonts w:ascii="Times New Roman" w:eastAsia="Times New Roman" w:hAnsi="Times New Roman"/>
          <w:b/>
          <w:sz w:val="20"/>
          <w:szCs w:val="20"/>
          <w:highlight w:val="white"/>
        </w:rPr>
        <w:t xml:space="preserve">Документи, які надаються  </w:t>
      </w:r>
      <w:r w:rsidRPr="00D260A5">
        <w:rPr>
          <w:rFonts w:ascii="Times New Roman" w:eastAsia="Times New Roman" w:hAnsi="Times New Roman"/>
          <w:b/>
          <w:sz w:val="20"/>
          <w:szCs w:val="20"/>
          <w:highlight w:val="white"/>
        </w:rPr>
        <w:t>ПЕРЕМОЖЦЕМ (</w:t>
      </w:r>
      <w:r w:rsidRPr="00A3193B">
        <w:rPr>
          <w:rFonts w:ascii="Times New Roman" w:eastAsia="Times New Roman" w:hAnsi="Times New Roman"/>
          <w:b/>
          <w:sz w:val="20"/>
          <w:szCs w:val="20"/>
          <w:highlight w:val="white"/>
        </w:rPr>
        <w:t>юридичною особою):</w:t>
      </w:r>
    </w:p>
    <w:tbl>
      <w:tblPr>
        <w:tblW w:w="10484" w:type="dxa"/>
        <w:tblInd w:w="-100" w:type="dxa"/>
        <w:tblLayout w:type="fixed"/>
        <w:tblLook w:val="0400" w:firstRow="0" w:lastRow="0" w:firstColumn="0" w:lastColumn="0" w:noHBand="0" w:noVBand="1"/>
      </w:tblPr>
      <w:tblGrid>
        <w:gridCol w:w="833"/>
        <w:gridCol w:w="4742"/>
        <w:gridCol w:w="4909"/>
      </w:tblGrid>
      <w:tr w:rsidR="003E5FD2" w:rsidRPr="00A3193B" w14:paraId="16611741" w14:textId="77777777" w:rsidTr="009D2BBB">
        <w:trPr>
          <w:trHeight w:val="566"/>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4B820" w14:textId="77777777" w:rsidR="003E5FD2" w:rsidRPr="00A3193B" w:rsidRDefault="003E5FD2" w:rsidP="00B40921">
            <w:pPr>
              <w:spacing w:after="0" w:line="240" w:lineRule="auto"/>
              <w:ind w:left="100"/>
              <w:jc w:val="center"/>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w:t>
            </w:r>
          </w:p>
          <w:p w14:paraId="585873CC" w14:textId="77777777" w:rsidR="003E5FD2" w:rsidRPr="00A3193B" w:rsidRDefault="003E5FD2" w:rsidP="00B40921">
            <w:pPr>
              <w:spacing w:after="0" w:line="240" w:lineRule="auto"/>
              <w:ind w:left="100"/>
              <w:jc w:val="center"/>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з/п</w:t>
            </w:r>
          </w:p>
        </w:tc>
        <w:tc>
          <w:tcPr>
            <w:tcW w:w="4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F4096" w14:textId="77777777" w:rsidR="003E5FD2" w:rsidRPr="00A3193B" w:rsidRDefault="003E5FD2" w:rsidP="00B40921">
            <w:pPr>
              <w:spacing w:after="0" w:line="240" w:lineRule="auto"/>
              <w:ind w:left="100"/>
              <w:jc w:val="center"/>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 xml:space="preserve">Вимоги згідно п. </w:t>
            </w:r>
            <w:r w:rsidRPr="00A3193B">
              <w:rPr>
                <w:rFonts w:ascii="Times New Roman" w:eastAsia="Times New Roman" w:hAnsi="Times New Roman"/>
                <w:sz w:val="20"/>
                <w:szCs w:val="20"/>
                <w:highlight w:val="white"/>
              </w:rPr>
              <w:t>47</w:t>
            </w:r>
            <w:r w:rsidRPr="00A3193B">
              <w:rPr>
                <w:rFonts w:ascii="Times New Roman" w:eastAsia="Times New Roman" w:hAnsi="Times New Roman"/>
                <w:b/>
                <w:sz w:val="20"/>
                <w:szCs w:val="20"/>
                <w:highlight w:val="white"/>
              </w:rPr>
              <w:t xml:space="preserve"> Особливостей</w:t>
            </w:r>
          </w:p>
          <w:p w14:paraId="653D8E69" w14:textId="77777777" w:rsidR="003E5FD2" w:rsidRPr="00A3193B" w:rsidRDefault="003E5FD2" w:rsidP="00B40921">
            <w:pPr>
              <w:spacing w:after="0" w:line="240" w:lineRule="auto"/>
              <w:ind w:left="100"/>
              <w:jc w:val="center"/>
              <w:rPr>
                <w:rFonts w:ascii="Times New Roman" w:eastAsia="Times New Roman" w:hAnsi="Times New Roman"/>
                <w:b/>
                <w:sz w:val="20"/>
                <w:szCs w:val="20"/>
                <w:highlight w:val="white"/>
              </w:rPr>
            </w:pPr>
          </w:p>
        </w:tc>
        <w:tc>
          <w:tcPr>
            <w:tcW w:w="4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D3CC5" w14:textId="77777777" w:rsidR="003E5FD2" w:rsidRPr="00A3193B" w:rsidRDefault="003E5FD2" w:rsidP="00B40921">
            <w:pPr>
              <w:spacing w:after="0" w:line="240" w:lineRule="auto"/>
              <w:ind w:left="100"/>
              <w:jc w:val="center"/>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 xml:space="preserve">Переможець торгів на виконання вимоги згідно п. </w:t>
            </w:r>
            <w:r w:rsidRPr="00A3193B">
              <w:rPr>
                <w:rFonts w:ascii="Times New Roman" w:eastAsia="Times New Roman" w:hAnsi="Times New Roman"/>
                <w:sz w:val="20"/>
                <w:szCs w:val="20"/>
                <w:highlight w:val="white"/>
              </w:rPr>
              <w:t>47</w:t>
            </w:r>
            <w:r w:rsidRPr="00A3193B">
              <w:rPr>
                <w:rFonts w:ascii="Times New Roman" w:eastAsia="Times New Roman" w:hAnsi="Times New Roman"/>
                <w:b/>
                <w:sz w:val="20"/>
                <w:szCs w:val="20"/>
                <w:highlight w:val="white"/>
              </w:rPr>
              <w:t xml:space="preserve"> Особливостей (підтвердження відсутності підстав) повинен надати таку інформацію:</w:t>
            </w:r>
          </w:p>
        </w:tc>
      </w:tr>
      <w:tr w:rsidR="003E5FD2" w:rsidRPr="00A3193B" w14:paraId="466D3674" w14:textId="77777777" w:rsidTr="009D2BBB">
        <w:trPr>
          <w:trHeight w:val="582"/>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5C93E" w14:textId="77777777" w:rsidR="003E5FD2" w:rsidRPr="00A3193B" w:rsidRDefault="003E5FD2" w:rsidP="00B40921">
            <w:pPr>
              <w:spacing w:after="0" w:line="240" w:lineRule="auto"/>
              <w:ind w:left="100"/>
              <w:jc w:val="center"/>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1</w:t>
            </w:r>
          </w:p>
        </w:tc>
        <w:tc>
          <w:tcPr>
            <w:tcW w:w="4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624F1"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20"/>
                <w:szCs w:val="20"/>
                <w:highlight w:val="white"/>
              </w:rPr>
            </w:pPr>
            <w:r w:rsidRPr="00A3193B">
              <w:rPr>
                <w:rFonts w:ascii="Times New Roman" w:eastAsia="Times New Roman" w:hAnsi="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F840E16" w14:textId="77777777" w:rsidR="003E5FD2" w:rsidRPr="00A3193B" w:rsidRDefault="003E5FD2" w:rsidP="00B40921">
            <w:pPr>
              <w:spacing w:after="0" w:line="240" w:lineRule="auto"/>
              <w:jc w:val="both"/>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(підпункт 3 пункт 47 Особливостей)</w:t>
            </w:r>
          </w:p>
        </w:tc>
        <w:tc>
          <w:tcPr>
            <w:tcW w:w="4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D4858" w14:textId="77777777" w:rsidR="003E5FD2" w:rsidRPr="00A3193B" w:rsidRDefault="003E5FD2" w:rsidP="00B40921">
            <w:pPr>
              <w:spacing w:after="0" w:line="240" w:lineRule="auto"/>
              <w:ind w:right="140"/>
              <w:jc w:val="both"/>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A3193B">
              <w:rPr>
                <w:rFonts w:ascii="Times New Roman" w:eastAsia="Times New Roman" w:hAnsi="Times New Roman"/>
                <w:sz w:val="20"/>
                <w:szCs w:val="20"/>
                <w:highlight w:val="white"/>
              </w:rPr>
              <w:t>керівника</w:t>
            </w:r>
            <w:r w:rsidRPr="00A3193B">
              <w:rPr>
                <w:rFonts w:ascii="Times New Roman" w:eastAsia="Times New Roman" w:hAnsi="Times New Roman"/>
                <w:b/>
                <w:sz w:val="20"/>
                <w:szCs w:val="20"/>
                <w:highlight w:val="white"/>
              </w:rPr>
              <w:t xml:space="preserve"> учасника процедури закупівлі. Довідка надається в період відсутності функціональної можливості перевірки інформації на </w:t>
            </w:r>
            <w:proofErr w:type="spellStart"/>
            <w:r w:rsidRPr="00A3193B">
              <w:rPr>
                <w:rFonts w:ascii="Times New Roman" w:eastAsia="Times New Roman" w:hAnsi="Times New Roman"/>
                <w:b/>
                <w:sz w:val="20"/>
                <w:szCs w:val="20"/>
                <w:highlight w:val="white"/>
              </w:rPr>
              <w:t>вебресурсі</w:t>
            </w:r>
            <w:proofErr w:type="spellEnd"/>
            <w:r w:rsidRPr="00A3193B">
              <w:rPr>
                <w:rFonts w:ascii="Times New Roman" w:eastAsia="Times New Roman" w:hAnsi="Times New Roman"/>
                <w:b/>
                <w:sz w:val="20"/>
                <w:szCs w:val="20"/>
                <w:highlight w:val="white"/>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3E5FD2" w:rsidRPr="00A3193B" w14:paraId="0F90059F" w14:textId="77777777" w:rsidTr="00C25125">
        <w:trPr>
          <w:trHeight w:val="1659"/>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EDBDA" w14:textId="77777777" w:rsidR="003E5FD2" w:rsidRPr="00A3193B" w:rsidRDefault="003E5FD2" w:rsidP="00B40921">
            <w:pPr>
              <w:spacing w:after="0" w:line="240" w:lineRule="auto"/>
              <w:ind w:left="100"/>
              <w:jc w:val="center"/>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2</w:t>
            </w:r>
          </w:p>
        </w:tc>
        <w:tc>
          <w:tcPr>
            <w:tcW w:w="4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520A0"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20"/>
                <w:szCs w:val="20"/>
                <w:highlight w:val="white"/>
              </w:rPr>
            </w:pPr>
            <w:r w:rsidRPr="00A3193B">
              <w:rPr>
                <w:rFonts w:ascii="Times New Roman" w:eastAsia="Times New Roman" w:hAnsi="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3515938" w14:textId="77777777" w:rsidR="003E5FD2" w:rsidRPr="00A3193B" w:rsidRDefault="003E5FD2" w:rsidP="00B40921">
            <w:pPr>
              <w:spacing w:after="0" w:line="240" w:lineRule="auto"/>
              <w:ind w:right="140"/>
              <w:jc w:val="both"/>
              <w:rPr>
                <w:rFonts w:ascii="Times New Roman" w:eastAsia="Times New Roman" w:hAnsi="Times New Roman"/>
                <w:sz w:val="20"/>
                <w:szCs w:val="20"/>
                <w:highlight w:val="white"/>
              </w:rPr>
            </w:pPr>
            <w:r w:rsidRPr="00A3193B">
              <w:rPr>
                <w:rFonts w:ascii="Times New Roman" w:eastAsia="Times New Roman" w:hAnsi="Times New Roman"/>
                <w:sz w:val="20"/>
                <w:szCs w:val="20"/>
                <w:highlight w:val="white"/>
              </w:rPr>
              <w:t>(підпункт 6 пункт</w:t>
            </w:r>
            <w:r w:rsidRPr="00A3193B">
              <w:rPr>
                <w:rFonts w:ascii="Times New Roman" w:eastAsia="Times New Roman" w:hAnsi="Times New Roman"/>
                <w:b/>
                <w:sz w:val="20"/>
                <w:szCs w:val="20"/>
                <w:highlight w:val="white"/>
              </w:rPr>
              <w:t xml:space="preserve"> 47</w:t>
            </w:r>
            <w:r w:rsidRPr="00A3193B">
              <w:rPr>
                <w:rFonts w:ascii="Times New Roman" w:eastAsia="Times New Roman" w:hAnsi="Times New Roman"/>
                <w:sz w:val="20"/>
                <w:szCs w:val="20"/>
                <w:highlight w:val="white"/>
              </w:rPr>
              <w:t xml:space="preserve"> Особливостей)</w:t>
            </w:r>
          </w:p>
        </w:tc>
        <w:tc>
          <w:tcPr>
            <w:tcW w:w="490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2D86A93" w14:textId="77777777" w:rsidR="003E5FD2" w:rsidRPr="00A3193B" w:rsidRDefault="003E5FD2" w:rsidP="00B40921">
            <w:pPr>
              <w:spacing w:after="0" w:line="240" w:lineRule="auto"/>
              <w:jc w:val="both"/>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A3193B">
              <w:rPr>
                <w:rFonts w:ascii="Times New Roman" w:eastAsia="Times New Roman" w:hAnsi="Times New Roman"/>
                <w:sz w:val="20"/>
                <w:szCs w:val="20"/>
                <w:highlight w:val="white"/>
              </w:rPr>
              <w:t>керівника</w:t>
            </w:r>
            <w:r w:rsidRPr="00A3193B">
              <w:rPr>
                <w:rFonts w:ascii="Times New Roman" w:eastAsia="Times New Roman" w:hAnsi="Times New Roman"/>
                <w:b/>
                <w:sz w:val="20"/>
                <w:szCs w:val="20"/>
                <w:highlight w:val="white"/>
              </w:rPr>
              <w:t xml:space="preserve"> учасника процедури закупівлі. </w:t>
            </w:r>
          </w:p>
          <w:p w14:paraId="337D49D7" w14:textId="77777777" w:rsidR="003E5FD2" w:rsidRPr="00A3193B" w:rsidRDefault="003E5FD2" w:rsidP="00B40921">
            <w:pPr>
              <w:spacing w:after="0" w:line="240" w:lineRule="auto"/>
              <w:jc w:val="both"/>
              <w:rPr>
                <w:rFonts w:ascii="Times New Roman" w:eastAsia="Times New Roman" w:hAnsi="Times New Roman"/>
                <w:b/>
                <w:sz w:val="20"/>
                <w:szCs w:val="20"/>
                <w:highlight w:val="white"/>
              </w:rPr>
            </w:pPr>
          </w:p>
          <w:p w14:paraId="68869F09" w14:textId="4458B2A4" w:rsidR="003E5FD2" w:rsidRPr="00A3193B" w:rsidRDefault="003E5FD2" w:rsidP="00B40921">
            <w:pPr>
              <w:spacing w:after="0" w:line="240" w:lineRule="auto"/>
              <w:jc w:val="both"/>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 xml:space="preserve">Документ повинен бути не більше </w:t>
            </w:r>
            <w:proofErr w:type="spellStart"/>
            <w:r w:rsidRPr="00A3193B">
              <w:rPr>
                <w:rFonts w:ascii="Times New Roman" w:eastAsia="Times New Roman" w:hAnsi="Times New Roman"/>
                <w:b/>
                <w:sz w:val="20"/>
                <w:szCs w:val="20"/>
                <w:highlight w:val="white"/>
              </w:rPr>
              <w:t>тридцятиденної</w:t>
            </w:r>
            <w:proofErr w:type="spellEnd"/>
            <w:r w:rsidRPr="00A3193B">
              <w:rPr>
                <w:rFonts w:ascii="Times New Roman" w:eastAsia="Times New Roman" w:hAnsi="Times New Roman"/>
                <w:b/>
                <w:sz w:val="20"/>
                <w:szCs w:val="20"/>
                <w:highlight w:val="white"/>
              </w:rPr>
              <w:t xml:space="preserve"> давнини від дати подання документа.</w:t>
            </w:r>
          </w:p>
        </w:tc>
      </w:tr>
      <w:tr w:rsidR="003E5FD2" w:rsidRPr="00A3193B" w14:paraId="6C1776B5" w14:textId="77777777" w:rsidTr="00C25125">
        <w:trPr>
          <w:trHeight w:val="1545"/>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46713" w14:textId="77777777" w:rsidR="003E5FD2" w:rsidRPr="00A3193B" w:rsidRDefault="003E5FD2" w:rsidP="00B40921">
            <w:pPr>
              <w:spacing w:after="0" w:line="240" w:lineRule="auto"/>
              <w:ind w:left="100"/>
              <w:jc w:val="center"/>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3</w:t>
            </w:r>
          </w:p>
        </w:tc>
        <w:tc>
          <w:tcPr>
            <w:tcW w:w="4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3143A"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20"/>
                <w:szCs w:val="20"/>
                <w:highlight w:val="white"/>
              </w:rPr>
            </w:pPr>
            <w:r w:rsidRPr="00A3193B">
              <w:rPr>
                <w:rFonts w:ascii="Times New Roman" w:eastAsia="Times New Roman" w:hAnsi="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00BC41E" w14:textId="4FEFFA0D" w:rsidR="00F76D5A" w:rsidRPr="00A3193B" w:rsidRDefault="003E5FD2" w:rsidP="00F76D5A">
            <w:pPr>
              <w:spacing w:after="0" w:line="240" w:lineRule="auto"/>
              <w:jc w:val="both"/>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(підпункт 12 пункт 47 Особливостей)</w:t>
            </w:r>
          </w:p>
        </w:tc>
        <w:tc>
          <w:tcPr>
            <w:tcW w:w="4909"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E6FA4F1" w14:textId="77777777" w:rsidR="003E5FD2" w:rsidRPr="00A3193B" w:rsidRDefault="003E5FD2" w:rsidP="00B40921">
            <w:pPr>
              <w:widowControl w:val="0"/>
              <w:pBdr>
                <w:top w:val="nil"/>
                <w:left w:val="nil"/>
                <w:bottom w:val="nil"/>
                <w:right w:val="nil"/>
                <w:between w:val="nil"/>
              </w:pBdr>
              <w:spacing w:after="0"/>
              <w:rPr>
                <w:rFonts w:ascii="Times New Roman" w:eastAsia="Times New Roman" w:hAnsi="Times New Roman"/>
                <w:b/>
                <w:sz w:val="20"/>
                <w:szCs w:val="20"/>
              </w:rPr>
            </w:pPr>
          </w:p>
        </w:tc>
      </w:tr>
      <w:tr w:rsidR="003E5FD2" w:rsidRPr="00A3193B" w14:paraId="53D5EECF" w14:textId="77777777" w:rsidTr="00C25125">
        <w:trPr>
          <w:trHeight w:val="3856"/>
        </w:trPr>
        <w:tc>
          <w:tcPr>
            <w:tcW w:w="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1F0B1" w14:textId="77777777" w:rsidR="003E5FD2" w:rsidRPr="00A3193B" w:rsidRDefault="003E5FD2" w:rsidP="00B40921">
            <w:pPr>
              <w:spacing w:after="0" w:line="240" w:lineRule="auto"/>
              <w:ind w:left="100"/>
              <w:jc w:val="center"/>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4</w:t>
            </w:r>
          </w:p>
        </w:tc>
        <w:tc>
          <w:tcPr>
            <w:tcW w:w="47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BA8B8" w14:textId="77777777" w:rsidR="003E5FD2" w:rsidRPr="00A3193B" w:rsidRDefault="003E5FD2" w:rsidP="00B40921">
            <w:pPr>
              <w:pBdr>
                <w:top w:val="nil"/>
                <w:left w:val="nil"/>
                <w:bottom w:val="nil"/>
                <w:right w:val="nil"/>
                <w:between w:val="nil"/>
              </w:pBdr>
              <w:spacing w:after="0" w:line="240" w:lineRule="auto"/>
              <w:jc w:val="both"/>
              <w:rPr>
                <w:rFonts w:ascii="Times New Roman" w:eastAsia="Times New Roman" w:hAnsi="Times New Roman"/>
                <w:sz w:val="20"/>
                <w:szCs w:val="20"/>
                <w:highlight w:val="white"/>
              </w:rPr>
            </w:pPr>
            <w:r w:rsidRPr="00A3193B">
              <w:rPr>
                <w:rFonts w:ascii="Times New Roman" w:eastAsia="Times New Roman" w:hAnsi="Times New Roman"/>
                <w:sz w:val="20"/>
                <w:szCs w:val="20"/>
                <w:highlight w:val="white"/>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5CB45C54" w14:textId="77777777" w:rsidR="003E5FD2" w:rsidRPr="00A3193B" w:rsidRDefault="003E5FD2" w:rsidP="00B40921">
            <w:pPr>
              <w:pBdr>
                <w:top w:val="nil"/>
                <w:left w:val="nil"/>
                <w:bottom w:val="nil"/>
                <w:right w:val="nil"/>
                <w:between w:val="nil"/>
              </w:pBdr>
              <w:spacing w:after="0" w:line="240" w:lineRule="auto"/>
              <w:jc w:val="both"/>
              <w:rPr>
                <w:rFonts w:ascii="Times New Roman" w:eastAsia="Times New Roman" w:hAnsi="Times New Roman"/>
                <w:b/>
                <w:sz w:val="20"/>
                <w:szCs w:val="20"/>
                <w:highlight w:val="white"/>
              </w:rPr>
            </w:pPr>
            <w:r w:rsidRPr="00A3193B">
              <w:rPr>
                <w:rFonts w:ascii="Times New Roman" w:eastAsia="Times New Roman" w:hAnsi="Times New Roman"/>
                <w:b/>
                <w:sz w:val="20"/>
                <w:szCs w:val="20"/>
                <w:highlight w:val="white"/>
              </w:rPr>
              <w:t>(абзац 14 пункт 47 Особливостей)</w:t>
            </w:r>
          </w:p>
        </w:tc>
        <w:tc>
          <w:tcPr>
            <w:tcW w:w="4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6F948" w14:textId="77777777" w:rsidR="003E5FD2" w:rsidRPr="00A3193B" w:rsidRDefault="003E5FD2" w:rsidP="00B40921">
            <w:pPr>
              <w:pBdr>
                <w:top w:val="nil"/>
                <w:left w:val="nil"/>
                <w:bottom w:val="nil"/>
                <w:right w:val="nil"/>
                <w:between w:val="nil"/>
              </w:pBdr>
              <w:spacing w:after="348" w:line="240" w:lineRule="auto"/>
              <w:jc w:val="both"/>
              <w:rPr>
                <w:rFonts w:ascii="Times New Roman" w:eastAsia="Times New Roman" w:hAnsi="Times New Roman"/>
                <w:sz w:val="20"/>
                <w:szCs w:val="20"/>
                <w:highlight w:val="white"/>
              </w:rPr>
            </w:pPr>
            <w:r w:rsidRPr="00A3193B">
              <w:rPr>
                <w:rFonts w:ascii="Times New Roman" w:eastAsia="Times New Roman" w:hAnsi="Times New Roman"/>
                <w:b/>
                <w:sz w:val="20"/>
                <w:szCs w:val="20"/>
                <w:highlight w:val="white"/>
              </w:rPr>
              <w:t>Довідка в довільній формі</w:t>
            </w:r>
            <w:r w:rsidRPr="00A3193B">
              <w:rPr>
                <w:rFonts w:ascii="Times New Roman" w:eastAsia="Times New Roman" w:hAnsi="Times New Roman"/>
                <w:sz w:val="20"/>
                <w:szCs w:val="20"/>
                <w:highlight w:val="white"/>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5137691E" w14:textId="77777777" w:rsidR="003E5FD2" w:rsidRDefault="003E5FD2" w:rsidP="003E5FD2">
      <w:pPr>
        <w:spacing w:after="0" w:line="240" w:lineRule="auto"/>
        <w:rPr>
          <w:rFonts w:ascii="Times New Roman" w:eastAsia="Times New Roman" w:hAnsi="Times New Roman"/>
          <w:b/>
          <w:sz w:val="20"/>
          <w:szCs w:val="20"/>
        </w:rPr>
      </w:pPr>
    </w:p>
    <w:p w14:paraId="74319E14" w14:textId="77777777" w:rsidR="00E50A29" w:rsidRDefault="00E50A29" w:rsidP="003E5FD2">
      <w:pPr>
        <w:spacing w:before="240"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br w:type="page"/>
      </w:r>
    </w:p>
    <w:p w14:paraId="55C88FA5" w14:textId="0D767F04" w:rsidR="003E5FD2" w:rsidRPr="00A3193B" w:rsidRDefault="003E5FD2" w:rsidP="003E5FD2">
      <w:pPr>
        <w:spacing w:before="240" w:after="0" w:line="240" w:lineRule="auto"/>
        <w:jc w:val="center"/>
        <w:rPr>
          <w:rFonts w:ascii="Times New Roman" w:eastAsia="Times New Roman" w:hAnsi="Times New Roman"/>
          <w:sz w:val="20"/>
          <w:szCs w:val="20"/>
        </w:rPr>
      </w:pPr>
      <w:r w:rsidRPr="00A3193B">
        <w:rPr>
          <w:rFonts w:ascii="Times New Roman" w:eastAsia="Times New Roman" w:hAnsi="Times New Roman"/>
          <w:b/>
          <w:sz w:val="20"/>
          <w:szCs w:val="20"/>
        </w:rPr>
        <w:lastRenderedPageBreak/>
        <w:t xml:space="preserve">Документи, які надаються </w:t>
      </w:r>
      <w:r w:rsidRPr="00D260A5">
        <w:rPr>
          <w:rFonts w:ascii="Times New Roman" w:eastAsia="Times New Roman" w:hAnsi="Times New Roman"/>
          <w:b/>
          <w:sz w:val="20"/>
          <w:szCs w:val="20"/>
        </w:rPr>
        <w:t>ПЕРЕМОЖЦЕМ (</w:t>
      </w:r>
      <w:r w:rsidRPr="00A3193B">
        <w:rPr>
          <w:rFonts w:ascii="Times New Roman" w:eastAsia="Times New Roman" w:hAnsi="Times New Roman"/>
          <w:b/>
          <w:sz w:val="20"/>
          <w:szCs w:val="20"/>
        </w:rPr>
        <w:t>фізичною особою чи фізичною особою — підприємцем):</w:t>
      </w:r>
    </w:p>
    <w:tbl>
      <w:tblPr>
        <w:tblW w:w="10412" w:type="dxa"/>
        <w:tblInd w:w="-100" w:type="dxa"/>
        <w:tblLayout w:type="fixed"/>
        <w:tblLook w:val="0400" w:firstRow="0" w:lastRow="0" w:firstColumn="0" w:lastColumn="0" w:noHBand="0" w:noVBand="1"/>
      </w:tblPr>
      <w:tblGrid>
        <w:gridCol w:w="635"/>
        <w:gridCol w:w="4792"/>
        <w:gridCol w:w="4985"/>
      </w:tblGrid>
      <w:tr w:rsidR="003E5FD2" w:rsidRPr="00A3193B" w14:paraId="4A21449E" w14:textId="77777777" w:rsidTr="00260A93">
        <w:trPr>
          <w:trHeight w:val="822"/>
        </w:trPr>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B8E6D"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w:t>
            </w:r>
          </w:p>
          <w:p w14:paraId="29D3AB23"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з/п</w:t>
            </w:r>
          </w:p>
        </w:tc>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938C1" w14:textId="77777777" w:rsidR="003E5FD2" w:rsidRPr="00A3193B" w:rsidRDefault="003E5FD2" w:rsidP="00B40921">
            <w:pPr>
              <w:spacing w:after="0" w:line="240" w:lineRule="auto"/>
              <w:ind w:left="100"/>
              <w:jc w:val="center"/>
              <w:rPr>
                <w:rFonts w:ascii="Times New Roman" w:eastAsia="Times New Roman" w:hAnsi="Times New Roman"/>
                <w:sz w:val="18"/>
                <w:szCs w:val="18"/>
                <w:highlight w:val="white"/>
              </w:rPr>
            </w:pPr>
            <w:r w:rsidRPr="00A3193B">
              <w:rPr>
                <w:rFonts w:ascii="Times New Roman" w:eastAsia="Times New Roman" w:hAnsi="Times New Roman"/>
                <w:b/>
                <w:sz w:val="18"/>
                <w:szCs w:val="18"/>
                <w:highlight w:val="white"/>
              </w:rPr>
              <w:t xml:space="preserve">Вимоги </w:t>
            </w:r>
            <w:r w:rsidRPr="00A3193B">
              <w:rPr>
                <w:rFonts w:ascii="Times New Roman" w:eastAsia="Times New Roman" w:hAnsi="Times New Roman"/>
                <w:sz w:val="18"/>
                <w:szCs w:val="18"/>
                <w:highlight w:val="white"/>
              </w:rPr>
              <w:t xml:space="preserve">згідно пункту </w:t>
            </w:r>
            <w:r w:rsidRPr="00A3193B">
              <w:rPr>
                <w:rFonts w:ascii="Times New Roman" w:eastAsia="Times New Roman" w:hAnsi="Times New Roman"/>
                <w:b/>
                <w:sz w:val="18"/>
                <w:szCs w:val="18"/>
                <w:highlight w:val="white"/>
              </w:rPr>
              <w:t>47</w:t>
            </w:r>
            <w:r w:rsidRPr="00A3193B">
              <w:rPr>
                <w:rFonts w:ascii="Times New Roman" w:eastAsia="Times New Roman" w:hAnsi="Times New Roman"/>
                <w:sz w:val="18"/>
                <w:szCs w:val="18"/>
                <w:highlight w:val="white"/>
              </w:rPr>
              <w:t xml:space="preserve"> Особливостей</w:t>
            </w:r>
          </w:p>
          <w:p w14:paraId="51E31230" w14:textId="77777777" w:rsidR="003E5FD2" w:rsidRPr="00A3193B" w:rsidRDefault="003E5FD2" w:rsidP="00B40921">
            <w:pPr>
              <w:spacing w:after="0" w:line="240" w:lineRule="auto"/>
              <w:ind w:left="100"/>
              <w:jc w:val="center"/>
              <w:rPr>
                <w:rFonts w:ascii="Times New Roman" w:eastAsia="Times New Roman" w:hAnsi="Times New Roman"/>
                <w:sz w:val="18"/>
                <w:szCs w:val="18"/>
                <w:highlight w:val="white"/>
              </w:rPr>
            </w:pPr>
          </w:p>
        </w:tc>
        <w:tc>
          <w:tcPr>
            <w:tcW w:w="4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D9F9F"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 xml:space="preserve">Переможець </w:t>
            </w:r>
            <w:r w:rsidRPr="00A3193B">
              <w:rPr>
                <w:rFonts w:ascii="Times New Roman" w:eastAsia="Times New Roman" w:hAnsi="Times New Roman"/>
                <w:b/>
                <w:sz w:val="18"/>
                <w:szCs w:val="18"/>
                <w:highlight w:val="white"/>
              </w:rPr>
              <w:t xml:space="preserve">торгів на виконання вимоги </w:t>
            </w:r>
            <w:r w:rsidRPr="00A3193B">
              <w:rPr>
                <w:rFonts w:ascii="Times New Roman" w:eastAsia="Times New Roman" w:hAnsi="Times New Roman"/>
                <w:sz w:val="18"/>
                <w:szCs w:val="18"/>
                <w:highlight w:val="white"/>
              </w:rPr>
              <w:t xml:space="preserve">згідно пункту </w:t>
            </w:r>
            <w:r w:rsidRPr="00A3193B">
              <w:rPr>
                <w:rFonts w:ascii="Times New Roman" w:eastAsia="Times New Roman" w:hAnsi="Times New Roman"/>
                <w:b/>
                <w:sz w:val="18"/>
                <w:szCs w:val="18"/>
                <w:highlight w:val="white"/>
              </w:rPr>
              <w:t>47</w:t>
            </w:r>
            <w:r w:rsidRPr="00A3193B">
              <w:rPr>
                <w:rFonts w:ascii="Times New Roman" w:eastAsia="Times New Roman" w:hAnsi="Times New Roman"/>
                <w:sz w:val="18"/>
                <w:szCs w:val="18"/>
                <w:highlight w:val="white"/>
              </w:rPr>
              <w:t xml:space="preserve"> Особ</w:t>
            </w:r>
            <w:r w:rsidRPr="00A3193B">
              <w:rPr>
                <w:rFonts w:ascii="Times New Roman" w:eastAsia="Times New Roman" w:hAnsi="Times New Roman"/>
                <w:sz w:val="18"/>
                <w:szCs w:val="18"/>
              </w:rPr>
              <w:t>ливостей</w:t>
            </w:r>
            <w:r w:rsidRPr="00A3193B">
              <w:rPr>
                <w:rFonts w:ascii="Times New Roman" w:eastAsia="Times New Roman" w:hAnsi="Times New Roman"/>
                <w:b/>
                <w:sz w:val="18"/>
                <w:szCs w:val="18"/>
              </w:rPr>
              <w:t xml:space="preserve"> (підтвердження відсутності підстав) повинен надати таку інформацію:</w:t>
            </w:r>
          </w:p>
        </w:tc>
      </w:tr>
      <w:tr w:rsidR="003E5FD2" w:rsidRPr="00A3193B" w14:paraId="09BFB547" w14:textId="77777777" w:rsidTr="00260A93">
        <w:trPr>
          <w:trHeight w:val="1717"/>
        </w:trPr>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24187"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1</w:t>
            </w:r>
          </w:p>
        </w:tc>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8D9F7"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18"/>
                <w:szCs w:val="18"/>
                <w:highlight w:val="white"/>
              </w:rPr>
            </w:pPr>
            <w:r w:rsidRPr="00A3193B">
              <w:rPr>
                <w:rFonts w:ascii="Times New Roman" w:eastAsia="Times New Roman" w:hAnsi="Times New Roman"/>
                <w:sz w:val="18"/>
                <w:szCs w:val="18"/>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FBED7BB" w14:textId="77777777" w:rsidR="003E5FD2" w:rsidRPr="00A3193B" w:rsidRDefault="003E5FD2" w:rsidP="00B40921">
            <w:pPr>
              <w:spacing w:after="0" w:line="240" w:lineRule="auto"/>
              <w:jc w:val="both"/>
              <w:rPr>
                <w:rFonts w:ascii="Times New Roman" w:eastAsia="Times New Roman" w:hAnsi="Times New Roman"/>
                <w:b/>
                <w:sz w:val="18"/>
                <w:szCs w:val="18"/>
                <w:highlight w:val="white"/>
              </w:rPr>
            </w:pPr>
            <w:r w:rsidRPr="00A3193B">
              <w:rPr>
                <w:rFonts w:ascii="Times New Roman" w:eastAsia="Times New Roman" w:hAnsi="Times New Roman"/>
                <w:b/>
                <w:sz w:val="18"/>
                <w:szCs w:val="18"/>
                <w:highlight w:val="white"/>
              </w:rPr>
              <w:t>(підпункт 3 пункт 47 Особливостей)</w:t>
            </w:r>
          </w:p>
        </w:tc>
        <w:tc>
          <w:tcPr>
            <w:tcW w:w="4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71C91" w14:textId="77777777" w:rsidR="003E5FD2" w:rsidRPr="00A3193B" w:rsidRDefault="003E5FD2" w:rsidP="00B40921">
            <w:pPr>
              <w:spacing w:after="0" w:line="240" w:lineRule="auto"/>
              <w:ind w:right="140"/>
              <w:jc w:val="both"/>
              <w:rPr>
                <w:rFonts w:ascii="Times New Roman" w:eastAsia="Times New Roman" w:hAnsi="Times New Roman"/>
                <w:sz w:val="18"/>
                <w:szCs w:val="18"/>
              </w:rPr>
            </w:pPr>
            <w:r w:rsidRPr="00A3193B">
              <w:rPr>
                <w:rFonts w:ascii="Times New Roman" w:eastAsia="Times New Roman" w:hAnsi="Times New Roman"/>
                <w:b/>
                <w:sz w:val="18"/>
                <w:szCs w:val="18"/>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A3193B">
              <w:rPr>
                <w:rFonts w:ascii="Times New Roman" w:eastAsia="Times New Roman" w:hAnsi="Times New Roman"/>
                <w:b/>
                <w:sz w:val="18"/>
                <w:szCs w:val="18"/>
              </w:rPr>
              <w:t>вебресурсі</w:t>
            </w:r>
            <w:proofErr w:type="spellEnd"/>
            <w:r w:rsidRPr="00A3193B">
              <w:rPr>
                <w:rFonts w:ascii="Times New Roman" w:eastAsia="Times New Roman" w:hAnsi="Times New Roman"/>
                <w:b/>
                <w:sz w:val="18"/>
                <w:szCs w:val="18"/>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3E5FD2" w:rsidRPr="00A3193B" w14:paraId="3DE461C5" w14:textId="77777777" w:rsidTr="00260A93">
        <w:trPr>
          <w:trHeight w:val="2144"/>
        </w:trPr>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A2D07"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2</w:t>
            </w:r>
          </w:p>
        </w:tc>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E1CEB"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18"/>
                <w:szCs w:val="18"/>
                <w:highlight w:val="white"/>
              </w:rPr>
            </w:pPr>
            <w:r w:rsidRPr="00A3193B">
              <w:rPr>
                <w:rFonts w:ascii="Times New Roman" w:eastAsia="Times New Roman" w:hAnsi="Times New Roman"/>
                <w:sz w:val="18"/>
                <w:szCs w:val="18"/>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3681FC3"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b/>
                <w:sz w:val="18"/>
                <w:szCs w:val="18"/>
                <w:highlight w:val="white"/>
              </w:rPr>
            </w:pPr>
            <w:r w:rsidRPr="00A3193B">
              <w:rPr>
                <w:rFonts w:ascii="Times New Roman" w:eastAsia="Times New Roman" w:hAnsi="Times New Roman"/>
                <w:b/>
                <w:sz w:val="18"/>
                <w:szCs w:val="18"/>
                <w:highlight w:val="white"/>
              </w:rPr>
              <w:t>(підпункт 5 пункт 47 Особливостей)</w:t>
            </w:r>
          </w:p>
        </w:tc>
        <w:tc>
          <w:tcPr>
            <w:tcW w:w="498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C97651E" w14:textId="77777777" w:rsidR="003E5FD2" w:rsidRPr="00A3193B" w:rsidRDefault="003E5FD2" w:rsidP="00B40921">
            <w:pPr>
              <w:spacing w:after="0" w:line="240" w:lineRule="auto"/>
              <w:jc w:val="both"/>
              <w:rPr>
                <w:rFonts w:ascii="Times New Roman" w:eastAsia="Times New Roman" w:hAnsi="Times New Roman"/>
                <w:b/>
                <w:sz w:val="18"/>
                <w:szCs w:val="18"/>
              </w:rPr>
            </w:pPr>
            <w:r w:rsidRPr="00A3193B">
              <w:rPr>
                <w:rFonts w:ascii="Times New Roman" w:eastAsia="Times New Roman" w:hAnsi="Times New Roman"/>
                <w:b/>
                <w:sz w:val="18"/>
                <w:szCs w:val="18"/>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270EEB3E" w14:textId="77777777" w:rsidR="003E5FD2" w:rsidRPr="00A3193B" w:rsidRDefault="003E5FD2" w:rsidP="00B40921">
            <w:pPr>
              <w:spacing w:after="0" w:line="240" w:lineRule="auto"/>
              <w:jc w:val="both"/>
              <w:rPr>
                <w:rFonts w:ascii="Times New Roman" w:eastAsia="Times New Roman" w:hAnsi="Times New Roman"/>
                <w:b/>
                <w:sz w:val="18"/>
                <w:szCs w:val="18"/>
              </w:rPr>
            </w:pPr>
          </w:p>
          <w:p w14:paraId="02637DF9" w14:textId="77777777" w:rsidR="003E5FD2" w:rsidRPr="00A3193B" w:rsidRDefault="003E5FD2" w:rsidP="00B40921">
            <w:pPr>
              <w:spacing w:after="0" w:line="240" w:lineRule="auto"/>
              <w:jc w:val="both"/>
              <w:rPr>
                <w:rFonts w:ascii="Times New Roman" w:eastAsia="Times New Roman" w:hAnsi="Times New Roman"/>
                <w:sz w:val="18"/>
                <w:szCs w:val="18"/>
              </w:rPr>
            </w:pPr>
            <w:r w:rsidRPr="00A3193B">
              <w:rPr>
                <w:rFonts w:ascii="Times New Roman" w:eastAsia="Times New Roman" w:hAnsi="Times New Roman"/>
                <w:b/>
                <w:sz w:val="18"/>
                <w:szCs w:val="18"/>
              </w:rPr>
              <w:t xml:space="preserve">Документ повинен бути не більше </w:t>
            </w:r>
            <w:proofErr w:type="spellStart"/>
            <w:r w:rsidRPr="00A3193B">
              <w:rPr>
                <w:rFonts w:ascii="Times New Roman" w:eastAsia="Times New Roman" w:hAnsi="Times New Roman"/>
                <w:b/>
                <w:sz w:val="18"/>
                <w:szCs w:val="18"/>
              </w:rPr>
              <w:t>тридцятиденної</w:t>
            </w:r>
            <w:proofErr w:type="spellEnd"/>
            <w:r w:rsidRPr="00A3193B">
              <w:rPr>
                <w:rFonts w:ascii="Times New Roman" w:eastAsia="Times New Roman" w:hAnsi="Times New Roman"/>
                <w:b/>
                <w:sz w:val="18"/>
                <w:szCs w:val="18"/>
              </w:rPr>
              <w:t xml:space="preserve"> давнини від дати подання документа.</w:t>
            </w:r>
            <w:r w:rsidRPr="00A3193B">
              <w:rPr>
                <w:rFonts w:ascii="Times New Roman" w:eastAsia="Times New Roman" w:hAnsi="Times New Roman"/>
                <w:sz w:val="18"/>
                <w:szCs w:val="18"/>
              </w:rPr>
              <w:t> </w:t>
            </w:r>
          </w:p>
        </w:tc>
      </w:tr>
      <w:tr w:rsidR="003E5FD2" w:rsidRPr="00A3193B" w14:paraId="628BF958" w14:textId="77777777" w:rsidTr="00260A93">
        <w:trPr>
          <w:trHeight w:val="1330"/>
        </w:trPr>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791C4" w14:textId="77777777" w:rsidR="003E5FD2" w:rsidRPr="00A3193B" w:rsidRDefault="003E5FD2" w:rsidP="00B40921">
            <w:pPr>
              <w:spacing w:after="0" w:line="240" w:lineRule="auto"/>
              <w:ind w:left="100"/>
              <w:jc w:val="center"/>
              <w:rPr>
                <w:rFonts w:ascii="Times New Roman" w:eastAsia="Times New Roman" w:hAnsi="Times New Roman"/>
                <w:sz w:val="18"/>
                <w:szCs w:val="18"/>
              </w:rPr>
            </w:pPr>
            <w:r w:rsidRPr="00A3193B">
              <w:rPr>
                <w:rFonts w:ascii="Times New Roman" w:eastAsia="Times New Roman" w:hAnsi="Times New Roman"/>
                <w:b/>
                <w:sz w:val="18"/>
                <w:szCs w:val="18"/>
              </w:rPr>
              <w:t>3</w:t>
            </w:r>
          </w:p>
        </w:tc>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FFCD2" w14:textId="77777777" w:rsidR="003E5FD2" w:rsidRPr="00A3193B" w:rsidRDefault="003E5FD2" w:rsidP="00B40921">
            <w:pPr>
              <w:widowControl w:val="0"/>
              <w:pBdr>
                <w:top w:val="nil"/>
                <w:left w:val="nil"/>
                <w:bottom w:val="nil"/>
                <w:right w:val="nil"/>
                <w:between w:val="nil"/>
              </w:pBdr>
              <w:spacing w:before="120" w:after="0" w:line="240" w:lineRule="auto"/>
              <w:jc w:val="both"/>
              <w:rPr>
                <w:rFonts w:ascii="Times New Roman" w:eastAsia="Times New Roman" w:hAnsi="Times New Roman"/>
                <w:sz w:val="18"/>
                <w:szCs w:val="18"/>
                <w:highlight w:val="white"/>
              </w:rPr>
            </w:pPr>
            <w:r w:rsidRPr="00A3193B">
              <w:rPr>
                <w:rFonts w:ascii="Times New Roman" w:eastAsia="Times New Roman" w:hAnsi="Times New Roman"/>
                <w:sz w:val="18"/>
                <w:szCs w:val="18"/>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5C2DE6E" w14:textId="77777777" w:rsidR="003E5FD2" w:rsidRPr="00A3193B" w:rsidRDefault="003E5FD2" w:rsidP="00B40921">
            <w:pPr>
              <w:spacing w:after="0" w:line="240" w:lineRule="auto"/>
              <w:jc w:val="both"/>
              <w:rPr>
                <w:rFonts w:ascii="Times New Roman" w:eastAsia="Times New Roman" w:hAnsi="Times New Roman"/>
                <w:sz w:val="18"/>
                <w:szCs w:val="18"/>
                <w:highlight w:val="white"/>
              </w:rPr>
            </w:pPr>
            <w:r w:rsidRPr="00A3193B">
              <w:rPr>
                <w:rFonts w:ascii="Times New Roman" w:eastAsia="Times New Roman" w:hAnsi="Times New Roman"/>
                <w:b/>
                <w:sz w:val="18"/>
                <w:szCs w:val="18"/>
                <w:highlight w:val="white"/>
              </w:rPr>
              <w:t>(підпункт 12 пункт 47 Особливостей)</w:t>
            </w:r>
          </w:p>
        </w:tc>
        <w:tc>
          <w:tcPr>
            <w:tcW w:w="498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6FDBE924" w14:textId="77777777" w:rsidR="003E5FD2" w:rsidRPr="00A3193B" w:rsidRDefault="003E5FD2" w:rsidP="00B40921">
            <w:pPr>
              <w:widowControl w:val="0"/>
              <w:pBdr>
                <w:top w:val="nil"/>
                <w:left w:val="nil"/>
                <w:bottom w:val="nil"/>
                <w:right w:val="nil"/>
                <w:between w:val="nil"/>
              </w:pBdr>
              <w:spacing w:after="0"/>
              <w:rPr>
                <w:rFonts w:ascii="Times New Roman" w:eastAsia="Times New Roman" w:hAnsi="Times New Roman"/>
                <w:sz w:val="18"/>
                <w:szCs w:val="18"/>
              </w:rPr>
            </w:pPr>
          </w:p>
        </w:tc>
      </w:tr>
      <w:tr w:rsidR="003E5FD2" w:rsidRPr="00A3193B" w14:paraId="51D8202C" w14:textId="77777777" w:rsidTr="00AE37DB">
        <w:trPr>
          <w:trHeight w:val="3001"/>
        </w:trPr>
        <w:tc>
          <w:tcPr>
            <w:tcW w:w="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99B22" w14:textId="77777777" w:rsidR="003E5FD2" w:rsidRPr="00A3193B" w:rsidRDefault="003E5FD2" w:rsidP="00B40921">
            <w:pPr>
              <w:spacing w:after="0" w:line="240" w:lineRule="auto"/>
              <w:ind w:left="100"/>
              <w:jc w:val="center"/>
              <w:rPr>
                <w:rFonts w:ascii="Times New Roman" w:eastAsia="Times New Roman" w:hAnsi="Times New Roman"/>
                <w:b/>
                <w:sz w:val="18"/>
                <w:szCs w:val="18"/>
              </w:rPr>
            </w:pPr>
            <w:r w:rsidRPr="00A3193B">
              <w:rPr>
                <w:rFonts w:ascii="Times New Roman" w:eastAsia="Times New Roman" w:hAnsi="Times New Roman"/>
                <w:b/>
                <w:sz w:val="18"/>
                <w:szCs w:val="18"/>
              </w:rPr>
              <w:t>4</w:t>
            </w:r>
          </w:p>
        </w:tc>
        <w:tc>
          <w:tcPr>
            <w:tcW w:w="47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12BFC" w14:textId="77777777" w:rsidR="003E5FD2" w:rsidRPr="00A3193B" w:rsidRDefault="003E5FD2" w:rsidP="00B40921">
            <w:pPr>
              <w:pBdr>
                <w:top w:val="nil"/>
                <w:left w:val="nil"/>
                <w:bottom w:val="nil"/>
                <w:right w:val="nil"/>
                <w:between w:val="nil"/>
              </w:pBdr>
              <w:spacing w:after="0" w:line="240" w:lineRule="auto"/>
              <w:jc w:val="both"/>
              <w:rPr>
                <w:rFonts w:ascii="Times New Roman" w:eastAsia="Times New Roman" w:hAnsi="Times New Roman"/>
                <w:sz w:val="18"/>
                <w:szCs w:val="18"/>
                <w:highlight w:val="white"/>
              </w:rPr>
            </w:pPr>
            <w:r w:rsidRPr="00A3193B">
              <w:rPr>
                <w:rFonts w:ascii="Times New Roman" w:eastAsia="Times New Roman" w:hAnsi="Times New Roman"/>
                <w:sz w:val="18"/>
                <w:szCs w:val="18"/>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A3193B">
              <w:rPr>
                <w:rFonts w:ascii="Times New Roman" w:eastAsia="Times New Roman" w:hAnsi="Times New Roman"/>
                <w:sz w:val="18"/>
                <w:szCs w:val="18"/>
                <w:highlight w:val="white"/>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09314B13" w14:textId="77777777" w:rsidR="003E5FD2" w:rsidRPr="00A3193B" w:rsidRDefault="003E5FD2" w:rsidP="00B40921">
            <w:pPr>
              <w:pBdr>
                <w:top w:val="nil"/>
                <w:left w:val="nil"/>
                <w:bottom w:val="nil"/>
                <w:right w:val="nil"/>
                <w:between w:val="nil"/>
              </w:pBdr>
              <w:spacing w:after="0" w:line="240" w:lineRule="auto"/>
              <w:jc w:val="both"/>
              <w:rPr>
                <w:rFonts w:ascii="Times New Roman" w:eastAsia="Times New Roman" w:hAnsi="Times New Roman"/>
                <w:b/>
                <w:sz w:val="18"/>
                <w:szCs w:val="18"/>
                <w:highlight w:val="white"/>
              </w:rPr>
            </w:pPr>
            <w:r w:rsidRPr="00A3193B">
              <w:rPr>
                <w:rFonts w:ascii="Times New Roman" w:eastAsia="Times New Roman" w:hAnsi="Times New Roman"/>
                <w:b/>
                <w:sz w:val="18"/>
                <w:szCs w:val="18"/>
                <w:highlight w:val="white"/>
              </w:rPr>
              <w:t>(абзац 14 пункт 47 Особливостей)</w:t>
            </w:r>
          </w:p>
        </w:tc>
        <w:tc>
          <w:tcPr>
            <w:tcW w:w="4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9DA4A" w14:textId="77777777" w:rsidR="003E5FD2" w:rsidRPr="00A3193B" w:rsidRDefault="003E5FD2" w:rsidP="00B40921">
            <w:pPr>
              <w:pBdr>
                <w:top w:val="nil"/>
                <w:left w:val="nil"/>
                <w:bottom w:val="nil"/>
                <w:right w:val="nil"/>
                <w:between w:val="nil"/>
              </w:pBdr>
              <w:spacing w:after="348" w:line="240" w:lineRule="auto"/>
              <w:jc w:val="both"/>
              <w:rPr>
                <w:rFonts w:ascii="Times New Roman" w:eastAsia="Times New Roman" w:hAnsi="Times New Roman"/>
                <w:sz w:val="18"/>
                <w:szCs w:val="18"/>
                <w:highlight w:val="yellow"/>
              </w:rPr>
            </w:pPr>
            <w:r w:rsidRPr="00A3193B">
              <w:rPr>
                <w:rFonts w:ascii="Times New Roman" w:eastAsia="Times New Roman" w:hAnsi="Times New Roman"/>
                <w:b/>
                <w:sz w:val="18"/>
                <w:szCs w:val="18"/>
              </w:rPr>
              <w:t>Довідка в довільній формі</w:t>
            </w:r>
            <w:r w:rsidRPr="00A3193B">
              <w:rPr>
                <w:rFonts w:ascii="Times New Roman" w:eastAsia="Times New Roman" w:hAnsi="Times New Roman"/>
                <w:sz w:val="18"/>
                <w:szCs w:val="18"/>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6B572946" w14:textId="77777777" w:rsidR="003E5FD2" w:rsidRPr="00A3193B" w:rsidRDefault="003E5FD2" w:rsidP="003E5FD2">
      <w:pPr>
        <w:shd w:val="clear" w:color="auto" w:fill="FFFFFF"/>
        <w:spacing w:after="0" w:line="240" w:lineRule="auto"/>
        <w:jc w:val="both"/>
        <w:rPr>
          <w:rFonts w:ascii="Times New Roman" w:eastAsia="Times New Roman" w:hAnsi="Times New Roman"/>
          <w:b/>
          <w:bCs/>
          <w:sz w:val="20"/>
          <w:szCs w:val="20"/>
          <w:highlight w:val="white"/>
        </w:rPr>
      </w:pPr>
    </w:p>
    <w:p w14:paraId="1718BE83" w14:textId="321A0868" w:rsidR="009711B3" w:rsidRPr="00A3193B" w:rsidRDefault="009711B3" w:rsidP="009711B3">
      <w:pPr>
        <w:spacing w:after="0" w:line="240" w:lineRule="auto"/>
        <w:jc w:val="both"/>
        <w:rPr>
          <w:rFonts w:ascii="Times New Roman" w:eastAsia="Times New Roman" w:hAnsi="Times New Roman"/>
          <w:sz w:val="20"/>
          <w:szCs w:val="20"/>
        </w:rPr>
      </w:pPr>
      <w:r w:rsidRPr="00A3193B">
        <w:rPr>
          <w:rFonts w:ascii="Times New Roman" w:eastAsia="Times New Roman" w:hAnsi="Times New Roman"/>
          <w:b/>
          <w:bCs/>
          <w:sz w:val="20"/>
          <w:szCs w:val="20"/>
        </w:rPr>
        <w:t>Переможець процедури закупівлі під час укладення договору про закупівлю повинен надати</w:t>
      </w:r>
      <w:r w:rsidR="007E579E" w:rsidRPr="00A3193B">
        <w:rPr>
          <w:rFonts w:ascii="Times New Roman" w:eastAsia="Times New Roman" w:hAnsi="Times New Roman"/>
          <w:b/>
          <w:bCs/>
          <w:sz w:val="20"/>
          <w:szCs w:val="20"/>
        </w:rPr>
        <w:t>:</w:t>
      </w:r>
      <w:r w:rsidRPr="00A3193B">
        <w:rPr>
          <w:rFonts w:ascii="Times New Roman" w:eastAsia="Times New Roman" w:hAnsi="Times New Roman"/>
          <w:sz w:val="20"/>
          <w:szCs w:val="20"/>
        </w:rPr>
        <w:t xml:space="preserve"> </w:t>
      </w:r>
    </w:p>
    <w:p w14:paraId="10C90EF1" w14:textId="2B517751" w:rsidR="007E579E" w:rsidRPr="00A3193B" w:rsidRDefault="009711B3" w:rsidP="009711B3">
      <w:pPr>
        <w:spacing w:after="0" w:line="240" w:lineRule="auto"/>
        <w:jc w:val="both"/>
        <w:rPr>
          <w:rFonts w:ascii="Times New Roman" w:eastAsia="Times New Roman" w:hAnsi="Times New Roman"/>
          <w:sz w:val="20"/>
          <w:szCs w:val="20"/>
        </w:rPr>
      </w:pPr>
      <w:r w:rsidRPr="00A3193B">
        <w:rPr>
          <w:rFonts w:ascii="Times New Roman" w:eastAsia="Times New Roman" w:hAnsi="Times New Roman"/>
          <w:sz w:val="20"/>
          <w:szCs w:val="20"/>
        </w:rPr>
        <w:t>- відповідну інформацію про право підписання договору про закупівлю відповідно п.17 Особливостей.</w:t>
      </w:r>
    </w:p>
    <w:p w14:paraId="79D2F5A7" w14:textId="1B34A7EC" w:rsidR="007E579E" w:rsidRPr="00A3193B" w:rsidRDefault="007E579E" w:rsidP="003E5FD2">
      <w:pPr>
        <w:shd w:val="clear" w:color="auto" w:fill="FFFFFF"/>
        <w:spacing w:after="0" w:line="240" w:lineRule="auto"/>
        <w:jc w:val="both"/>
        <w:rPr>
          <w:rFonts w:ascii="Times New Roman" w:eastAsia="Times New Roman" w:hAnsi="Times New Roman"/>
          <w:sz w:val="20"/>
          <w:szCs w:val="20"/>
        </w:rPr>
      </w:pPr>
      <w:r w:rsidRPr="00A3193B">
        <w:rPr>
          <w:rFonts w:ascii="Times New Roman" w:hAnsi="Times New Roman"/>
          <w:sz w:val="24"/>
          <w:szCs w:val="24"/>
        </w:rPr>
        <w:t xml:space="preserve">- </w:t>
      </w:r>
      <w:r w:rsidRPr="00A3193B">
        <w:rPr>
          <w:rFonts w:ascii="Times New Roman" w:eastAsia="Times New Roman" w:hAnsi="Times New Roman"/>
          <w:sz w:val="20"/>
          <w:szCs w:val="20"/>
        </w:rPr>
        <w:t xml:space="preserve">Форму «Тендерна пропозиція», що наведена </w:t>
      </w:r>
      <w:r w:rsidRPr="00A5584B">
        <w:rPr>
          <w:rFonts w:ascii="Times New Roman" w:eastAsia="Times New Roman" w:hAnsi="Times New Roman"/>
          <w:b/>
          <w:bCs/>
          <w:i/>
          <w:iCs/>
          <w:sz w:val="20"/>
          <w:szCs w:val="20"/>
        </w:rPr>
        <w:t xml:space="preserve">у Додатку </w:t>
      </w:r>
      <w:r w:rsidR="00CA076E" w:rsidRPr="00A5584B">
        <w:rPr>
          <w:rFonts w:ascii="Times New Roman" w:eastAsia="Times New Roman" w:hAnsi="Times New Roman"/>
          <w:b/>
          <w:bCs/>
          <w:i/>
          <w:iCs/>
          <w:sz w:val="20"/>
          <w:szCs w:val="20"/>
        </w:rPr>
        <w:t>5</w:t>
      </w:r>
      <w:r w:rsidRPr="00A5584B">
        <w:rPr>
          <w:rFonts w:ascii="Times New Roman" w:eastAsia="Times New Roman" w:hAnsi="Times New Roman"/>
          <w:sz w:val="20"/>
          <w:szCs w:val="20"/>
        </w:rPr>
        <w:t xml:space="preserve"> цієї</w:t>
      </w:r>
      <w:r w:rsidRPr="00D260A5">
        <w:rPr>
          <w:rFonts w:ascii="Times New Roman" w:eastAsia="Times New Roman" w:hAnsi="Times New Roman"/>
          <w:color w:val="FF0000"/>
          <w:sz w:val="20"/>
          <w:szCs w:val="20"/>
        </w:rPr>
        <w:t xml:space="preserve"> </w:t>
      </w:r>
      <w:r w:rsidRPr="00A3193B">
        <w:rPr>
          <w:rFonts w:ascii="Times New Roman" w:eastAsia="Times New Roman" w:hAnsi="Times New Roman"/>
          <w:sz w:val="20"/>
          <w:szCs w:val="20"/>
        </w:rPr>
        <w:t>Документації, із зазначенням остаточної ціни за результатами електронного аукціону.</w:t>
      </w:r>
    </w:p>
    <w:p w14:paraId="44635E81" w14:textId="24C5175C" w:rsidR="00097E23" w:rsidRPr="00A3193B" w:rsidRDefault="00097E23" w:rsidP="005351C5">
      <w:pPr>
        <w:pStyle w:val="rvps2"/>
        <w:spacing w:before="0" w:after="0"/>
        <w:jc w:val="both"/>
        <w:rPr>
          <w:sz w:val="20"/>
          <w:szCs w:val="20"/>
        </w:rPr>
      </w:pPr>
      <w:r w:rsidRPr="00A3193B">
        <w:rPr>
          <w:sz w:val="20"/>
          <w:szCs w:val="20"/>
        </w:rPr>
        <w:t xml:space="preserve">- </w:t>
      </w:r>
      <w:r w:rsidRPr="009273E0">
        <w:rPr>
          <w:sz w:val="20"/>
          <w:szCs w:val="20"/>
        </w:rPr>
        <w:t>копію </w:t>
      </w:r>
      <w:bookmarkStart w:id="14" w:name="w1_2"/>
      <w:r w:rsidRPr="009273E0">
        <w:rPr>
          <w:sz w:val="20"/>
          <w:szCs w:val="20"/>
        </w:rPr>
        <w:fldChar w:fldCharType="begin"/>
      </w:r>
      <w:r w:rsidRPr="009273E0">
        <w:rPr>
          <w:sz w:val="20"/>
          <w:szCs w:val="20"/>
        </w:rPr>
        <w:instrText xml:space="preserve"> HYPERLINK "https://zakon.rada.gov.ua/laws/show/922-19?find=1&amp;text=%D0%BB%D1%96%D1%86%D0%B5%D0%BD%D0%B7" \l "w1_3" </w:instrText>
      </w:r>
      <w:r w:rsidRPr="009273E0">
        <w:rPr>
          <w:sz w:val="20"/>
          <w:szCs w:val="20"/>
        </w:rPr>
      </w:r>
      <w:r w:rsidRPr="009273E0">
        <w:rPr>
          <w:sz w:val="20"/>
          <w:szCs w:val="20"/>
        </w:rPr>
        <w:fldChar w:fldCharType="separate"/>
      </w:r>
      <w:r w:rsidRPr="009273E0">
        <w:rPr>
          <w:rStyle w:val="a8"/>
          <w:color w:val="auto"/>
          <w:sz w:val="20"/>
          <w:szCs w:val="20"/>
          <w:u w:val="none"/>
        </w:rPr>
        <w:t>ліценз</w:t>
      </w:r>
      <w:r w:rsidRPr="009273E0">
        <w:rPr>
          <w:sz w:val="20"/>
          <w:szCs w:val="20"/>
        </w:rPr>
        <w:fldChar w:fldCharType="end"/>
      </w:r>
      <w:bookmarkEnd w:id="14"/>
      <w:r w:rsidRPr="009273E0">
        <w:rPr>
          <w:sz w:val="20"/>
          <w:szCs w:val="20"/>
        </w:rPr>
        <w:t>ії або документа дозвільного характеру (у разі їх наявності) на провадження певного виду господарської діяльності, якщо отримання дозволу або </w:t>
      </w:r>
      <w:bookmarkStart w:id="15" w:name="w1_3"/>
      <w:r w:rsidRPr="009273E0">
        <w:rPr>
          <w:sz w:val="20"/>
          <w:szCs w:val="20"/>
        </w:rPr>
        <w:fldChar w:fldCharType="begin"/>
      </w:r>
      <w:r w:rsidRPr="009273E0">
        <w:rPr>
          <w:sz w:val="20"/>
          <w:szCs w:val="20"/>
        </w:rPr>
        <w:instrText xml:space="preserve"> HYPERLINK "https://zakon.rada.gov.ua/laws/show/922-19?find=1&amp;text=%D0%BB%D1%96%D1%86%D0%B5%D0%BD%D0%B7" \l "w1_4" </w:instrText>
      </w:r>
      <w:r w:rsidRPr="009273E0">
        <w:rPr>
          <w:sz w:val="20"/>
          <w:szCs w:val="20"/>
        </w:rPr>
      </w:r>
      <w:r w:rsidRPr="009273E0">
        <w:rPr>
          <w:sz w:val="20"/>
          <w:szCs w:val="20"/>
        </w:rPr>
        <w:fldChar w:fldCharType="separate"/>
      </w:r>
      <w:r w:rsidRPr="009273E0">
        <w:rPr>
          <w:rStyle w:val="a8"/>
          <w:color w:val="auto"/>
          <w:sz w:val="20"/>
          <w:szCs w:val="20"/>
          <w:u w:val="none"/>
        </w:rPr>
        <w:t>ліценз</w:t>
      </w:r>
      <w:r w:rsidRPr="009273E0">
        <w:rPr>
          <w:sz w:val="20"/>
          <w:szCs w:val="20"/>
        </w:rPr>
        <w:fldChar w:fldCharType="end"/>
      </w:r>
      <w:bookmarkEnd w:id="15"/>
      <w:r w:rsidRPr="009273E0">
        <w:rPr>
          <w:sz w:val="20"/>
          <w:szCs w:val="20"/>
        </w:rPr>
        <w:t>ії</w:t>
      </w:r>
      <w:r w:rsidRPr="00A3193B">
        <w:rPr>
          <w:sz w:val="20"/>
          <w:szCs w:val="20"/>
        </w:rPr>
        <w:t xml:space="preserve"> на провадження такого виду діяльності передбачено законом</w:t>
      </w:r>
      <w:r w:rsidR="004D7EE5" w:rsidRPr="00A3193B">
        <w:rPr>
          <w:sz w:val="20"/>
          <w:szCs w:val="20"/>
        </w:rPr>
        <w:t>.</w:t>
      </w:r>
    </w:p>
    <w:p w14:paraId="46E4B2DC" w14:textId="6B84E12A" w:rsidR="00C32196" w:rsidRPr="00A3193B" w:rsidRDefault="00C32196" w:rsidP="00352578">
      <w:pPr>
        <w:widowControl w:val="0"/>
        <w:pBdr>
          <w:top w:val="nil"/>
          <w:left w:val="nil"/>
          <w:bottom w:val="nil"/>
          <w:right w:val="nil"/>
          <w:between w:val="nil"/>
        </w:pBdr>
        <w:suppressAutoHyphens w:val="0"/>
        <w:spacing w:after="160" w:line="259" w:lineRule="auto"/>
        <w:jc w:val="both"/>
        <w:rPr>
          <w:rFonts w:ascii="Times New Roman" w:eastAsia="Times New Roman" w:hAnsi="Times New Roman"/>
          <w:sz w:val="24"/>
          <w:szCs w:val="24"/>
        </w:rPr>
      </w:pPr>
      <w:bookmarkStart w:id="16" w:name="n1765"/>
      <w:bookmarkEnd w:id="16"/>
    </w:p>
    <w:p w14:paraId="1021B072" w14:textId="246D45BC" w:rsidR="003F4358" w:rsidRPr="00A3193B" w:rsidRDefault="003F4358" w:rsidP="00F051CE">
      <w:pPr>
        <w:shd w:val="clear" w:color="auto" w:fill="FFFFFF"/>
        <w:spacing w:after="0" w:line="240" w:lineRule="auto"/>
        <w:rPr>
          <w:rFonts w:ascii="Times New Roman" w:eastAsia="Times New Roman" w:hAnsi="Times New Roman"/>
          <w:i/>
          <w:iCs/>
          <w:sz w:val="20"/>
          <w:szCs w:val="20"/>
          <w:lang w:eastAsia="ru-RU"/>
        </w:rPr>
      </w:pPr>
      <w:bookmarkStart w:id="17" w:name="_heading=h.gjdgxs" w:colFirst="0" w:colLast="0"/>
      <w:bookmarkEnd w:id="17"/>
    </w:p>
    <w:p w14:paraId="3BAC0223" w14:textId="77777777" w:rsidR="000C09F6" w:rsidRPr="00A3193B" w:rsidRDefault="000C09F6" w:rsidP="003F4358">
      <w:pPr>
        <w:shd w:val="clear" w:color="auto" w:fill="FFFFFF"/>
        <w:spacing w:after="0" w:line="240" w:lineRule="auto"/>
        <w:jc w:val="both"/>
        <w:rPr>
          <w:rFonts w:ascii="Times New Roman" w:eastAsia="Times New Roman" w:hAnsi="Times New Roman"/>
          <w:i/>
          <w:iCs/>
          <w:sz w:val="20"/>
          <w:szCs w:val="20"/>
          <w:lang w:eastAsia="ru-RU"/>
        </w:rPr>
      </w:pPr>
    </w:p>
    <w:p w14:paraId="744574D8" w14:textId="77777777" w:rsidR="000C09F6" w:rsidRPr="00A3193B" w:rsidRDefault="000C09F6" w:rsidP="003F4358">
      <w:pPr>
        <w:shd w:val="clear" w:color="auto" w:fill="FFFFFF"/>
        <w:spacing w:after="0" w:line="240" w:lineRule="auto"/>
        <w:jc w:val="both"/>
        <w:rPr>
          <w:rFonts w:ascii="Times New Roman" w:eastAsia="Times New Roman" w:hAnsi="Times New Roman"/>
          <w:i/>
          <w:iCs/>
          <w:sz w:val="20"/>
          <w:szCs w:val="20"/>
          <w:lang w:eastAsia="ru-RU"/>
        </w:rPr>
      </w:pPr>
    </w:p>
    <w:p w14:paraId="5171ACDF" w14:textId="77777777" w:rsidR="000C09F6" w:rsidRPr="00A3193B" w:rsidRDefault="000C09F6" w:rsidP="003F4358">
      <w:pPr>
        <w:shd w:val="clear" w:color="auto" w:fill="FFFFFF"/>
        <w:spacing w:after="0" w:line="240" w:lineRule="auto"/>
        <w:jc w:val="both"/>
        <w:rPr>
          <w:rFonts w:ascii="Times New Roman" w:eastAsia="Times New Roman" w:hAnsi="Times New Roman"/>
          <w:i/>
          <w:iCs/>
          <w:sz w:val="20"/>
          <w:szCs w:val="20"/>
          <w:lang w:eastAsia="ru-RU"/>
        </w:rPr>
      </w:pPr>
    </w:p>
    <w:p w14:paraId="01D78E8E" w14:textId="77777777" w:rsidR="003F0FB9" w:rsidRPr="00A3193B" w:rsidRDefault="003F0FB9" w:rsidP="000C09F6">
      <w:pPr>
        <w:widowControl w:val="0"/>
        <w:spacing w:after="0" w:line="240" w:lineRule="auto"/>
        <w:ind w:right="394"/>
        <w:jc w:val="both"/>
        <w:rPr>
          <w:rFonts w:ascii="Times New Roman" w:eastAsia="Times New Roman" w:hAnsi="Times New Roman"/>
          <w:b/>
          <w:sz w:val="24"/>
          <w:szCs w:val="24"/>
        </w:rPr>
        <w:sectPr w:rsidR="003F0FB9" w:rsidRPr="00A3193B" w:rsidSect="00114004">
          <w:pgSz w:w="11906" w:h="16838"/>
          <w:pgMar w:top="397" w:right="566" w:bottom="709" w:left="851" w:header="709" w:footer="709" w:gutter="0"/>
          <w:pgNumType w:start="1"/>
          <w:cols w:space="720"/>
          <w:titlePg/>
          <w:docGrid w:linePitch="360"/>
        </w:sectPr>
      </w:pPr>
    </w:p>
    <w:p w14:paraId="51560AAA" w14:textId="1830C6D9" w:rsidR="00D260A5" w:rsidRPr="006B7475" w:rsidRDefault="00D260A5" w:rsidP="00D260A5">
      <w:pPr>
        <w:spacing w:after="0" w:line="240" w:lineRule="auto"/>
        <w:ind w:left="7371" w:firstLine="567"/>
        <w:jc w:val="right"/>
        <w:rPr>
          <w:rFonts w:ascii="Times New Roman" w:eastAsia="Times New Roman" w:hAnsi="Times New Roman"/>
          <w:sz w:val="20"/>
          <w:szCs w:val="20"/>
        </w:rPr>
      </w:pPr>
      <w:r w:rsidRPr="006B7475">
        <w:rPr>
          <w:rFonts w:ascii="Times New Roman" w:eastAsia="Times New Roman" w:hAnsi="Times New Roman"/>
          <w:b/>
          <w:sz w:val="20"/>
          <w:szCs w:val="20"/>
        </w:rPr>
        <w:lastRenderedPageBreak/>
        <w:t>ДОДАТОК 5</w:t>
      </w:r>
    </w:p>
    <w:p w14:paraId="6CE3FB4A" w14:textId="77777777" w:rsidR="00D260A5" w:rsidRDefault="00D260A5" w:rsidP="00D260A5">
      <w:pPr>
        <w:pBdr>
          <w:top w:val="nil"/>
          <w:left w:val="nil"/>
          <w:bottom w:val="nil"/>
          <w:right w:val="nil"/>
          <w:between w:val="nil"/>
        </w:pBdr>
        <w:spacing w:after="0" w:line="240" w:lineRule="auto"/>
        <w:jc w:val="right"/>
        <w:rPr>
          <w:rFonts w:ascii="Times New Roman" w:eastAsia="Times New Roman" w:hAnsi="Times New Roman"/>
          <w:b/>
          <w:sz w:val="20"/>
          <w:szCs w:val="20"/>
        </w:rPr>
      </w:pPr>
      <w:r w:rsidRPr="006B7475">
        <w:rPr>
          <w:rFonts w:ascii="Times New Roman" w:eastAsia="Times New Roman" w:hAnsi="Times New Roman"/>
          <w:i/>
          <w:sz w:val="20"/>
          <w:szCs w:val="20"/>
        </w:rPr>
        <w:t xml:space="preserve">                                                                                                                                                              до тендерної документації</w:t>
      </w:r>
    </w:p>
    <w:p w14:paraId="16F6FDEA" w14:textId="5EF3FDA2" w:rsidR="002C1C1C" w:rsidRPr="00214FDF" w:rsidRDefault="002C1C1C" w:rsidP="002C1C1C">
      <w:pPr>
        <w:shd w:val="clear" w:color="auto" w:fill="FFFFFF"/>
        <w:spacing w:after="0" w:line="240" w:lineRule="auto"/>
        <w:ind w:right="536"/>
        <w:jc w:val="right"/>
        <w:rPr>
          <w:rFonts w:ascii="Times New Roman" w:eastAsia="Times New Roman" w:hAnsi="Times New Roman"/>
          <w:b/>
          <w:sz w:val="24"/>
          <w:szCs w:val="24"/>
        </w:rPr>
      </w:pPr>
    </w:p>
    <w:p w14:paraId="1C77C430" w14:textId="77777777" w:rsidR="002C1C1C" w:rsidRPr="00214FDF" w:rsidRDefault="002C1C1C" w:rsidP="002C1C1C">
      <w:pPr>
        <w:spacing w:after="0" w:line="240" w:lineRule="auto"/>
        <w:jc w:val="center"/>
        <w:rPr>
          <w:rFonts w:ascii="Times New Roman" w:eastAsia="Times New Roman" w:hAnsi="Times New Roman"/>
          <w:b/>
          <w:bCs/>
          <w:sz w:val="24"/>
          <w:szCs w:val="24"/>
          <w:lang w:eastAsia="ru-RU"/>
        </w:rPr>
      </w:pPr>
    </w:p>
    <w:p w14:paraId="39AE3889" w14:textId="77777777" w:rsidR="002C1C1C" w:rsidRPr="00214FDF" w:rsidRDefault="002C1C1C" w:rsidP="002C1C1C">
      <w:pPr>
        <w:shd w:val="clear" w:color="auto" w:fill="FFFFFF"/>
        <w:spacing w:after="0" w:line="240" w:lineRule="auto"/>
        <w:jc w:val="center"/>
        <w:rPr>
          <w:rFonts w:ascii="Times New Roman" w:hAnsi="Times New Roman"/>
          <w:sz w:val="24"/>
          <w:szCs w:val="24"/>
        </w:rPr>
      </w:pPr>
      <w:r w:rsidRPr="00214FDF">
        <w:rPr>
          <w:rFonts w:ascii="Times New Roman" w:hAnsi="Times New Roman"/>
          <w:b/>
          <w:sz w:val="24"/>
          <w:szCs w:val="24"/>
        </w:rPr>
        <w:t>Форма «Тендерна пропозиція»</w:t>
      </w:r>
    </w:p>
    <w:p w14:paraId="6BBBA41A" w14:textId="77777777" w:rsidR="002C1C1C" w:rsidRPr="00214FDF" w:rsidRDefault="002C1C1C" w:rsidP="002C1C1C">
      <w:pPr>
        <w:widowControl w:val="0"/>
        <w:shd w:val="clear" w:color="auto" w:fill="FFFFFF"/>
        <w:autoSpaceDE w:val="0"/>
        <w:spacing w:after="0" w:line="240" w:lineRule="auto"/>
        <w:ind w:firstLine="321"/>
        <w:jc w:val="center"/>
        <w:rPr>
          <w:rFonts w:ascii="Times New Roman" w:hAnsi="Times New Roman"/>
          <w:sz w:val="24"/>
          <w:szCs w:val="24"/>
        </w:rPr>
      </w:pPr>
      <w:r w:rsidRPr="00214FDF">
        <w:rPr>
          <w:rFonts w:ascii="Times New Roman" w:hAnsi="Times New Roman"/>
          <w:i/>
          <w:sz w:val="24"/>
          <w:szCs w:val="24"/>
        </w:rPr>
        <w:t>Учасник не повинен відступати від даної форми</w:t>
      </w:r>
    </w:p>
    <w:p w14:paraId="18936C77" w14:textId="77777777" w:rsidR="002C1C1C" w:rsidRPr="00214FDF" w:rsidRDefault="002C1C1C" w:rsidP="002C1C1C">
      <w:pPr>
        <w:widowControl w:val="0"/>
        <w:shd w:val="clear" w:color="auto" w:fill="FFFFFF"/>
        <w:autoSpaceDE w:val="0"/>
        <w:spacing w:after="0" w:line="240" w:lineRule="auto"/>
        <w:ind w:firstLine="321"/>
        <w:jc w:val="center"/>
        <w:rPr>
          <w:rFonts w:ascii="Times New Roman" w:hAnsi="Times New Roman"/>
          <w:sz w:val="24"/>
          <w:szCs w:val="24"/>
        </w:rPr>
      </w:pPr>
      <w:r w:rsidRPr="00214FDF">
        <w:rPr>
          <w:rFonts w:ascii="Times New Roman" w:hAnsi="Times New Roman"/>
          <w:i/>
          <w:sz w:val="24"/>
          <w:szCs w:val="24"/>
        </w:rPr>
        <w:t>(форма подається Учасником на фірмовому бланку (у разі наявності)</w:t>
      </w:r>
    </w:p>
    <w:p w14:paraId="32E2B153" w14:textId="77777777" w:rsidR="002C1C1C" w:rsidRPr="00905CED" w:rsidRDefault="002C1C1C" w:rsidP="002C1C1C">
      <w:pPr>
        <w:widowControl w:val="0"/>
        <w:shd w:val="clear" w:color="auto" w:fill="FFFFFF"/>
        <w:autoSpaceDE w:val="0"/>
        <w:spacing w:after="0" w:line="240" w:lineRule="auto"/>
        <w:ind w:firstLine="709"/>
        <w:jc w:val="both"/>
        <w:rPr>
          <w:rFonts w:ascii="Times New Roman" w:hAnsi="Times New Roman"/>
        </w:rPr>
      </w:pPr>
      <w:r w:rsidRPr="00905CED">
        <w:rPr>
          <w:rFonts w:ascii="Times New Roman" w:eastAsia="Times New Roman" w:hAnsi="Times New Roman"/>
        </w:rPr>
        <w:t>Ми, ______________________________________________________________________________________________________________________________</w:t>
      </w:r>
    </w:p>
    <w:p w14:paraId="3DB9920C" w14:textId="77777777" w:rsidR="002C1C1C" w:rsidRPr="00905CED" w:rsidRDefault="002C1C1C" w:rsidP="008C6783">
      <w:pPr>
        <w:widowControl w:val="0"/>
        <w:shd w:val="clear" w:color="auto" w:fill="FFFFFF"/>
        <w:autoSpaceDE w:val="0"/>
        <w:spacing w:after="0" w:line="240" w:lineRule="auto"/>
        <w:ind w:firstLine="709"/>
        <w:jc w:val="center"/>
        <w:rPr>
          <w:rFonts w:ascii="Times New Roman" w:hAnsi="Times New Roman"/>
        </w:rPr>
      </w:pPr>
      <w:r w:rsidRPr="00905CED">
        <w:rPr>
          <w:rFonts w:ascii="Times New Roman" w:eastAsia="Times New Roman" w:hAnsi="Times New Roman"/>
        </w:rPr>
        <w:t>(назва Учасника),</w:t>
      </w:r>
    </w:p>
    <w:p w14:paraId="1324A87C" w14:textId="1123636D" w:rsidR="002C1C1C" w:rsidRPr="00A06709" w:rsidRDefault="001E641C" w:rsidP="00905CED">
      <w:pPr>
        <w:pStyle w:val="28"/>
        <w:tabs>
          <w:tab w:val="left" w:pos="567"/>
        </w:tabs>
        <w:spacing w:before="0" w:line="240" w:lineRule="auto"/>
        <w:rPr>
          <w:sz w:val="22"/>
          <w:szCs w:val="22"/>
        </w:rPr>
      </w:pPr>
      <w:r w:rsidRPr="0024759E">
        <w:t xml:space="preserve"> </w:t>
      </w:r>
      <w:r w:rsidR="0024759E">
        <w:t xml:space="preserve">       </w:t>
      </w:r>
      <w:r w:rsidR="002C1C1C" w:rsidRPr="00A06709">
        <w:rPr>
          <w:sz w:val="22"/>
          <w:szCs w:val="22"/>
        </w:rPr>
        <w:t xml:space="preserve">надаємо свою пропозицію щодо участі у відкритих торгах на закупівлю товару за предметом закупівлі: </w:t>
      </w:r>
      <w:r w:rsidR="00905CED" w:rsidRPr="001C7858">
        <w:rPr>
          <w:rFonts w:eastAsiaTheme="minorHAnsi"/>
          <w:b/>
          <w:bCs/>
          <w:color w:val="auto"/>
          <w:sz w:val="22"/>
          <w:szCs w:val="22"/>
          <w:lang w:eastAsia="en-US" w:bidi="ar-SA"/>
        </w:rPr>
        <w:t>Ролики конвеєрні</w:t>
      </w:r>
      <w:r w:rsidR="00905CED">
        <w:rPr>
          <w:rFonts w:eastAsiaTheme="minorHAnsi"/>
          <w:b/>
          <w:bCs/>
          <w:color w:val="auto"/>
          <w:sz w:val="22"/>
          <w:szCs w:val="22"/>
          <w:lang w:eastAsia="en-US" w:bidi="ar-SA"/>
        </w:rPr>
        <w:t xml:space="preserve"> </w:t>
      </w:r>
      <w:r w:rsidR="00905CED" w:rsidRPr="001C7858">
        <w:rPr>
          <w:sz w:val="22"/>
          <w:szCs w:val="22"/>
        </w:rPr>
        <w:t xml:space="preserve">код ДК 021:2015: 42410000-3 </w:t>
      </w:r>
      <w:proofErr w:type="spellStart"/>
      <w:r w:rsidR="00905CED" w:rsidRPr="001C7858">
        <w:rPr>
          <w:sz w:val="22"/>
          <w:szCs w:val="22"/>
        </w:rPr>
        <w:t>Підіймально</w:t>
      </w:r>
      <w:proofErr w:type="spellEnd"/>
      <w:r w:rsidR="00905CED" w:rsidRPr="001C7858">
        <w:rPr>
          <w:sz w:val="22"/>
          <w:szCs w:val="22"/>
        </w:rPr>
        <w:t>-транспортувальне обладнання  (42417300-5 Конвеєрне обладнання)</w:t>
      </w:r>
      <w:r w:rsidR="00281BF4" w:rsidRPr="00A06709">
        <w:rPr>
          <w:sz w:val="22"/>
          <w:szCs w:val="22"/>
        </w:rPr>
        <w:t xml:space="preserve">, </w:t>
      </w:r>
      <w:r w:rsidR="008A370C" w:rsidRPr="00A06709">
        <w:rPr>
          <w:sz w:val="22"/>
          <w:szCs w:val="22"/>
        </w:rPr>
        <w:t xml:space="preserve"> </w:t>
      </w:r>
      <w:r w:rsidR="00ED1C83" w:rsidRPr="00A06709">
        <w:rPr>
          <w:sz w:val="22"/>
          <w:szCs w:val="22"/>
        </w:rPr>
        <w:t xml:space="preserve">згідно </w:t>
      </w:r>
      <w:r w:rsidR="007B3D83" w:rsidRPr="00A06709">
        <w:rPr>
          <w:sz w:val="22"/>
          <w:szCs w:val="22"/>
        </w:rPr>
        <w:t xml:space="preserve">з </w:t>
      </w:r>
      <w:r w:rsidR="00ED1C83" w:rsidRPr="00A06709">
        <w:rPr>
          <w:sz w:val="22"/>
          <w:szCs w:val="22"/>
        </w:rPr>
        <w:t>технічним</w:t>
      </w:r>
      <w:r w:rsidR="007B3D83" w:rsidRPr="00A06709">
        <w:rPr>
          <w:sz w:val="22"/>
          <w:szCs w:val="22"/>
        </w:rPr>
        <w:t>и</w:t>
      </w:r>
      <w:r w:rsidR="002C1C1C" w:rsidRPr="00A06709">
        <w:rPr>
          <w:sz w:val="22"/>
          <w:szCs w:val="22"/>
        </w:rPr>
        <w:t>, якісним</w:t>
      </w:r>
      <w:r w:rsidR="007B3D83" w:rsidRPr="00A06709">
        <w:rPr>
          <w:sz w:val="22"/>
          <w:szCs w:val="22"/>
        </w:rPr>
        <w:t>и</w:t>
      </w:r>
      <w:r w:rsidR="002C1C1C" w:rsidRPr="00A06709">
        <w:rPr>
          <w:sz w:val="22"/>
          <w:szCs w:val="22"/>
        </w:rPr>
        <w:t xml:space="preserve"> та кількісним</w:t>
      </w:r>
      <w:r w:rsidR="007B3D83" w:rsidRPr="00A06709">
        <w:rPr>
          <w:sz w:val="22"/>
          <w:szCs w:val="22"/>
        </w:rPr>
        <w:t>и</w:t>
      </w:r>
      <w:r w:rsidR="002C1C1C" w:rsidRPr="00A06709">
        <w:rPr>
          <w:sz w:val="22"/>
          <w:szCs w:val="22"/>
        </w:rPr>
        <w:t xml:space="preserve"> характеристикам</w:t>
      </w:r>
      <w:r w:rsidR="005B716C" w:rsidRPr="00A06709">
        <w:rPr>
          <w:sz w:val="22"/>
          <w:szCs w:val="22"/>
        </w:rPr>
        <w:t xml:space="preserve"> </w:t>
      </w:r>
      <w:r w:rsidR="002C1C1C" w:rsidRPr="00A06709">
        <w:rPr>
          <w:sz w:val="22"/>
          <w:szCs w:val="22"/>
        </w:rPr>
        <w:t>предмета закупівлі та іншими вимогами тендерної документації.</w:t>
      </w:r>
    </w:p>
    <w:p w14:paraId="00605386" w14:textId="77777777" w:rsidR="002C1C1C" w:rsidRPr="00A06709" w:rsidRDefault="002C1C1C" w:rsidP="00A06709">
      <w:pPr>
        <w:tabs>
          <w:tab w:val="left" w:pos="426"/>
        </w:tabs>
        <w:spacing w:after="0" w:line="240" w:lineRule="auto"/>
        <w:ind w:firstLine="426"/>
        <w:jc w:val="both"/>
        <w:rPr>
          <w:rFonts w:ascii="Times New Roman" w:hAnsi="Times New Roman"/>
        </w:rPr>
      </w:pPr>
      <w:r w:rsidRPr="00A06709">
        <w:rPr>
          <w:rFonts w:ascii="Times New Roman" w:eastAsia="Times New Roman" w:hAnsi="Times New Roman"/>
        </w:rPr>
        <w:t xml:space="preserve">Вивчивши тендерну документацію, ми </w:t>
      </w:r>
      <w:r w:rsidRPr="00A06709">
        <w:rPr>
          <w:rFonts w:ascii="Times New Roman" w:eastAsia="Times New Roman" w:hAnsi="Times New Roman"/>
          <w:b/>
          <w:i/>
        </w:rPr>
        <w:t>(назва Учасника)</w:t>
      </w:r>
      <w:r w:rsidRPr="00A06709">
        <w:rPr>
          <w:rFonts w:ascii="Times New Roman" w:eastAsia="Times New Roman" w:hAnsi="Times New Roman"/>
        </w:rPr>
        <w:t xml:space="preserve">, уповноважені на підписання Договору маємо можливість та погоджуємося виконати вимоги Замовника та Договору на умовах, зазначених у тендерній пропозиції за ціною </w:t>
      </w:r>
      <w:r w:rsidRPr="00A06709">
        <w:rPr>
          <w:rFonts w:ascii="Times New Roman" w:hAnsi="Times New Roman"/>
        </w:rPr>
        <w:t>тендерної пропозиції:</w:t>
      </w:r>
    </w:p>
    <w:p w14:paraId="778F5397" w14:textId="77777777" w:rsidR="004D5F66" w:rsidRDefault="004D5F66" w:rsidP="001E641C">
      <w:pPr>
        <w:tabs>
          <w:tab w:val="left" w:pos="426"/>
        </w:tabs>
        <w:spacing w:after="0" w:line="240" w:lineRule="auto"/>
        <w:ind w:firstLine="426"/>
        <w:jc w:val="both"/>
        <w:rPr>
          <w:rFonts w:ascii="Times New Roman" w:hAnsi="Times New Roman"/>
        </w:rPr>
      </w:pPr>
    </w:p>
    <w:tbl>
      <w:tblPr>
        <w:tblW w:w="15584" w:type="dxa"/>
        <w:tblLayout w:type="fixed"/>
        <w:tblLook w:val="04A0" w:firstRow="1" w:lastRow="0" w:firstColumn="1" w:lastColumn="0" w:noHBand="0" w:noVBand="1"/>
      </w:tblPr>
      <w:tblGrid>
        <w:gridCol w:w="472"/>
        <w:gridCol w:w="1933"/>
        <w:gridCol w:w="1559"/>
        <w:gridCol w:w="709"/>
        <w:gridCol w:w="694"/>
        <w:gridCol w:w="1430"/>
        <w:gridCol w:w="1319"/>
        <w:gridCol w:w="951"/>
        <w:gridCol w:w="1276"/>
        <w:gridCol w:w="1190"/>
        <w:gridCol w:w="1261"/>
        <w:gridCol w:w="945"/>
        <w:gridCol w:w="947"/>
        <w:gridCol w:w="10"/>
        <w:gridCol w:w="878"/>
        <w:gridCol w:w="10"/>
      </w:tblGrid>
      <w:tr w:rsidR="00F36BC1" w:rsidRPr="001C7858" w14:paraId="393DE8AD" w14:textId="77777777" w:rsidTr="00AD29D2">
        <w:trPr>
          <w:gridAfter w:val="1"/>
          <w:wAfter w:w="10" w:type="dxa"/>
          <w:trHeight w:val="264"/>
        </w:trPr>
        <w:tc>
          <w:tcPr>
            <w:tcW w:w="472"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4EFD1E31"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r w:rsidRPr="001C7858">
              <w:rPr>
                <w:rFonts w:ascii="Times New Roman" w:eastAsia="Times New Roman" w:hAnsi="Times New Roman"/>
                <w:b/>
                <w:bCs/>
                <w:color w:val="000000"/>
                <w:sz w:val="20"/>
                <w:szCs w:val="20"/>
                <w:lang w:val="ru-RU" w:eastAsia="ru-RU"/>
              </w:rPr>
              <w:t>№ п/п</w:t>
            </w:r>
          </w:p>
        </w:tc>
        <w:tc>
          <w:tcPr>
            <w:tcW w:w="4895"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F7C2E1E" w14:textId="61A89CE5"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proofErr w:type="spellStart"/>
            <w:r w:rsidRPr="001C7858">
              <w:rPr>
                <w:rFonts w:ascii="Times New Roman" w:eastAsia="Times New Roman" w:hAnsi="Times New Roman"/>
                <w:b/>
                <w:bCs/>
                <w:sz w:val="20"/>
                <w:szCs w:val="20"/>
                <w:lang w:val="ru-RU" w:eastAsia="ru-RU"/>
              </w:rPr>
              <w:t>Відповідно</w:t>
            </w:r>
            <w:proofErr w:type="spellEnd"/>
            <w:r w:rsidRPr="001C7858">
              <w:rPr>
                <w:rFonts w:ascii="Times New Roman" w:eastAsia="Times New Roman" w:hAnsi="Times New Roman"/>
                <w:b/>
                <w:bCs/>
                <w:sz w:val="20"/>
                <w:szCs w:val="20"/>
                <w:lang w:val="ru-RU" w:eastAsia="ru-RU"/>
              </w:rPr>
              <w:t xml:space="preserve"> до </w:t>
            </w:r>
            <w:proofErr w:type="spellStart"/>
            <w:r w:rsidRPr="001C7858">
              <w:rPr>
                <w:rFonts w:ascii="Times New Roman" w:eastAsia="Times New Roman" w:hAnsi="Times New Roman"/>
                <w:b/>
                <w:bCs/>
                <w:sz w:val="20"/>
                <w:szCs w:val="20"/>
                <w:lang w:val="ru-RU" w:eastAsia="ru-RU"/>
              </w:rPr>
              <w:t>Додатку</w:t>
            </w:r>
            <w:proofErr w:type="spellEnd"/>
            <w:r w:rsidRPr="001C7858">
              <w:rPr>
                <w:rFonts w:ascii="Times New Roman" w:eastAsia="Times New Roman" w:hAnsi="Times New Roman"/>
                <w:b/>
                <w:bCs/>
                <w:sz w:val="20"/>
                <w:szCs w:val="20"/>
                <w:lang w:val="ru-RU" w:eastAsia="ru-RU"/>
              </w:rPr>
              <w:t xml:space="preserve"> </w:t>
            </w:r>
            <w:r>
              <w:rPr>
                <w:rFonts w:ascii="Times New Roman" w:eastAsia="Times New Roman" w:hAnsi="Times New Roman"/>
                <w:b/>
                <w:bCs/>
                <w:sz w:val="20"/>
                <w:szCs w:val="20"/>
                <w:lang w:val="ru-RU" w:eastAsia="ru-RU"/>
              </w:rPr>
              <w:t>3</w:t>
            </w:r>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Тендерної</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документації</w:t>
            </w:r>
            <w:proofErr w:type="spellEnd"/>
          </w:p>
        </w:tc>
        <w:tc>
          <w:tcPr>
            <w:tcW w:w="274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021974"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proofErr w:type="spellStart"/>
            <w:r w:rsidRPr="001C7858">
              <w:rPr>
                <w:rFonts w:ascii="Times New Roman" w:eastAsia="Times New Roman" w:hAnsi="Times New Roman"/>
                <w:b/>
                <w:bCs/>
                <w:sz w:val="20"/>
                <w:szCs w:val="20"/>
                <w:lang w:val="ru-RU" w:eastAsia="ru-RU"/>
              </w:rPr>
              <w:t>Запропоновано</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учасником</w:t>
            </w:r>
            <w:proofErr w:type="spellEnd"/>
          </w:p>
        </w:tc>
        <w:tc>
          <w:tcPr>
            <w:tcW w:w="951"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D9747D6"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Виробник</w:t>
            </w:r>
            <w:proofErr w:type="spellEnd"/>
            <w:r w:rsidRPr="001C7858">
              <w:rPr>
                <w:rFonts w:ascii="Times New Roman" w:eastAsia="Times New Roman" w:hAnsi="Times New Roman"/>
                <w:b/>
                <w:bCs/>
                <w:color w:val="000000"/>
                <w:sz w:val="20"/>
                <w:szCs w:val="20"/>
                <w:lang w:val="ru-RU" w:eastAsia="ru-RU"/>
              </w:rPr>
              <w:t xml:space="preserve"> та/</w:t>
            </w:r>
            <w:proofErr w:type="spellStart"/>
            <w:r w:rsidRPr="001C7858">
              <w:rPr>
                <w:rFonts w:ascii="Times New Roman" w:eastAsia="Times New Roman" w:hAnsi="Times New Roman"/>
                <w:b/>
                <w:bCs/>
                <w:color w:val="000000"/>
                <w:sz w:val="20"/>
                <w:szCs w:val="20"/>
                <w:lang w:val="ru-RU" w:eastAsia="ru-RU"/>
              </w:rPr>
              <w:t>або</w:t>
            </w:r>
            <w:proofErr w:type="spellEnd"/>
            <w:r w:rsidRPr="001C7858">
              <w:rPr>
                <w:rFonts w:ascii="Times New Roman" w:eastAsia="Times New Roman" w:hAnsi="Times New Roman"/>
                <w:b/>
                <w:bCs/>
                <w:color w:val="000000"/>
                <w:sz w:val="20"/>
                <w:szCs w:val="20"/>
                <w:lang w:val="ru-RU" w:eastAsia="ru-RU"/>
              </w:rPr>
              <w:t xml:space="preserve"> </w:t>
            </w:r>
            <w:proofErr w:type="spellStart"/>
            <w:r w:rsidRPr="001C7858">
              <w:rPr>
                <w:rFonts w:ascii="Times New Roman" w:eastAsia="Times New Roman" w:hAnsi="Times New Roman"/>
                <w:b/>
                <w:bCs/>
                <w:color w:val="000000"/>
                <w:sz w:val="20"/>
                <w:szCs w:val="20"/>
                <w:lang w:val="ru-RU" w:eastAsia="ru-RU"/>
              </w:rPr>
              <w:t>торгівельна</w:t>
            </w:r>
            <w:proofErr w:type="spellEnd"/>
            <w:r w:rsidRPr="001C7858">
              <w:rPr>
                <w:rFonts w:ascii="Times New Roman" w:eastAsia="Times New Roman" w:hAnsi="Times New Roman"/>
                <w:b/>
                <w:bCs/>
                <w:color w:val="000000"/>
                <w:sz w:val="20"/>
                <w:szCs w:val="20"/>
                <w:lang w:val="ru-RU" w:eastAsia="ru-RU"/>
              </w:rPr>
              <w:t xml:space="preserve"> марка</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2FABCEA2"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Рік</w:t>
            </w:r>
            <w:proofErr w:type="spellEnd"/>
            <w:r w:rsidRPr="001C7858">
              <w:rPr>
                <w:rFonts w:ascii="Times New Roman" w:eastAsia="Times New Roman" w:hAnsi="Times New Roman"/>
                <w:b/>
                <w:bCs/>
                <w:color w:val="000000"/>
                <w:sz w:val="20"/>
                <w:szCs w:val="20"/>
                <w:lang w:val="ru-RU" w:eastAsia="ru-RU"/>
              </w:rPr>
              <w:t xml:space="preserve"> </w:t>
            </w:r>
            <w:proofErr w:type="spellStart"/>
            <w:r w:rsidRPr="001C7858">
              <w:rPr>
                <w:rFonts w:ascii="Times New Roman" w:eastAsia="Times New Roman" w:hAnsi="Times New Roman"/>
                <w:b/>
                <w:bCs/>
                <w:color w:val="000000"/>
                <w:sz w:val="20"/>
                <w:szCs w:val="20"/>
                <w:lang w:val="ru-RU" w:eastAsia="ru-RU"/>
              </w:rPr>
              <w:t>виготовлення</w:t>
            </w:r>
            <w:proofErr w:type="spellEnd"/>
            <w:r w:rsidRPr="001C7858">
              <w:rPr>
                <w:rFonts w:ascii="Times New Roman" w:eastAsia="Times New Roman" w:hAnsi="Times New Roman"/>
                <w:b/>
                <w:bCs/>
                <w:color w:val="000000"/>
                <w:sz w:val="20"/>
                <w:szCs w:val="20"/>
                <w:lang w:val="ru-RU" w:eastAsia="ru-RU"/>
              </w:rPr>
              <w:t>*</w:t>
            </w:r>
          </w:p>
        </w:tc>
        <w:tc>
          <w:tcPr>
            <w:tcW w:w="1190"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6D22FA49"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Країна</w:t>
            </w:r>
            <w:proofErr w:type="spellEnd"/>
            <w:r w:rsidRPr="001C7858">
              <w:rPr>
                <w:rFonts w:ascii="Times New Roman" w:eastAsia="Times New Roman" w:hAnsi="Times New Roman"/>
                <w:b/>
                <w:bCs/>
                <w:color w:val="000000"/>
                <w:sz w:val="20"/>
                <w:szCs w:val="20"/>
                <w:lang w:val="ru-RU" w:eastAsia="ru-RU"/>
              </w:rPr>
              <w:t xml:space="preserve"> </w:t>
            </w:r>
            <w:proofErr w:type="spellStart"/>
            <w:r w:rsidRPr="001C7858">
              <w:rPr>
                <w:rFonts w:ascii="Times New Roman" w:eastAsia="Times New Roman" w:hAnsi="Times New Roman"/>
                <w:b/>
                <w:bCs/>
                <w:color w:val="000000"/>
                <w:sz w:val="20"/>
                <w:szCs w:val="20"/>
                <w:lang w:val="ru-RU" w:eastAsia="ru-RU"/>
              </w:rPr>
              <w:t>походження</w:t>
            </w:r>
            <w:proofErr w:type="spellEnd"/>
          </w:p>
        </w:tc>
        <w:tc>
          <w:tcPr>
            <w:tcW w:w="1261"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1E8AFC3"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Гарантійний</w:t>
            </w:r>
            <w:proofErr w:type="spellEnd"/>
            <w:r w:rsidRPr="001C7858">
              <w:rPr>
                <w:rFonts w:ascii="Times New Roman" w:eastAsia="Times New Roman" w:hAnsi="Times New Roman"/>
                <w:b/>
                <w:bCs/>
                <w:color w:val="000000"/>
                <w:sz w:val="20"/>
                <w:szCs w:val="20"/>
                <w:lang w:val="ru-RU" w:eastAsia="ru-RU"/>
              </w:rPr>
              <w:t xml:space="preserve"> строк*</w:t>
            </w:r>
          </w:p>
        </w:tc>
        <w:tc>
          <w:tcPr>
            <w:tcW w:w="945" w:type="dxa"/>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06ABC5C1"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Ціна</w:t>
            </w:r>
            <w:proofErr w:type="spellEnd"/>
            <w:r w:rsidRPr="001C7858">
              <w:rPr>
                <w:rFonts w:ascii="Times New Roman" w:eastAsia="Times New Roman" w:hAnsi="Times New Roman"/>
                <w:b/>
                <w:bCs/>
                <w:color w:val="000000"/>
                <w:sz w:val="20"/>
                <w:szCs w:val="20"/>
                <w:lang w:val="ru-RU" w:eastAsia="ru-RU"/>
              </w:rPr>
              <w:t xml:space="preserve"> за </w:t>
            </w:r>
            <w:proofErr w:type="spellStart"/>
            <w:r w:rsidRPr="001C7858">
              <w:rPr>
                <w:rFonts w:ascii="Times New Roman" w:eastAsia="Times New Roman" w:hAnsi="Times New Roman"/>
                <w:b/>
                <w:bCs/>
                <w:color w:val="000000"/>
                <w:sz w:val="20"/>
                <w:szCs w:val="20"/>
                <w:lang w:val="ru-RU" w:eastAsia="ru-RU"/>
              </w:rPr>
              <w:t>одиницю</w:t>
            </w:r>
            <w:proofErr w:type="spellEnd"/>
            <w:r w:rsidRPr="001C7858">
              <w:rPr>
                <w:rFonts w:ascii="Times New Roman" w:eastAsia="Times New Roman" w:hAnsi="Times New Roman"/>
                <w:b/>
                <w:bCs/>
                <w:color w:val="000000"/>
                <w:sz w:val="20"/>
                <w:szCs w:val="20"/>
                <w:lang w:val="ru-RU" w:eastAsia="ru-RU"/>
              </w:rPr>
              <w:t xml:space="preserve"> без ПДВ</w:t>
            </w:r>
          </w:p>
        </w:tc>
        <w:tc>
          <w:tcPr>
            <w:tcW w:w="947" w:type="dxa"/>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06CE1E9C"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Ціна</w:t>
            </w:r>
            <w:proofErr w:type="spellEnd"/>
            <w:r w:rsidRPr="001C7858">
              <w:rPr>
                <w:rFonts w:ascii="Times New Roman" w:eastAsia="Times New Roman" w:hAnsi="Times New Roman"/>
                <w:b/>
                <w:bCs/>
                <w:color w:val="000000"/>
                <w:sz w:val="20"/>
                <w:szCs w:val="20"/>
                <w:lang w:val="ru-RU" w:eastAsia="ru-RU"/>
              </w:rPr>
              <w:t xml:space="preserve"> за </w:t>
            </w:r>
            <w:proofErr w:type="spellStart"/>
            <w:r w:rsidRPr="001C7858">
              <w:rPr>
                <w:rFonts w:ascii="Times New Roman" w:eastAsia="Times New Roman" w:hAnsi="Times New Roman"/>
                <w:b/>
                <w:bCs/>
                <w:color w:val="000000"/>
                <w:sz w:val="20"/>
                <w:szCs w:val="20"/>
                <w:lang w:val="ru-RU" w:eastAsia="ru-RU"/>
              </w:rPr>
              <w:t>одиницю</w:t>
            </w:r>
            <w:proofErr w:type="spellEnd"/>
            <w:r w:rsidRPr="001C7858">
              <w:rPr>
                <w:rFonts w:ascii="Times New Roman" w:eastAsia="Times New Roman" w:hAnsi="Times New Roman"/>
                <w:b/>
                <w:bCs/>
                <w:color w:val="000000"/>
                <w:sz w:val="20"/>
                <w:szCs w:val="20"/>
                <w:lang w:val="ru-RU" w:eastAsia="ru-RU"/>
              </w:rPr>
              <w:t xml:space="preserve"> з ПДВ**</w:t>
            </w:r>
          </w:p>
        </w:tc>
        <w:tc>
          <w:tcPr>
            <w:tcW w:w="888" w:type="dxa"/>
            <w:gridSpan w:val="2"/>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2C790191"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r w:rsidRPr="001C7858">
              <w:rPr>
                <w:rFonts w:ascii="Times New Roman" w:eastAsia="Times New Roman" w:hAnsi="Times New Roman"/>
                <w:b/>
                <w:bCs/>
                <w:color w:val="000000"/>
                <w:sz w:val="20"/>
                <w:szCs w:val="20"/>
                <w:lang w:val="ru-RU" w:eastAsia="ru-RU"/>
              </w:rPr>
              <w:t>Сума без ПДВ</w:t>
            </w:r>
          </w:p>
        </w:tc>
      </w:tr>
      <w:tr w:rsidR="00F36BC1" w:rsidRPr="001C7858" w14:paraId="26809AE2" w14:textId="77777777" w:rsidTr="00F36BC1">
        <w:trPr>
          <w:gridAfter w:val="1"/>
          <w:wAfter w:w="10" w:type="dxa"/>
          <w:trHeight w:val="1104"/>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1713F5E3"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1933" w:type="dxa"/>
            <w:tcBorders>
              <w:top w:val="nil"/>
              <w:left w:val="nil"/>
              <w:bottom w:val="single" w:sz="4" w:space="0" w:color="auto"/>
              <w:right w:val="single" w:sz="4" w:space="0" w:color="auto"/>
            </w:tcBorders>
            <w:shd w:val="clear" w:color="000000" w:fill="FFFFFF"/>
            <w:vAlign w:val="center"/>
            <w:hideMark/>
          </w:tcPr>
          <w:p w14:paraId="73CCD26A"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proofErr w:type="spellStart"/>
            <w:r w:rsidRPr="001C7858">
              <w:rPr>
                <w:rFonts w:ascii="Times New Roman" w:eastAsia="Times New Roman" w:hAnsi="Times New Roman"/>
                <w:b/>
                <w:bCs/>
                <w:sz w:val="20"/>
                <w:szCs w:val="20"/>
                <w:lang w:val="ru-RU" w:eastAsia="ru-RU"/>
              </w:rPr>
              <w:t>Найменування</w:t>
            </w:r>
            <w:proofErr w:type="spellEnd"/>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13B11B41"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xml:space="preserve">Нормативно </w:t>
            </w:r>
            <w:proofErr w:type="spellStart"/>
            <w:r w:rsidRPr="001C7858">
              <w:rPr>
                <w:rFonts w:ascii="Times New Roman" w:eastAsia="Times New Roman" w:hAnsi="Times New Roman"/>
                <w:b/>
                <w:bCs/>
                <w:sz w:val="20"/>
                <w:szCs w:val="20"/>
                <w:lang w:val="ru-RU" w:eastAsia="ru-RU"/>
              </w:rPr>
              <w:t>технічна</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документація</w:t>
            </w:r>
            <w:proofErr w:type="spellEnd"/>
          </w:p>
        </w:tc>
        <w:tc>
          <w:tcPr>
            <w:tcW w:w="709" w:type="dxa"/>
            <w:tcBorders>
              <w:top w:val="nil"/>
              <w:left w:val="nil"/>
              <w:bottom w:val="single" w:sz="4" w:space="0" w:color="auto"/>
              <w:right w:val="single" w:sz="4" w:space="0" w:color="auto"/>
            </w:tcBorders>
            <w:shd w:val="clear" w:color="FFFFFF" w:fill="FFFFFF"/>
            <w:vAlign w:val="center"/>
            <w:hideMark/>
          </w:tcPr>
          <w:p w14:paraId="0C6F5213"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r w:rsidRPr="001C7858">
              <w:rPr>
                <w:rFonts w:ascii="Times New Roman" w:eastAsia="Times New Roman" w:hAnsi="Times New Roman"/>
                <w:b/>
                <w:bCs/>
                <w:color w:val="000000"/>
                <w:sz w:val="20"/>
                <w:szCs w:val="20"/>
                <w:lang w:val="ru-RU" w:eastAsia="ru-RU"/>
              </w:rPr>
              <w:t xml:space="preserve">Од. </w:t>
            </w:r>
            <w:proofErr w:type="spellStart"/>
            <w:r w:rsidRPr="001C7858">
              <w:rPr>
                <w:rFonts w:ascii="Times New Roman" w:eastAsia="Times New Roman" w:hAnsi="Times New Roman"/>
                <w:b/>
                <w:bCs/>
                <w:color w:val="000000"/>
                <w:sz w:val="20"/>
                <w:szCs w:val="20"/>
                <w:lang w:val="ru-RU" w:eastAsia="ru-RU"/>
              </w:rPr>
              <w:t>вим</w:t>
            </w:r>
            <w:proofErr w:type="spellEnd"/>
            <w:r w:rsidRPr="001C7858">
              <w:rPr>
                <w:rFonts w:ascii="Times New Roman" w:eastAsia="Times New Roman" w:hAnsi="Times New Roman"/>
                <w:b/>
                <w:bCs/>
                <w:color w:val="000000"/>
                <w:sz w:val="20"/>
                <w:szCs w:val="20"/>
                <w:lang w:val="ru-RU" w:eastAsia="ru-RU"/>
              </w:rPr>
              <w:t>.</w:t>
            </w:r>
          </w:p>
        </w:tc>
        <w:tc>
          <w:tcPr>
            <w:tcW w:w="694" w:type="dxa"/>
            <w:tcBorders>
              <w:top w:val="nil"/>
              <w:left w:val="nil"/>
              <w:bottom w:val="single" w:sz="4" w:space="0" w:color="auto"/>
              <w:right w:val="single" w:sz="4" w:space="0" w:color="auto"/>
            </w:tcBorders>
            <w:shd w:val="clear" w:color="FFFFFF" w:fill="FFFFFF"/>
            <w:vAlign w:val="center"/>
            <w:hideMark/>
          </w:tcPr>
          <w:p w14:paraId="25AC64FE"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Кількість</w:t>
            </w:r>
            <w:proofErr w:type="spellEnd"/>
          </w:p>
        </w:tc>
        <w:tc>
          <w:tcPr>
            <w:tcW w:w="1430" w:type="dxa"/>
            <w:tcBorders>
              <w:top w:val="nil"/>
              <w:left w:val="nil"/>
              <w:bottom w:val="single" w:sz="4" w:space="0" w:color="auto"/>
              <w:right w:val="single" w:sz="4" w:space="0" w:color="auto"/>
            </w:tcBorders>
            <w:shd w:val="clear" w:color="000000" w:fill="FFFFFF"/>
            <w:vAlign w:val="center"/>
            <w:hideMark/>
          </w:tcPr>
          <w:p w14:paraId="61AB1FB1"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proofErr w:type="spellStart"/>
            <w:r w:rsidRPr="001C7858">
              <w:rPr>
                <w:rFonts w:ascii="Times New Roman" w:eastAsia="Times New Roman" w:hAnsi="Times New Roman"/>
                <w:b/>
                <w:bCs/>
                <w:color w:val="000000"/>
                <w:sz w:val="20"/>
                <w:szCs w:val="20"/>
                <w:lang w:val="ru-RU" w:eastAsia="ru-RU"/>
              </w:rPr>
              <w:t>Найменування</w:t>
            </w:r>
            <w:proofErr w:type="spellEnd"/>
          </w:p>
        </w:tc>
        <w:tc>
          <w:tcPr>
            <w:tcW w:w="1319" w:type="dxa"/>
            <w:tcBorders>
              <w:top w:val="nil"/>
              <w:left w:val="nil"/>
              <w:bottom w:val="single" w:sz="4" w:space="0" w:color="auto"/>
              <w:right w:val="single" w:sz="4" w:space="0" w:color="auto"/>
            </w:tcBorders>
            <w:shd w:val="clear" w:color="FFFFFF" w:fill="FFFFFF"/>
            <w:vAlign w:val="center"/>
            <w:hideMark/>
          </w:tcPr>
          <w:p w14:paraId="7CEBA4B6" w14:textId="77777777" w:rsidR="00F36BC1" w:rsidRPr="001C7858" w:rsidRDefault="00F36BC1" w:rsidP="00AD29D2">
            <w:pPr>
              <w:suppressAutoHyphens w:val="0"/>
              <w:spacing w:after="0" w:line="240" w:lineRule="auto"/>
              <w:jc w:val="center"/>
              <w:rPr>
                <w:rFonts w:ascii="Times New Roman" w:eastAsia="Times New Roman" w:hAnsi="Times New Roman"/>
                <w:b/>
                <w:bCs/>
                <w:color w:val="000000"/>
                <w:sz w:val="20"/>
                <w:szCs w:val="20"/>
                <w:lang w:val="ru-RU" w:eastAsia="ru-RU"/>
              </w:rPr>
            </w:pPr>
            <w:r w:rsidRPr="001C7858">
              <w:rPr>
                <w:rFonts w:ascii="Times New Roman" w:eastAsia="Times New Roman" w:hAnsi="Times New Roman"/>
                <w:b/>
                <w:bCs/>
                <w:color w:val="000000"/>
                <w:sz w:val="20"/>
                <w:szCs w:val="20"/>
                <w:lang w:val="ru-RU" w:eastAsia="ru-RU"/>
              </w:rPr>
              <w:t xml:space="preserve">Нормативно </w:t>
            </w:r>
            <w:proofErr w:type="spellStart"/>
            <w:r w:rsidRPr="001C7858">
              <w:rPr>
                <w:rFonts w:ascii="Times New Roman" w:eastAsia="Times New Roman" w:hAnsi="Times New Roman"/>
                <w:b/>
                <w:bCs/>
                <w:color w:val="000000"/>
                <w:sz w:val="20"/>
                <w:szCs w:val="20"/>
                <w:lang w:val="ru-RU" w:eastAsia="ru-RU"/>
              </w:rPr>
              <w:t>технічна</w:t>
            </w:r>
            <w:proofErr w:type="spellEnd"/>
            <w:r w:rsidRPr="001C7858">
              <w:rPr>
                <w:rFonts w:ascii="Times New Roman" w:eastAsia="Times New Roman" w:hAnsi="Times New Roman"/>
                <w:b/>
                <w:bCs/>
                <w:color w:val="000000"/>
                <w:sz w:val="20"/>
                <w:szCs w:val="20"/>
                <w:lang w:val="ru-RU" w:eastAsia="ru-RU"/>
              </w:rPr>
              <w:t xml:space="preserve"> </w:t>
            </w:r>
            <w:proofErr w:type="spellStart"/>
            <w:r w:rsidRPr="001C7858">
              <w:rPr>
                <w:rFonts w:ascii="Times New Roman" w:eastAsia="Times New Roman" w:hAnsi="Times New Roman"/>
                <w:b/>
                <w:bCs/>
                <w:color w:val="000000"/>
                <w:sz w:val="20"/>
                <w:szCs w:val="20"/>
                <w:lang w:val="ru-RU" w:eastAsia="ru-RU"/>
              </w:rPr>
              <w:t>документація</w:t>
            </w:r>
            <w:proofErr w:type="spellEnd"/>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771ACB08"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9EBE7EB"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4A2CFF82"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3B52EF99"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945" w:type="dxa"/>
            <w:vMerge/>
            <w:tcBorders>
              <w:top w:val="single" w:sz="4" w:space="0" w:color="auto"/>
              <w:left w:val="single" w:sz="4" w:space="0" w:color="auto"/>
              <w:bottom w:val="single" w:sz="4" w:space="0" w:color="000000"/>
              <w:right w:val="single" w:sz="4" w:space="0" w:color="auto"/>
            </w:tcBorders>
            <w:vAlign w:val="center"/>
            <w:hideMark/>
          </w:tcPr>
          <w:p w14:paraId="77BEA475"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947" w:type="dxa"/>
            <w:vMerge/>
            <w:tcBorders>
              <w:top w:val="single" w:sz="4" w:space="0" w:color="auto"/>
              <w:left w:val="single" w:sz="4" w:space="0" w:color="auto"/>
              <w:bottom w:val="single" w:sz="4" w:space="0" w:color="000000"/>
              <w:right w:val="single" w:sz="4" w:space="0" w:color="auto"/>
            </w:tcBorders>
            <w:vAlign w:val="center"/>
            <w:hideMark/>
          </w:tcPr>
          <w:p w14:paraId="67B82193"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c>
          <w:tcPr>
            <w:tcW w:w="888" w:type="dxa"/>
            <w:gridSpan w:val="2"/>
            <w:vMerge/>
            <w:tcBorders>
              <w:top w:val="single" w:sz="4" w:space="0" w:color="auto"/>
              <w:left w:val="single" w:sz="4" w:space="0" w:color="auto"/>
              <w:bottom w:val="single" w:sz="4" w:space="0" w:color="000000"/>
              <w:right w:val="single" w:sz="4" w:space="0" w:color="auto"/>
            </w:tcBorders>
            <w:vAlign w:val="center"/>
            <w:hideMark/>
          </w:tcPr>
          <w:p w14:paraId="1DECF506" w14:textId="77777777" w:rsidR="00F36BC1" w:rsidRPr="001C7858" w:rsidRDefault="00F36BC1" w:rsidP="00AD29D2">
            <w:pPr>
              <w:suppressAutoHyphens w:val="0"/>
              <w:spacing w:after="0" w:line="240" w:lineRule="auto"/>
              <w:rPr>
                <w:rFonts w:ascii="Times New Roman" w:eastAsia="Times New Roman" w:hAnsi="Times New Roman"/>
                <w:b/>
                <w:bCs/>
                <w:color w:val="000000"/>
                <w:sz w:val="20"/>
                <w:szCs w:val="20"/>
                <w:lang w:val="ru-RU" w:eastAsia="ru-RU"/>
              </w:rPr>
            </w:pPr>
          </w:p>
        </w:tc>
      </w:tr>
      <w:tr w:rsidR="00F36BC1" w:rsidRPr="001C7858" w14:paraId="4452D222" w14:textId="77777777" w:rsidTr="00F36BC1">
        <w:trPr>
          <w:gridAfter w:val="1"/>
          <w:wAfter w:w="10" w:type="dxa"/>
          <w:trHeight w:val="264"/>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2EC29051"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w:t>
            </w:r>
          </w:p>
        </w:tc>
        <w:tc>
          <w:tcPr>
            <w:tcW w:w="1933" w:type="dxa"/>
            <w:tcBorders>
              <w:top w:val="nil"/>
              <w:left w:val="nil"/>
              <w:bottom w:val="single" w:sz="4" w:space="0" w:color="auto"/>
              <w:right w:val="single" w:sz="4" w:space="0" w:color="auto"/>
            </w:tcBorders>
            <w:shd w:val="clear" w:color="000000" w:fill="FFFFFF"/>
            <w:vAlign w:val="center"/>
            <w:hideMark/>
          </w:tcPr>
          <w:p w14:paraId="79274073"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2</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14:paraId="71E0717D"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3</w:t>
            </w:r>
          </w:p>
        </w:tc>
        <w:tc>
          <w:tcPr>
            <w:tcW w:w="709" w:type="dxa"/>
            <w:tcBorders>
              <w:top w:val="nil"/>
              <w:left w:val="nil"/>
              <w:bottom w:val="single" w:sz="4" w:space="0" w:color="auto"/>
              <w:right w:val="single" w:sz="4" w:space="0" w:color="auto"/>
            </w:tcBorders>
            <w:shd w:val="clear" w:color="000000" w:fill="FFFFFF"/>
            <w:vAlign w:val="center"/>
            <w:hideMark/>
          </w:tcPr>
          <w:p w14:paraId="4A6EB009"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4</w:t>
            </w:r>
          </w:p>
        </w:tc>
        <w:tc>
          <w:tcPr>
            <w:tcW w:w="694" w:type="dxa"/>
            <w:tcBorders>
              <w:top w:val="nil"/>
              <w:left w:val="nil"/>
              <w:bottom w:val="single" w:sz="4" w:space="0" w:color="auto"/>
              <w:right w:val="single" w:sz="4" w:space="0" w:color="auto"/>
            </w:tcBorders>
            <w:shd w:val="clear" w:color="000000" w:fill="FFFFFF"/>
            <w:vAlign w:val="center"/>
            <w:hideMark/>
          </w:tcPr>
          <w:p w14:paraId="13642B34"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5</w:t>
            </w:r>
          </w:p>
        </w:tc>
        <w:tc>
          <w:tcPr>
            <w:tcW w:w="1430" w:type="dxa"/>
            <w:tcBorders>
              <w:top w:val="nil"/>
              <w:left w:val="nil"/>
              <w:bottom w:val="single" w:sz="4" w:space="0" w:color="auto"/>
              <w:right w:val="single" w:sz="4" w:space="0" w:color="auto"/>
            </w:tcBorders>
            <w:shd w:val="clear" w:color="000000" w:fill="FFFFFF"/>
            <w:vAlign w:val="center"/>
            <w:hideMark/>
          </w:tcPr>
          <w:p w14:paraId="04DA2CE1"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6</w:t>
            </w:r>
          </w:p>
        </w:tc>
        <w:tc>
          <w:tcPr>
            <w:tcW w:w="1319" w:type="dxa"/>
            <w:tcBorders>
              <w:top w:val="nil"/>
              <w:left w:val="nil"/>
              <w:bottom w:val="single" w:sz="4" w:space="0" w:color="auto"/>
              <w:right w:val="single" w:sz="4" w:space="0" w:color="auto"/>
            </w:tcBorders>
            <w:shd w:val="clear" w:color="000000" w:fill="FFFFFF"/>
            <w:vAlign w:val="center"/>
            <w:hideMark/>
          </w:tcPr>
          <w:p w14:paraId="40F8760D"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7</w:t>
            </w:r>
          </w:p>
        </w:tc>
        <w:tc>
          <w:tcPr>
            <w:tcW w:w="951" w:type="dxa"/>
            <w:tcBorders>
              <w:top w:val="nil"/>
              <w:left w:val="nil"/>
              <w:bottom w:val="single" w:sz="4" w:space="0" w:color="auto"/>
              <w:right w:val="single" w:sz="4" w:space="0" w:color="auto"/>
            </w:tcBorders>
            <w:shd w:val="clear" w:color="000000" w:fill="FFFFFF"/>
            <w:vAlign w:val="center"/>
            <w:hideMark/>
          </w:tcPr>
          <w:p w14:paraId="16D5A10C"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8</w:t>
            </w:r>
          </w:p>
        </w:tc>
        <w:tc>
          <w:tcPr>
            <w:tcW w:w="1276" w:type="dxa"/>
            <w:tcBorders>
              <w:top w:val="nil"/>
              <w:left w:val="nil"/>
              <w:bottom w:val="single" w:sz="4" w:space="0" w:color="auto"/>
              <w:right w:val="single" w:sz="4" w:space="0" w:color="auto"/>
            </w:tcBorders>
            <w:shd w:val="clear" w:color="000000" w:fill="FFFFFF"/>
            <w:vAlign w:val="center"/>
            <w:hideMark/>
          </w:tcPr>
          <w:p w14:paraId="1C901869"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9</w:t>
            </w:r>
          </w:p>
        </w:tc>
        <w:tc>
          <w:tcPr>
            <w:tcW w:w="1190" w:type="dxa"/>
            <w:tcBorders>
              <w:top w:val="nil"/>
              <w:left w:val="nil"/>
              <w:bottom w:val="single" w:sz="4" w:space="0" w:color="auto"/>
              <w:right w:val="single" w:sz="4" w:space="0" w:color="auto"/>
            </w:tcBorders>
            <w:shd w:val="clear" w:color="000000" w:fill="FFFFFF"/>
            <w:vAlign w:val="center"/>
            <w:hideMark/>
          </w:tcPr>
          <w:p w14:paraId="5F053FD2"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10</w:t>
            </w:r>
          </w:p>
        </w:tc>
        <w:tc>
          <w:tcPr>
            <w:tcW w:w="1261" w:type="dxa"/>
            <w:tcBorders>
              <w:top w:val="nil"/>
              <w:left w:val="nil"/>
              <w:bottom w:val="single" w:sz="4" w:space="0" w:color="auto"/>
              <w:right w:val="single" w:sz="4" w:space="0" w:color="auto"/>
            </w:tcBorders>
            <w:shd w:val="clear" w:color="000000" w:fill="FFFFFF"/>
            <w:vAlign w:val="center"/>
            <w:hideMark/>
          </w:tcPr>
          <w:p w14:paraId="676E46A9"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11</w:t>
            </w:r>
          </w:p>
        </w:tc>
        <w:tc>
          <w:tcPr>
            <w:tcW w:w="945" w:type="dxa"/>
            <w:tcBorders>
              <w:top w:val="nil"/>
              <w:left w:val="nil"/>
              <w:bottom w:val="single" w:sz="4" w:space="0" w:color="auto"/>
              <w:right w:val="single" w:sz="4" w:space="0" w:color="auto"/>
            </w:tcBorders>
            <w:shd w:val="clear" w:color="000000" w:fill="FFFFFF"/>
            <w:vAlign w:val="center"/>
            <w:hideMark/>
          </w:tcPr>
          <w:p w14:paraId="0C99A667"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12</w:t>
            </w:r>
          </w:p>
        </w:tc>
        <w:tc>
          <w:tcPr>
            <w:tcW w:w="947" w:type="dxa"/>
            <w:tcBorders>
              <w:top w:val="nil"/>
              <w:left w:val="nil"/>
              <w:bottom w:val="single" w:sz="4" w:space="0" w:color="auto"/>
              <w:right w:val="single" w:sz="4" w:space="0" w:color="auto"/>
            </w:tcBorders>
            <w:shd w:val="clear" w:color="000000" w:fill="FFFFFF"/>
            <w:vAlign w:val="center"/>
            <w:hideMark/>
          </w:tcPr>
          <w:p w14:paraId="7D916B32"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13</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4ECA5CB1" w14:textId="77777777" w:rsidR="00F36BC1" w:rsidRPr="001C7858" w:rsidRDefault="00F36BC1" w:rsidP="00AD29D2">
            <w:pPr>
              <w:suppressAutoHyphens w:val="0"/>
              <w:spacing w:after="0" w:line="240" w:lineRule="auto"/>
              <w:jc w:val="center"/>
              <w:rPr>
                <w:rFonts w:ascii="Times New Roman" w:eastAsia="Times New Roman" w:hAnsi="Times New Roman"/>
                <w:b/>
                <w:bCs/>
                <w:sz w:val="18"/>
                <w:szCs w:val="18"/>
                <w:lang w:val="ru-RU" w:eastAsia="ru-RU"/>
              </w:rPr>
            </w:pPr>
            <w:r w:rsidRPr="001C7858">
              <w:rPr>
                <w:rFonts w:ascii="Times New Roman" w:eastAsia="Times New Roman" w:hAnsi="Times New Roman"/>
                <w:b/>
                <w:bCs/>
                <w:sz w:val="18"/>
                <w:szCs w:val="18"/>
                <w:lang w:val="ru-RU" w:eastAsia="ru-RU"/>
              </w:rPr>
              <w:t>14</w:t>
            </w:r>
          </w:p>
        </w:tc>
      </w:tr>
      <w:tr w:rsidR="00F36BC1" w:rsidRPr="001C7858" w14:paraId="2C429FE2" w14:textId="77777777" w:rsidTr="00F36BC1">
        <w:trPr>
          <w:gridAfter w:val="1"/>
          <w:wAfter w:w="10" w:type="dxa"/>
          <w:trHeight w:val="480"/>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38544868" w14:textId="7777777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r w:rsidRPr="001C7858">
              <w:rPr>
                <w:rFonts w:ascii="Times New Roman" w:eastAsia="Times New Roman" w:hAnsi="Times New Roman"/>
                <w:sz w:val="20"/>
                <w:szCs w:val="20"/>
                <w:lang w:val="ru-RU" w:eastAsia="ru-RU"/>
              </w:rPr>
              <w:t>1</w:t>
            </w:r>
          </w:p>
        </w:tc>
        <w:tc>
          <w:tcPr>
            <w:tcW w:w="1933" w:type="dxa"/>
            <w:tcBorders>
              <w:top w:val="nil"/>
              <w:left w:val="nil"/>
              <w:bottom w:val="single" w:sz="4" w:space="0" w:color="auto"/>
              <w:right w:val="single" w:sz="4" w:space="0" w:color="auto"/>
            </w:tcBorders>
            <w:shd w:val="clear" w:color="000000" w:fill="FFFFFF"/>
            <w:vAlign w:val="center"/>
          </w:tcPr>
          <w:p w14:paraId="146A8065" w14:textId="2258624D"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1559" w:type="dxa"/>
            <w:tcBorders>
              <w:top w:val="nil"/>
              <w:left w:val="nil"/>
              <w:bottom w:val="single" w:sz="4" w:space="0" w:color="auto"/>
              <w:right w:val="single" w:sz="4" w:space="0" w:color="auto"/>
            </w:tcBorders>
            <w:shd w:val="clear" w:color="000000" w:fill="FFFFFF"/>
            <w:vAlign w:val="center"/>
          </w:tcPr>
          <w:p w14:paraId="40D2C19C" w14:textId="5C94BD39"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709" w:type="dxa"/>
            <w:tcBorders>
              <w:top w:val="nil"/>
              <w:left w:val="nil"/>
              <w:bottom w:val="single" w:sz="4" w:space="0" w:color="auto"/>
              <w:right w:val="single" w:sz="4" w:space="0" w:color="auto"/>
            </w:tcBorders>
            <w:shd w:val="clear" w:color="000000" w:fill="FFFFFF"/>
            <w:vAlign w:val="center"/>
          </w:tcPr>
          <w:p w14:paraId="705A4AD8" w14:textId="0D6E53E2"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694" w:type="dxa"/>
            <w:tcBorders>
              <w:top w:val="nil"/>
              <w:left w:val="nil"/>
              <w:bottom w:val="single" w:sz="4" w:space="0" w:color="auto"/>
              <w:right w:val="single" w:sz="4" w:space="0" w:color="auto"/>
            </w:tcBorders>
            <w:shd w:val="clear" w:color="000000" w:fill="FFFFFF"/>
            <w:vAlign w:val="center"/>
          </w:tcPr>
          <w:p w14:paraId="52F6441E" w14:textId="78486C44"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1430" w:type="dxa"/>
            <w:tcBorders>
              <w:top w:val="nil"/>
              <w:left w:val="nil"/>
              <w:bottom w:val="single" w:sz="4" w:space="0" w:color="auto"/>
              <w:right w:val="single" w:sz="4" w:space="0" w:color="auto"/>
            </w:tcBorders>
            <w:shd w:val="clear" w:color="000000" w:fill="FFFFFF"/>
            <w:vAlign w:val="center"/>
            <w:hideMark/>
          </w:tcPr>
          <w:p w14:paraId="4CA01248"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319" w:type="dxa"/>
            <w:tcBorders>
              <w:top w:val="nil"/>
              <w:left w:val="nil"/>
              <w:bottom w:val="single" w:sz="4" w:space="0" w:color="auto"/>
              <w:right w:val="single" w:sz="4" w:space="0" w:color="auto"/>
            </w:tcBorders>
            <w:shd w:val="clear" w:color="000000" w:fill="FFFFFF"/>
            <w:vAlign w:val="center"/>
            <w:hideMark/>
          </w:tcPr>
          <w:p w14:paraId="33EA36C3"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3B43B22E"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F17524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190" w:type="dxa"/>
            <w:tcBorders>
              <w:top w:val="nil"/>
              <w:left w:val="nil"/>
              <w:bottom w:val="single" w:sz="4" w:space="0" w:color="auto"/>
              <w:right w:val="single" w:sz="4" w:space="0" w:color="auto"/>
            </w:tcBorders>
            <w:shd w:val="clear" w:color="000000" w:fill="FFFFFF"/>
            <w:vAlign w:val="center"/>
            <w:hideMark/>
          </w:tcPr>
          <w:p w14:paraId="2CBD014E"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61" w:type="dxa"/>
            <w:tcBorders>
              <w:top w:val="nil"/>
              <w:left w:val="nil"/>
              <w:bottom w:val="single" w:sz="4" w:space="0" w:color="auto"/>
              <w:right w:val="single" w:sz="4" w:space="0" w:color="auto"/>
            </w:tcBorders>
            <w:shd w:val="clear" w:color="000000" w:fill="FFFFFF"/>
            <w:vAlign w:val="center"/>
            <w:hideMark/>
          </w:tcPr>
          <w:p w14:paraId="69E7E30D"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7FFE6221"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7" w:type="dxa"/>
            <w:tcBorders>
              <w:top w:val="nil"/>
              <w:left w:val="nil"/>
              <w:bottom w:val="single" w:sz="4" w:space="0" w:color="auto"/>
              <w:right w:val="single" w:sz="4" w:space="0" w:color="auto"/>
            </w:tcBorders>
            <w:shd w:val="clear" w:color="000000" w:fill="FFFFFF"/>
            <w:vAlign w:val="center"/>
            <w:hideMark/>
          </w:tcPr>
          <w:p w14:paraId="5D078838"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0501AC7B"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43C19216" w14:textId="77777777" w:rsidTr="00F36BC1">
        <w:trPr>
          <w:gridAfter w:val="1"/>
          <w:wAfter w:w="10" w:type="dxa"/>
          <w:trHeight w:val="480"/>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12FC7998" w14:textId="7777777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r w:rsidRPr="001C7858">
              <w:rPr>
                <w:rFonts w:ascii="Times New Roman" w:eastAsia="Times New Roman" w:hAnsi="Times New Roman"/>
                <w:sz w:val="20"/>
                <w:szCs w:val="20"/>
                <w:lang w:val="ru-RU" w:eastAsia="ru-RU"/>
              </w:rPr>
              <w:t>2</w:t>
            </w:r>
          </w:p>
        </w:tc>
        <w:tc>
          <w:tcPr>
            <w:tcW w:w="1933" w:type="dxa"/>
            <w:tcBorders>
              <w:top w:val="nil"/>
              <w:left w:val="nil"/>
              <w:bottom w:val="single" w:sz="4" w:space="0" w:color="auto"/>
              <w:right w:val="single" w:sz="4" w:space="0" w:color="auto"/>
            </w:tcBorders>
            <w:shd w:val="clear" w:color="000000" w:fill="FFFFFF"/>
            <w:vAlign w:val="center"/>
          </w:tcPr>
          <w:p w14:paraId="7AD1838C" w14:textId="02E4DEC8"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1559" w:type="dxa"/>
            <w:tcBorders>
              <w:top w:val="nil"/>
              <w:left w:val="nil"/>
              <w:bottom w:val="single" w:sz="4" w:space="0" w:color="auto"/>
              <w:right w:val="single" w:sz="4" w:space="0" w:color="auto"/>
            </w:tcBorders>
            <w:shd w:val="clear" w:color="000000" w:fill="FFFFFF"/>
            <w:vAlign w:val="center"/>
          </w:tcPr>
          <w:p w14:paraId="5A6D46BB" w14:textId="5BF3BA38"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709" w:type="dxa"/>
            <w:tcBorders>
              <w:top w:val="nil"/>
              <w:left w:val="nil"/>
              <w:bottom w:val="single" w:sz="4" w:space="0" w:color="auto"/>
              <w:right w:val="single" w:sz="4" w:space="0" w:color="auto"/>
            </w:tcBorders>
            <w:shd w:val="clear" w:color="000000" w:fill="FFFFFF"/>
            <w:vAlign w:val="center"/>
          </w:tcPr>
          <w:p w14:paraId="2D3F5FAF" w14:textId="6376B46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694" w:type="dxa"/>
            <w:tcBorders>
              <w:top w:val="nil"/>
              <w:left w:val="nil"/>
              <w:bottom w:val="single" w:sz="4" w:space="0" w:color="auto"/>
              <w:right w:val="single" w:sz="4" w:space="0" w:color="auto"/>
            </w:tcBorders>
            <w:shd w:val="clear" w:color="000000" w:fill="FFFFFF"/>
            <w:vAlign w:val="center"/>
          </w:tcPr>
          <w:p w14:paraId="734677B1" w14:textId="33BFE310"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1430" w:type="dxa"/>
            <w:tcBorders>
              <w:top w:val="nil"/>
              <w:left w:val="nil"/>
              <w:bottom w:val="single" w:sz="4" w:space="0" w:color="auto"/>
              <w:right w:val="single" w:sz="4" w:space="0" w:color="auto"/>
            </w:tcBorders>
            <w:shd w:val="clear" w:color="000000" w:fill="FFFFFF"/>
            <w:vAlign w:val="center"/>
            <w:hideMark/>
          </w:tcPr>
          <w:p w14:paraId="716AA733"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319" w:type="dxa"/>
            <w:tcBorders>
              <w:top w:val="nil"/>
              <w:left w:val="nil"/>
              <w:bottom w:val="single" w:sz="4" w:space="0" w:color="auto"/>
              <w:right w:val="single" w:sz="4" w:space="0" w:color="auto"/>
            </w:tcBorders>
            <w:shd w:val="clear" w:color="000000" w:fill="FFFFFF"/>
            <w:vAlign w:val="center"/>
            <w:hideMark/>
          </w:tcPr>
          <w:p w14:paraId="239D50EE"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6536889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823B3D1"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190" w:type="dxa"/>
            <w:tcBorders>
              <w:top w:val="nil"/>
              <w:left w:val="nil"/>
              <w:bottom w:val="single" w:sz="4" w:space="0" w:color="auto"/>
              <w:right w:val="single" w:sz="4" w:space="0" w:color="auto"/>
            </w:tcBorders>
            <w:shd w:val="clear" w:color="000000" w:fill="FFFFFF"/>
            <w:vAlign w:val="center"/>
            <w:hideMark/>
          </w:tcPr>
          <w:p w14:paraId="0CB64F64"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61" w:type="dxa"/>
            <w:tcBorders>
              <w:top w:val="nil"/>
              <w:left w:val="nil"/>
              <w:bottom w:val="single" w:sz="4" w:space="0" w:color="auto"/>
              <w:right w:val="single" w:sz="4" w:space="0" w:color="auto"/>
            </w:tcBorders>
            <w:shd w:val="clear" w:color="000000" w:fill="FFFFFF"/>
            <w:vAlign w:val="center"/>
            <w:hideMark/>
          </w:tcPr>
          <w:p w14:paraId="4910698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15ADFEDF"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7" w:type="dxa"/>
            <w:tcBorders>
              <w:top w:val="nil"/>
              <w:left w:val="nil"/>
              <w:bottom w:val="single" w:sz="4" w:space="0" w:color="auto"/>
              <w:right w:val="single" w:sz="4" w:space="0" w:color="auto"/>
            </w:tcBorders>
            <w:shd w:val="clear" w:color="000000" w:fill="FFFFFF"/>
            <w:vAlign w:val="center"/>
            <w:hideMark/>
          </w:tcPr>
          <w:p w14:paraId="4F1770C6"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514E4BDF"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1C850158" w14:textId="77777777" w:rsidTr="00F36BC1">
        <w:trPr>
          <w:gridAfter w:val="1"/>
          <w:wAfter w:w="10" w:type="dxa"/>
          <w:trHeight w:val="480"/>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740E3B4B" w14:textId="7777777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r w:rsidRPr="001C7858">
              <w:rPr>
                <w:rFonts w:ascii="Times New Roman" w:eastAsia="Times New Roman" w:hAnsi="Times New Roman"/>
                <w:sz w:val="20"/>
                <w:szCs w:val="20"/>
                <w:lang w:val="ru-RU" w:eastAsia="ru-RU"/>
              </w:rPr>
              <w:t>3</w:t>
            </w:r>
          </w:p>
        </w:tc>
        <w:tc>
          <w:tcPr>
            <w:tcW w:w="1933" w:type="dxa"/>
            <w:tcBorders>
              <w:top w:val="nil"/>
              <w:left w:val="nil"/>
              <w:bottom w:val="single" w:sz="4" w:space="0" w:color="auto"/>
              <w:right w:val="single" w:sz="4" w:space="0" w:color="auto"/>
            </w:tcBorders>
            <w:shd w:val="clear" w:color="000000" w:fill="FFFFFF"/>
            <w:vAlign w:val="center"/>
          </w:tcPr>
          <w:p w14:paraId="61059C43" w14:textId="426D99F3"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1559" w:type="dxa"/>
            <w:tcBorders>
              <w:top w:val="nil"/>
              <w:left w:val="nil"/>
              <w:bottom w:val="single" w:sz="4" w:space="0" w:color="auto"/>
              <w:right w:val="single" w:sz="4" w:space="0" w:color="auto"/>
            </w:tcBorders>
            <w:shd w:val="clear" w:color="000000" w:fill="FFFFFF"/>
            <w:vAlign w:val="center"/>
          </w:tcPr>
          <w:p w14:paraId="110061A8" w14:textId="632720EC"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709" w:type="dxa"/>
            <w:tcBorders>
              <w:top w:val="nil"/>
              <w:left w:val="nil"/>
              <w:bottom w:val="single" w:sz="4" w:space="0" w:color="auto"/>
              <w:right w:val="single" w:sz="4" w:space="0" w:color="auto"/>
            </w:tcBorders>
            <w:shd w:val="clear" w:color="000000" w:fill="FFFFFF"/>
            <w:vAlign w:val="center"/>
          </w:tcPr>
          <w:p w14:paraId="56AF2FF0" w14:textId="30EBDA6C"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694" w:type="dxa"/>
            <w:tcBorders>
              <w:top w:val="nil"/>
              <w:left w:val="nil"/>
              <w:bottom w:val="single" w:sz="4" w:space="0" w:color="auto"/>
              <w:right w:val="single" w:sz="4" w:space="0" w:color="auto"/>
            </w:tcBorders>
            <w:shd w:val="clear" w:color="000000" w:fill="FFFFFF"/>
            <w:vAlign w:val="center"/>
          </w:tcPr>
          <w:p w14:paraId="19CEF616" w14:textId="214360F8"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1430" w:type="dxa"/>
            <w:tcBorders>
              <w:top w:val="nil"/>
              <w:left w:val="nil"/>
              <w:bottom w:val="single" w:sz="4" w:space="0" w:color="auto"/>
              <w:right w:val="single" w:sz="4" w:space="0" w:color="auto"/>
            </w:tcBorders>
            <w:shd w:val="clear" w:color="000000" w:fill="FFFFFF"/>
            <w:vAlign w:val="center"/>
            <w:hideMark/>
          </w:tcPr>
          <w:p w14:paraId="33C3730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319" w:type="dxa"/>
            <w:tcBorders>
              <w:top w:val="nil"/>
              <w:left w:val="nil"/>
              <w:bottom w:val="single" w:sz="4" w:space="0" w:color="auto"/>
              <w:right w:val="single" w:sz="4" w:space="0" w:color="auto"/>
            </w:tcBorders>
            <w:shd w:val="clear" w:color="000000" w:fill="FFFFFF"/>
            <w:vAlign w:val="center"/>
            <w:hideMark/>
          </w:tcPr>
          <w:p w14:paraId="6C217104"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59F9A89A"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9C6096A"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190" w:type="dxa"/>
            <w:tcBorders>
              <w:top w:val="nil"/>
              <w:left w:val="nil"/>
              <w:bottom w:val="single" w:sz="4" w:space="0" w:color="auto"/>
              <w:right w:val="single" w:sz="4" w:space="0" w:color="auto"/>
            </w:tcBorders>
            <w:shd w:val="clear" w:color="000000" w:fill="FFFFFF"/>
            <w:vAlign w:val="center"/>
            <w:hideMark/>
          </w:tcPr>
          <w:p w14:paraId="1D640FCF"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61" w:type="dxa"/>
            <w:tcBorders>
              <w:top w:val="nil"/>
              <w:left w:val="nil"/>
              <w:bottom w:val="single" w:sz="4" w:space="0" w:color="auto"/>
              <w:right w:val="single" w:sz="4" w:space="0" w:color="auto"/>
            </w:tcBorders>
            <w:shd w:val="clear" w:color="000000" w:fill="FFFFFF"/>
            <w:vAlign w:val="center"/>
            <w:hideMark/>
          </w:tcPr>
          <w:p w14:paraId="22BF4C0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1FD525A7"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7" w:type="dxa"/>
            <w:tcBorders>
              <w:top w:val="nil"/>
              <w:left w:val="nil"/>
              <w:bottom w:val="single" w:sz="4" w:space="0" w:color="auto"/>
              <w:right w:val="single" w:sz="4" w:space="0" w:color="auto"/>
            </w:tcBorders>
            <w:shd w:val="clear" w:color="000000" w:fill="FFFFFF"/>
            <w:vAlign w:val="center"/>
            <w:hideMark/>
          </w:tcPr>
          <w:p w14:paraId="4F124179"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0A669594"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0CFD0FF0" w14:textId="77777777" w:rsidTr="00F36BC1">
        <w:trPr>
          <w:gridAfter w:val="1"/>
          <w:wAfter w:w="10" w:type="dxa"/>
          <w:trHeight w:val="480"/>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359157C0" w14:textId="7777777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r w:rsidRPr="001C7858">
              <w:rPr>
                <w:rFonts w:ascii="Times New Roman" w:eastAsia="Times New Roman" w:hAnsi="Times New Roman"/>
                <w:sz w:val="20"/>
                <w:szCs w:val="20"/>
                <w:lang w:val="ru-RU" w:eastAsia="ru-RU"/>
              </w:rPr>
              <w:t>4</w:t>
            </w:r>
          </w:p>
        </w:tc>
        <w:tc>
          <w:tcPr>
            <w:tcW w:w="1933" w:type="dxa"/>
            <w:tcBorders>
              <w:top w:val="nil"/>
              <w:left w:val="nil"/>
              <w:bottom w:val="single" w:sz="4" w:space="0" w:color="auto"/>
              <w:right w:val="single" w:sz="4" w:space="0" w:color="auto"/>
            </w:tcBorders>
            <w:shd w:val="clear" w:color="000000" w:fill="FFFFFF"/>
            <w:vAlign w:val="center"/>
          </w:tcPr>
          <w:p w14:paraId="23E01EDE" w14:textId="5AF64116"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1559" w:type="dxa"/>
            <w:tcBorders>
              <w:top w:val="nil"/>
              <w:left w:val="nil"/>
              <w:bottom w:val="single" w:sz="4" w:space="0" w:color="auto"/>
              <w:right w:val="single" w:sz="4" w:space="0" w:color="auto"/>
            </w:tcBorders>
            <w:shd w:val="clear" w:color="000000" w:fill="FFFFFF"/>
            <w:vAlign w:val="center"/>
          </w:tcPr>
          <w:p w14:paraId="5407FCE3" w14:textId="3E906340"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709" w:type="dxa"/>
            <w:tcBorders>
              <w:top w:val="nil"/>
              <w:left w:val="nil"/>
              <w:bottom w:val="single" w:sz="4" w:space="0" w:color="auto"/>
              <w:right w:val="single" w:sz="4" w:space="0" w:color="auto"/>
            </w:tcBorders>
            <w:shd w:val="clear" w:color="000000" w:fill="FFFFFF"/>
            <w:vAlign w:val="center"/>
          </w:tcPr>
          <w:p w14:paraId="517D6D86" w14:textId="06BA926F"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694" w:type="dxa"/>
            <w:tcBorders>
              <w:top w:val="nil"/>
              <w:left w:val="nil"/>
              <w:bottom w:val="single" w:sz="4" w:space="0" w:color="auto"/>
              <w:right w:val="single" w:sz="4" w:space="0" w:color="auto"/>
            </w:tcBorders>
            <w:shd w:val="clear" w:color="000000" w:fill="FFFFFF"/>
            <w:vAlign w:val="center"/>
          </w:tcPr>
          <w:p w14:paraId="53DF9E72" w14:textId="01B7E436"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1430" w:type="dxa"/>
            <w:tcBorders>
              <w:top w:val="nil"/>
              <w:left w:val="nil"/>
              <w:bottom w:val="single" w:sz="4" w:space="0" w:color="auto"/>
              <w:right w:val="single" w:sz="4" w:space="0" w:color="auto"/>
            </w:tcBorders>
            <w:shd w:val="clear" w:color="000000" w:fill="FFFFFF"/>
            <w:vAlign w:val="center"/>
            <w:hideMark/>
          </w:tcPr>
          <w:p w14:paraId="44CE636A"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319" w:type="dxa"/>
            <w:tcBorders>
              <w:top w:val="nil"/>
              <w:left w:val="nil"/>
              <w:bottom w:val="single" w:sz="4" w:space="0" w:color="auto"/>
              <w:right w:val="single" w:sz="4" w:space="0" w:color="auto"/>
            </w:tcBorders>
            <w:shd w:val="clear" w:color="000000" w:fill="FFFFFF"/>
            <w:vAlign w:val="center"/>
            <w:hideMark/>
          </w:tcPr>
          <w:p w14:paraId="3CC8B7D8"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7B41A73E"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0B9E432"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190" w:type="dxa"/>
            <w:tcBorders>
              <w:top w:val="nil"/>
              <w:left w:val="nil"/>
              <w:bottom w:val="single" w:sz="4" w:space="0" w:color="auto"/>
              <w:right w:val="single" w:sz="4" w:space="0" w:color="auto"/>
            </w:tcBorders>
            <w:shd w:val="clear" w:color="000000" w:fill="FFFFFF"/>
            <w:vAlign w:val="center"/>
            <w:hideMark/>
          </w:tcPr>
          <w:p w14:paraId="16741095"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61" w:type="dxa"/>
            <w:tcBorders>
              <w:top w:val="nil"/>
              <w:left w:val="nil"/>
              <w:bottom w:val="single" w:sz="4" w:space="0" w:color="auto"/>
              <w:right w:val="single" w:sz="4" w:space="0" w:color="auto"/>
            </w:tcBorders>
            <w:shd w:val="clear" w:color="000000" w:fill="FFFFFF"/>
            <w:vAlign w:val="center"/>
            <w:hideMark/>
          </w:tcPr>
          <w:p w14:paraId="7DACE35D"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6C9B72AD"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7" w:type="dxa"/>
            <w:tcBorders>
              <w:top w:val="nil"/>
              <w:left w:val="nil"/>
              <w:bottom w:val="single" w:sz="4" w:space="0" w:color="auto"/>
              <w:right w:val="single" w:sz="4" w:space="0" w:color="auto"/>
            </w:tcBorders>
            <w:shd w:val="clear" w:color="000000" w:fill="FFFFFF"/>
            <w:vAlign w:val="center"/>
            <w:hideMark/>
          </w:tcPr>
          <w:p w14:paraId="228B357C"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518F9968"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3320A8CD" w14:textId="77777777" w:rsidTr="00F36BC1">
        <w:trPr>
          <w:gridAfter w:val="1"/>
          <w:wAfter w:w="10" w:type="dxa"/>
          <w:trHeight w:val="480"/>
        </w:trPr>
        <w:tc>
          <w:tcPr>
            <w:tcW w:w="472" w:type="dxa"/>
            <w:tcBorders>
              <w:top w:val="nil"/>
              <w:left w:val="single" w:sz="4" w:space="0" w:color="auto"/>
              <w:bottom w:val="single" w:sz="4" w:space="0" w:color="auto"/>
              <w:right w:val="single" w:sz="4" w:space="0" w:color="auto"/>
            </w:tcBorders>
            <w:shd w:val="clear" w:color="000000" w:fill="FFFFFF"/>
            <w:vAlign w:val="center"/>
            <w:hideMark/>
          </w:tcPr>
          <w:p w14:paraId="635925E7" w14:textId="77777777"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r w:rsidRPr="001C7858">
              <w:rPr>
                <w:rFonts w:ascii="Times New Roman" w:eastAsia="Times New Roman" w:hAnsi="Times New Roman"/>
                <w:sz w:val="20"/>
                <w:szCs w:val="20"/>
                <w:lang w:val="ru-RU" w:eastAsia="ru-RU"/>
              </w:rPr>
              <w:t>5</w:t>
            </w:r>
          </w:p>
        </w:tc>
        <w:tc>
          <w:tcPr>
            <w:tcW w:w="1933" w:type="dxa"/>
            <w:tcBorders>
              <w:top w:val="nil"/>
              <w:left w:val="nil"/>
              <w:bottom w:val="single" w:sz="4" w:space="0" w:color="auto"/>
              <w:right w:val="single" w:sz="4" w:space="0" w:color="auto"/>
            </w:tcBorders>
            <w:shd w:val="clear" w:color="000000" w:fill="FFFFFF"/>
            <w:vAlign w:val="center"/>
          </w:tcPr>
          <w:p w14:paraId="6E100634" w14:textId="1102DCFF"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1559" w:type="dxa"/>
            <w:tcBorders>
              <w:top w:val="nil"/>
              <w:left w:val="nil"/>
              <w:bottom w:val="single" w:sz="4" w:space="0" w:color="auto"/>
              <w:right w:val="single" w:sz="4" w:space="0" w:color="auto"/>
            </w:tcBorders>
            <w:shd w:val="clear" w:color="000000" w:fill="FFFFFF"/>
            <w:vAlign w:val="center"/>
          </w:tcPr>
          <w:p w14:paraId="3C00164D" w14:textId="1CE6C4C6" w:rsidR="00F36BC1" w:rsidRPr="001C7858" w:rsidRDefault="00F36BC1" w:rsidP="00AD29D2">
            <w:pPr>
              <w:suppressAutoHyphens w:val="0"/>
              <w:spacing w:after="0" w:line="240" w:lineRule="auto"/>
              <w:rPr>
                <w:rFonts w:ascii="Times New Roman" w:eastAsia="Times New Roman" w:hAnsi="Times New Roman"/>
                <w:sz w:val="20"/>
                <w:szCs w:val="20"/>
                <w:lang w:val="ru-RU" w:eastAsia="ru-RU"/>
              </w:rPr>
            </w:pPr>
          </w:p>
        </w:tc>
        <w:tc>
          <w:tcPr>
            <w:tcW w:w="709" w:type="dxa"/>
            <w:tcBorders>
              <w:top w:val="nil"/>
              <w:left w:val="nil"/>
              <w:bottom w:val="single" w:sz="4" w:space="0" w:color="auto"/>
              <w:right w:val="single" w:sz="4" w:space="0" w:color="auto"/>
            </w:tcBorders>
            <w:shd w:val="clear" w:color="000000" w:fill="FFFFFF"/>
            <w:vAlign w:val="center"/>
          </w:tcPr>
          <w:p w14:paraId="6A645705" w14:textId="0E84EF8E"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694" w:type="dxa"/>
            <w:tcBorders>
              <w:top w:val="nil"/>
              <w:left w:val="nil"/>
              <w:bottom w:val="single" w:sz="4" w:space="0" w:color="auto"/>
              <w:right w:val="single" w:sz="4" w:space="0" w:color="auto"/>
            </w:tcBorders>
            <w:shd w:val="clear" w:color="000000" w:fill="FFFFFF"/>
            <w:vAlign w:val="center"/>
          </w:tcPr>
          <w:p w14:paraId="266B4CDC" w14:textId="342BC72E" w:rsidR="00F36BC1" w:rsidRPr="001C7858" w:rsidRDefault="00F36BC1" w:rsidP="00AD29D2">
            <w:pPr>
              <w:suppressAutoHyphens w:val="0"/>
              <w:spacing w:after="0" w:line="240" w:lineRule="auto"/>
              <w:jc w:val="center"/>
              <w:rPr>
                <w:rFonts w:ascii="Times New Roman" w:eastAsia="Times New Roman" w:hAnsi="Times New Roman"/>
                <w:sz w:val="20"/>
                <w:szCs w:val="20"/>
                <w:lang w:val="ru-RU" w:eastAsia="ru-RU"/>
              </w:rPr>
            </w:pPr>
          </w:p>
        </w:tc>
        <w:tc>
          <w:tcPr>
            <w:tcW w:w="1430" w:type="dxa"/>
            <w:tcBorders>
              <w:top w:val="nil"/>
              <w:left w:val="nil"/>
              <w:bottom w:val="single" w:sz="4" w:space="0" w:color="auto"/>
              <w:right w:val="single" w:sz="4" w:space="0" w:color="auto"/>
            </w:tcBorders>
            <w:shd w:val="clear" w:color="000000" w:fill="FFFFFF"/>
            <w:vAlign w:val="center"/>
            <w:hideMark/>
          </w:tcPr>
          <w:p w14:paraId="7D7058ED"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319" w:type="dxa"/>
            <w:tcBorders>
              <w:top w:val="nil"/>
              <w:left w:val="nil"/>
              <w:bottom w:val="single" w:sz="4" w:space="0" w:color="auto"/>
              <w:right w:val="single" w:sz="4" w:space="0" w:color="auto"/>
            </w:tcBorders>
            <w:shd w:val="clear" w:color="000000" w:fill="FFFFFF"/>
            <w:vAlign w:val="center"/>
            <w:hideMark/>
          </w:tcPr>
          <w:p w14:paraId="5A108777"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51" w:type="dxa"/>
            <w:tcBorders>
              <w:top w:val="nil"/>
              <w:left w:val="nil"/>
              <w:bottom w:val="single" w:sz="4" w:space="0" w:color="auto"/>
              <w:right w:val="single" w:sz="4" w:space="0" w:color="auto"/>
            </w:tcBorders>
            <w:shd w:val="clear" w:color="000000" w:fill="FFFFFF"/>
            <w:vAlign w:val="center"/>
            <w:hideMark/>
          </w:tcPr>
          <w:p w14:paraId="4729B460"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5F9A00B"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190" w:type="dxa"/>
            <w:tcBorders>
              <w:top w:val="nil"/>
              <w:left w:val="nil"/>
              <w:bottom w:val="single" w:sz="4" w:space="0" w:color="auto"/>
              <w:right w:val="single" w:sz="4" w:space="0" w:color="auto"/>
            </w:tcBorders>
            <w:shd w:val="clear" w:color="000000" w:fill="FFFFFF"/>
            <w:vAlign w:val="center"/>
            <w:hideMark/>
          </w:tcPr>
          <w:p w14:paraId="747D7F50"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1261" w:type="dxa"/>
            <w:tcBorders>
              <w:top w:val="nil"/>
              <w:left w:val="nil"/>
              <w:bottom w:val="single" w:sz="4" w:space="0" w:color="auto"/>
              <w:right w:val="single" w:sz="4" w:space="0" w:color="auto"/>
            </w:tcBorders>
            <w:shd w:val="clear" w:color="000000" w:fill="FFFFFF"/>
            <w:vAlign w:val="center"/>
            <w:hideMark/>
          </w:tcPr>
          <w:p w14:paraId="0D8A1E8B"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5" w:type="dxa"/>
            <w:tcBorders>
              <w:top w:val="nil"/>
              <w:left w:val="nil"/>
              <w:bottom w:val="single" w:sz="4" w:space="0" w:color="auto"/>
              <w:right w:val="single" w:sz="4" w:space="0" w:color="auto"/>
            </w:tcBorders>
            <w:shd w:val="clear" w:color="000000" w:fill="FFFFFF"/>
            <w:vAlign w:val="center"/>
            <w:hideMark/>
          </w:tcPr>
          <w:p w14:paraId="06C2855A"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947" w:type="dxa"/>
            <w:tcBorders>
              <w:top w:val="nil"/>
              <w:left w:val="nil"/>
              <w:bottom w:val="single" w:sz="4" w:space="0" w:color="auto"/>
              <w:right w:val="single" w:sz="4" w:space="0" w:color="auto"/>
            </w:tcBorders>
            <w:shd w:val="clear" w:color="000000" w:fill="FFFFFF"/>
            <w:vAlign w:val="center"/>
            <w:hideMark/>
          </w:tcPr>
          <w:p w14:paraId="6F8292C7"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7F45C843"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4F63FFD8" w14:textId="77777777" w:rsidTr="00AD29D2">
        <w:trPr>
          <w:trHeight w:val="264"/>
        </w:trPr>
        <w:tc>
          <w:tcPr>
            <w:tcW w:w="14696" w:type="dxa"/>
            <w:gridSpan w:val="14"/>
            <w:tcBorders>
              <w:top w:val="single" w:sz="4" w:space="0" w:color="auto"/>
              <w:left w:val="single" w:sz="4" w:space="0" w:color="auto"/>
              <w:bottom w:val="single" w:sz="4" w:space="0" w:color="auto"/>
              <w:right w:val="single" w:sz="4" w:space="0" w:color="000000"/>
            </w:tcBorders>
            <w:shd w:val="clear" w:color="000000" w:fill="FFFFFF"/>
            <w:vAlign w:val="center"/>
            <w:hideMark/>
          </w:tcPr>
          <w:p w14:paraId="06F8A10F" w14:textId="77777777" w:rsidR="00F36BC1" w:rsidRPr="001C7858" w:rsidRDefault="00F36BC1" w:rsidP="00AD29D2">
            <w:pPr>
              <w:suppressAutoHyphens w:val="0"/>
              <w:spacing w:after="0" w:line="240" w:lineRule="auto"/>
              <w:jc w:val="right"/>
              <w:rPr>
                <w:rFonts w:ascii="Times New Roman" w:eastAsia="Times New Roman" w:hAnsi="Times New Roman"/>
                <w:b/>
                <w:bCs/>
                <w:sz w:val="20"/>
                <w:szCs w:val="20"/>
                <w:lang w:val="ru-RU" w:eastAsia="ru-RU"/>
              </w:rPr>
            </w:pPr>
            <w:proofErr w:type="spellStart"/>
            <w:r w:rsidRPr="001C7858">
              <w:rPr>
                <w:rFonts w:ascii="Times New Roman" w:eastAsia="Times New Roman" w:hAnsi="Times New Roman"/>
                <w:b/>
                <w:bCs/>
                <w:sz w:val="20"/>
                <w:szCs w:val="20"/>
                <w:lang w:val="ru-RU" w:eastAsia="ru-RU"/>
              </w:rPr>
              <w:t>Загальна</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вартість</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тендерної</w:t>
            </w:r>
            <w:proofErr w:type="spellEnd"/>
            <w:r w:rsidRPr="001C7858">
              <w:rPr>
                <w:rFonts w:ascii="Times New Roman" w:eastAsia="Times New Roman" w:hAnsi="Times New Roman"/>
                <w:b/>
                <w:bCs/>
                <w:sz w:val="20"/>
                <w:szCs w:val="20"/>
                <w:lang w:val="ru-RU" w:eastAsia="ru-RU"/>
              </w:rPr>
              <w:t xml:space="preserve"> </w:t>
            </w:r>
            <w:proofErr w:type="spellStart"/>
            <w:r w:rsidRPr="001C7858">
              <w:rPr>
                <w:rFonts w:ascii="Times New Roman" w:eastAsia="Times New Roman" w:hAnsi="Times New Roman"/>
                <w:b/>
                <w:bCs/>
                <w:sz w:val="20"/>
                <w:szCs w:val="20"/>
                <w:lang w:val="ru-RU" w:eastAsia="ru-RU"/>
              </w:rPr>
              <w:t>пропозиції</w:t>
            </w:r>
            <w:proofErr w:type="spellEnd"/>
            <w:r w:rsidRPr="001C7858">
              <w:rPr>
                <w:rFonts w:ascii="Times New Roman" w:eastAsia="Times New Roman" w:hAnsi="Times New Roman"/>
                <w:b/>
                <w:bCs/>
                <w:sz w:val="20"/>
                <w:szCs w:val="20"/>
                <w:lang w:val="ru-RU" w:eastAsia="ru-RU"/>
              </w:rPr>
              <w:t>, грн. без ПДВ:</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0B477519"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092916A7" w14:textId="77777777" w:rsidTr="00AD29D2">
        <w:trPr>
          <w:trHeight w:val="264"/>
        </w:trPr>
        <w:tc>
          <w:tcPr>
            <w:tcW w:w="14696" w:type="dxa"/>
            <w:gridSpan w:val="1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A5AF169" w14:textId="77777777" w:rsidR="00F36BC1" w:rsidRPr="001C7858" w:rsidRDefault="00F36BC1" w:rsidP="00AD29D2">
            <w:pPr>
              <w:suppressAutoHyphens w:val="0"/>
              <w:spacing w:after="0" w:line="240" w:lineRule="auto"/>
              <w:jc w:val="right"/>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ПДВ __%:</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1DEC3139"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r w:rsidR="00F36BC1" w:rsidRPr="001C7858" w14:paraId="79101A8A" w14:textId="77777777" w:rsidTr="00AD29D2">
        <w:trPr>
          <w:trHeight w:val="264"/>
        </w:trPr>
        <w:tc>
          <w:tcPr>
            <w:tcW w:w="14696" w:type="dxa"/>
            <w:gridSpan w:val="14"/>
            <w:tcBorders>
              <w:top w:val="single" w:sz="4" w:space="0" w:color="auto"/>
              <w:left w:val="single" w:sz="4" w:space="0" w:color="auto"/>
              <w:bottom w:val="single" w:sz="4" w:space="0" w:color="auto"/>
              <w:right w:val="single" w:sz="4" w:space="0" w:color="000000"/>
            </w:tcBorders>
            <w:shd w:val="clear" w:color="000000" w:fill="FFFFFF"/>
            <w:vAlign w:val="center"/>
            <w:hideMark/>
          </w:tcPr>
          <w:p w14:paraId="0856A7F7" w14:textId="77777777" w:rsidR="00F36BC1" w:rsidRPr="001C7858" w:rsidRDefault="00F36BC1" w:rsidP="00AD29D2">
            <w:pPr>
              <w:suppressAutoHyphens w:val="0"/>
              <w:spacing w:after="0" w:line="240" w:lineRule="auto"/>
              <w:jc w:val="right"/>
              <w:rPr>
                <w:rFonts w:ascii="Times New Roman" w:eastAsia="Times New Roman" w:hAnsi="Times New Roman"/>
                <w:b/>
                <w:bCs/>
                <w:sz w:val="20"/>
                <w:szCs w:val="20"/>
                <w:lang w:val="ru-RU" w:eastAsia="ru-RU"/>
              </w:rPr>
            </w:pPr>
            <w:proofErr w:type="spellStart"/>
            <w:r w:rsidRPr="001C7858">
              <w:rPr>
                <w:rFonts w:ascii="Times New Roman" w:eastAsia="Times New Roman" w:hAnsi="Times New Roman"/>
                <w:b/>
                <w:bCs/>
                <w:sz w:val="20"/>
                <w:szCs w:val="20"/>
                <w:lang w:val="ru-RU" w:eastAsia="ru-RU"/>
              </w:rPr>
              <w:t>Всього</w:t>
            </w:r>
            <w:proofErr w:type="spellEnd"/>
            <w:r w:rsidRPr="001C7858">
              <w:rPr>
                <w:rFonts w:ascii="Times New Roman" w:eastAsia="Times New Roman" w:hAnsi="Times New Roman"/>
                <w:b/>
                <w:bCs/>
                <w:sz w:val="20"/>
                <w:szCs w:val="20"/>
                <w:lang w:val="ru-RU" w:eastAsia="ru-RU"/>
              </w:rPr>
              <w:t>, грн. з ПДВ**:</w:t>
            </w:r>
          </w:p>
        </w:tc>
        <w:tc>
          <w:tcPr>
            <w:tcW w:w="888" w:type="dxa"/>
            <w:gridSpan w:val="2"/>
            <w:tcBorders>
              <w:top w:val="nil"/>
              <w:left w:val="nil"/>
              <w:bottom w:val="single" w:sz="4" w:space="0" w:color="auto"/>
              <w:right w:val="single" w:sz="4" w:space="0" w:color="auto"/>
            </w:tcBorders>
            <w:shd w:val="clear" w:color="000000" w:fill="FFFFFF"/>
            <w:vAlign w:val="center"/>
            <w:hideMark/>
          </w:tcPr>
          <w:p w14:paraId="7F76510B" w14:textId="77777777" w:rsidR="00F36BC1" w:rsidRPr="001C7858" w:rsidRDefault="00F36BC1" w:rsidP="00AD29D2">
            <w:pPr>
              <w:suppressAutoHyphens w:val="0"/>
              <w:spacing w:after="0" w:line="240" w:lineRule="auto"/>
              <w:jc w:val="center"/>
              <w:rPr>
                <w:rFonts w:ascii="Times New Roman" w:eastAsia="Times New Roman" w:hAnsi="Times New Roman"/>
                <w:b/>
                <w:bCs/>
                <w:sz w:val="20"/>
                <w:szCs w:val="20"/>
                <w:lang w:val="ru-RU" w:eastAsia="ru-RU"/>
              </w:rPr>
            </w:pPr>
            <w:r w:rsidRPr="001C7858">
              <w:rPr>
                <w:rFonts w:ascii="Times New Roman" w:eastAsia="Times New Roman" w:hAnsi="Times New Roman"/>
                <w:b/>
                <w:bCs/>
                <w:sz w:val="20"/>
                <w:szCs w:val="20"/>
                <w:lang w:val="ru-RU" w:eastAsia="ru-RU"/>
              </w:rPr>
              <w:t> </w:t>
            </w:r>
          </w:p>
        </w:tc>
      </w:tr>
    </w:tbl>
    <w:p w14:paraId="6CC06BF4" w14:textId="77777777" w:rsidR="00FC67B3" w:rsidRPr="00FC67B3" w:rsidRDefault="00FC67B3" w:rsidP="006D660D">
      <w:pPr>
        <w:tabs>
          <w:tab w:val="left" w:pos="426"/>
        </w:tabs>
        <w:spacing w:after="0" w:line="240" w:lineRule="auto"/>
        <w:ind w:right="564" w:firstLine="426"/>
        <w:jc w:val="both"/>
        <w:rPr>
          <w:rFonts w:ascii="Times New Roman" w:hAnsi="Times New Roman"/>
        </w:rPr>
      </w:pPr>
    </w:p>
    <w:p w14:paraId="56C7FC16" w14:textId="62F86524" w:rsidR="002C1C1C" w:rsidRPr="007B3D83" w:rsidRDefault="002C1C1C" w:rsidP="006D660D">
      <w:pPr>
        <w:ind w:right="564"/>
        <w:rPr>
          <w:rFonts w:ascii="Times New Roman" w:hAnsi="Times New Roman"/>
          <w:i/>
          <w:color w:val="000000"/>
          <w:sz w:val="18"/>
          <w:szCs w:val="18"/>
          <w:lang w:eastAsia="ru-RU"/>
        </w:rPr>
      </w:pPr>
      <w:r w:rsidRPr="007B3D83">
        <w:rPr>
          <w:rFonts w:ascii="Times New Roman" w:hAnsi="Times New Roman"/>
          <w:i/>
          <w:color w:val="000000"/>
          <w:sz w:val="18"/>
          <w:szCs w:val="18"/>
          <w:lang w:eastAsia="ru-RU"/>
        </w:rPr>
        <w:t xml:space="preserve">*Заповнюється учасником з врахуванням вимог Додатку </w:t>
      </w:r>
      <w:r w:rsidR="00F73B62">
        <w:rPr>
          <w:rFonts w:ascii="Times New Roman" w:hAnsi="Times New Roman"/>
          <w:i/>
          <w:color w:val="000000"/>
          <w:sz w:val="18"/>
          <w:szCs w:val="18"/>
          <w:lang w:val="ru-RU" w:eastAsia="ru-RU"/>
        </w:rPr>
        <w:t xml:space="preserve">3 </w:t>
      </w:r>
      <w:r w:rsidRPr="007B3D83">
        <w:rPr>
          <w:rFonts w:ascii="Times New Roman" w:hAnsi="Times New Roman"/>
          <w:i/>
          <w:color w:val="000000"/>
          <w:sz w:val="18"/>
          <w:szCs w:val="18"/>
          <w:lang w:eastAsia="ru-RU"/>
        </w:rPr>
        <w:t>тендерної документації.</w:t>
      </w:r>
    </w:p>
    <w:p w14:paraId="511EB3EE" w14:textId="6688A926" w:rsidR="002C1C1C" w:rsidRPr="00214FDF" w:rsidRDefault="002C1C1C" w:rsidP="006D660D">
      <w:pPr>
        <w:tabs>
          <w:tab w:val="left" w:pos="360"/>
          <w:tab w:val="center" w:pos="4153"/>
          <w:tab w:val="right" w:pos="8306"/>
        </w:tabs>
        <w:spacing w:after="0" w:line="240" w:lineRule="auto"/>
        <w:ind w:right="564" w:firstLine="426"/>
        <w:jc w:val="both"/>
        <w:rPr>
          <w:rFonts w:ascii="Times New Roman" w:hAnsi="Times New Roman"/>
          <w:i/>
        </w:rPr>
      </w:pPr>
      <w:r w:rsidRPr="00214FDF">
        <w:rPr>
          <w:rFonts w:ascii="Times New Roman" w:hAnsi="Times New Roman"/>
          <w:b/>
        </w:rPr>
        <w:t>Загальна вартість тендерної пропозиції, грн</w:t>
      </w:r>
      <w:r w:rsidRPr="00214FDF">
        <w:rPr>
          <w:rFonts w:ascii="Times New Roman" w:hAnsi="Times New Roman"/>
        </w:rPr>
        <w:t>.</w:t>
      </w:r>
      <w:r w:rsidRPr="00214FDF">
        <w:rPr>
          <w:rFonts w:ascii="Times New Roman" w:eastAsia="Times New Roman" w:hAnsi="Times New Roman"/>
          <w:i/>
          <w:iCs/>
          <w:lang w:eastAsia="ru-RU"/>
        </w:rPr>
        <w:t xml:space="preserve"> </w:t>
      </w:r>
      <w:r w:rsidRPr="00214FDF">
        <w:rPr>
          <w:rFonts w:ascii="Times New Roman" w:eastAsia="Times New Roman" w:hAnsi="Times New Roman"/>
          <w:b/>
          <w:iCs/>
          <w:lang w:eastAsia="ru-RU"/>
        </w:rPr>
        <w:t>бе</w:t>
      </w:r>
      <w:r w:rsidRPr="00214FDF">
        <w:rPr>
          <w:rFonts w:ascii="Times New Roman" w:hAnsi="Times New Roman"/>
          <w:b/>
        </w:rPr>
        <w:t xml:space="preserve">з ПДВ </w:t>
      </w:r>
      <w:r w:rsidRPr="00214FDF">
        <w:rPr>
          <w:rFonts w:ascii="Times New Roman" w:hAnsi="Times New Roman"/>
        </w:rPr>
        <w:t xml:space="preserve"> _______</w:t>
      </w:r>
      <w:r w:rsidRPr="00214FDF">
        <w:rPr>
          <w:rFonts w:ascii="Times New Roman" w:hAnsi="Times New Roman"/>
          <w:i/>
        </w:rPr>
        <w:t>грн. ______коп</w:t>
      </w:r>
      <w:r w:rsidRPr="00214FDF">
        <w:rPr>
          <w:rFonts w:ascii="Times New Roman" w:hAnsi="Times New Roman"/>
        </w:rPr>
        <w:t xml:space="preserve">. </w:t>
      </w:r>
      <w:r w:rsidRPr="00214FDF">
        <w:rPr>
          <w:rFonts w:ascii="Times New Roman" w:hAnsi="Times New Roman"/>
          <w:i/>
        </w:rPr>
        <w:t>(вказати суму прописом).</w:t>
      </w:r>
    </w:p>
    <w:p w14:paraId="21E9866F" w14:textId="7AEC9C85" w:rsidR="002C1C1C" w:rsidRPr="00214FDF" w:rsidRDefault="002C1C1C" w:rsidP="006D660D">
      <w:pPr>
        <w:tabs>
          <w:tab w:val="left" w:pos="360"/>
          <w:tab w:val="center" w:pos="4153"/>
          <w:tab w:val="right" w:pos="8306"/>
        </w:tabs>
        <w:spacing w:after="0" w:line="240" w:lineRule="auto"/>
        <w:ind w:right="564" w:firstLine="426"/>
        <w:jc w:val="both"/>
        <w:rPr>
          <w:rFonts w:ascii="Times New Roman" w:eastAsia="Times New Roman" w:hAnsi="Times New Roman"/>
          <w:lang w:eastAsia="ru-RU"/>
        </w:rPr>
      </w:pPr>
      <w:r w:rsidRPr="00214FDF">
        <w:rPr>
          <w:rFonts w:ascii="Times New Roman" w:eastAsia="Times New Roman" w:hAnsi="Times New Roman"/>
          <w:b/>
          <w:lang w:eastAsia="ru-RU"/>
        </w:rPr>
        <w:t>Загальна вартість тендерної пропозиції, грн</w:t>
      </w:r>
      <w:r w:rsidRPr="00214FDF">
        <w:rPr>
          <w:rFonts w:ascii="Times New Roman" w:eastAsia="Times New Roman" w:hAnsi="Times New Roman"/>
          <w:lang w:eastAsia="ru-RU"/>
        </w:rPr>
        <w:t>.</w:t>
      </w:r>
      <w:r w:rsidRPr="00214FDF">
        <w:rPr>
          <w:rFonts w:ascii="Times New Roman" w:eastAsia="Times New Roman" w:hAnsi="Times New Roman"/>
          <w:i/>
          <w:iCs/>
          <w:lang w:eastAsia="ru-RU"/>
        </w:rPr>
        <w:t xml:space="preserve"> </w:t>
      </w:r>
      <w:r w:rsidRPr="00214FDF">
        <w:rPr>
          <w:rFonts w:ascii="Times New Roman" w:eastAsia="Times New Roman" w:hAnsi="Times New Roman"/>
          <w:b/>
          <w:lang w:eastAsia="ru-RU"/>
        </w:rPr>
        <w:t xml:space="preserve">з ПДВ </w:t>
      </w:r>
      <w:r w:rsidRPr="00214FDF">
        <w:rPr>
          <w:rFonts w:ascii="Times New Roman" w:eastAsia="Times New Roman" w:hAnsi="Times New Roman"/>
          <w:i/>
          <w:iCs/>
          <w:lang w:eastAsia="ru-RU"/>
        </w:rPr>
        <w:t>**</w:t>
      </w:r>
      <w:r w:rsidRPr="00214FDF">
        <w:rPr>
          <w:rFonts w:ascii="Times New Roman" w:eastAsia="Times New Roman" w:hAnsi="Times New Roman"/>
          <w:b/>
          <w:lang w:eastAsia="ru-RU"/>
        </w:rPr>
        <w:t xml:space="preserve"> </w:t>
      </w:r>
      <w:r w:rsidRPr="00214FDF">
        <w:rPr>
          <w:rFonts w:ascii="Times New Roman" w:eastAsia="Times New Roman" w:hAnsi="Times New Roman"/>
          <w:lang w:eastAsia="ru-RU"/>
        </w:rPr>
        <w:t>_______</w:t>
      </w:r>
      <w:r w:rsidRPr="00214FDF">
        <w:rPr>
          <w:rFonts w:ascii="Times New Roman" w:eastAsia="Times New Roman" w:hAnsi="Times New Roman"/>
          <w:i/>
          <w:lang w:eastAsia="ru-RU"/>
        </w:rPr>
        <w:t>грн.______</w:t>
      </w:r>
      <w:proofErr w:type="spellStart"/>
      <w:r w:rsidRPr="00214FDF">
        <w:rPr>
          <w:rFonts w:ascii="Times New Roman" w:eastAsia="Times New Roman" w:hAnsi="Times New Roman"/>
          <w:i/>
          <w:lang w:eastAsia="ru-RU"/>
        </w:rPr>
        <w:t>коп</w:t>
      </w:r>
      <w:proofErr w:type="spellEnd"/>
      <w:r w:rsidRPr="00214FDF">
        <w:rPr>
          <w:rFonts w:ascii="Times New Roman" w:eastAsia="Times New Roman" w:hAnsi="Times New Roman"/>
          <w:lang w:eastAsia="ru-RU"/>
        </w:rPr>
        <w:t xml:space="preserve">. </w:t>
      </w:r>
      <w:r w:rsidRPr="00214FDF">
        <w:rPr>
          <w:rFonts w:ascii="Times New Roman" w:eastAsia="Times New Roman" w:hAnsi="Times New Roman"/>
          <w:i/>
          <w:lang w:eastAsia="ru-RU"/>
        </w:rPr>
        <w:t xml:space="preserve">(вказати суму прописом), в </w:t>
      </w:r>
      <w:proofErr w:type="spellStart"/>
      <w:r w:rsidRPr="00214FDF">
        <w:rPr>
          <w:rFonts w:ascii="Times New Roman" w:eastAsia="Times New Roman" w:hAnsi="Times New Roman"/>
          <w:i/>
          <w:lang w:eastAsia="ru-RU"/>
        </w:rPr>
        <w:t>т.ч</w:t>
      </w:r>
      <w:proofErr w:type="spellEnd"/>
      <w:r w:rsidRPr="00214FDF">
        <w:rPr>
          <w:rFonts w:ascii="Times New Roman" w:eastAsia="Times New Roman" w:hAnsi="Times New Roman"/>
          <w:i/>
          <w:lang w:eastAsia="ru-RU"/>
        </w:rPr>
        <w:t>. ПДВ_____грн.______</w:t>
      </w:r>
      <w:proofErr w:type="spellStart"/>
      <w:r w:rsidRPr="00214FDF">
        <w:rPr>
          <w:rFonts w:ascii="Times New Roman" w:eastAsia="Times New Roman" w:hAnsi="Times New Roman"/>
          <w:i/>
          <w:lang w:eastAsia="ru-RU"/>
        </w:rPr>
        <w:t>коп</w:t>
      </w:r>
      <w:proofErr w:type="spellEnd"/>
      <w:r w:rsidRPr="00214FDF">
        <w:rPr>
          <w:rFonts w:ascii="Times New Roman" w:eastAsia="Times New Roman" w:hAnsi="Times New Roman"/>
          <w:i/>
          <w:lang w:eastAsia="ru-RU"/>
        </w:rPr>
        <w:t>. (вказати суму прописом).</w:t>
      </w:r>
    </w:p>
    <w:p w14:paraId="519CE270" w14:textId="77777777" w:rsidR="002C1C1C" w:rsidRPr="00A3193B" w:rsidRDefault="002C1C1C" w:rsidP="006D660D">
      <w:pPr>
        <w:pStyle w:val="afa"/>
        <w:shd w:val="clear" w:color="auto" w:fill="FFFFFF"/>
        <w:tabs>
          <w:tab w:val="left" w:pos="0"/>
        </w:tabs>
        <w:spacing w:after="0" w:line="240" w:lineRule="auto"/>
        <w:ind w:left="0" w:right="564" w:firstLine="426"/>
        <w:jc w:val="both"/>
        <w:rPr>
          <w:rFonts w:ascii="Times New Roman" w:eastAsia="Times New Roman" w:hAnsi="Times New Roman"/>
        </w:rPr>
      </w:pPr>
      <w:r w:rsidRPr="00A3193B">
        <w:rPr>
          <w:rFonts w:ascii="Times New Roman" w:eastAsia="Times New Roman" w:hAnsi="Times New Roman"/>
        </w:rPr>
        <w:lastRenderedPageBreak/>
        <w:t xml:space="preserve">1. Ми </w:t>
      </w:r>
      <w:r w:rsidRPr="00A3193B">
        <w:rPr>
          <w:rFonts w:ascii="Times New Roman" w:eastAsia="Times New Roman" w:hAnsi="Times New Roman"/>
          <w:b/>
          <w:i/>
        </w:rPr>
        <w:t>(назва Учасника)</w:t>
      </w:r>
      <w:r w:rsidRPr="00A3193B">
        <w:rPr>
          <w:rFonts w:ascii="Times New Roman" w:eastAsia="Times New Roman" w:hAnsi="Times New Roman"/>
        </w:rPr>
        <w:t xml:space="preserve"> підтверджуємо, що наша пропозиція є чинною протягом 120 днів з дати розкриття тендерних пропозицій.</w:t>
      </w:r>
    </w:p>
    <w:p w14:paraId="0AA7BEEE" w14:textId="77777777" w:rsidR="002C1C1C" w:rsidRPr="00A3193B" w:rsidRDefault="002C1C1C" w:rsidP="006D660D">
      <w:pPr>
        <w:shd w:val="clear" w:color="auto" w:fill="FFFFFF"/>
        <w:tabs>
          <w:tab w:val="left" w:pos="142"/>
        </w:tabs>
        <w:spacing w:after="0" w:line="240" w:lineRule="auto"/>
        <w:ind w:right="564" w:firstLine="426"/>
        <w:jc w:val="both"/>
        <w:rPr>
          <w:rFonts w:ascii="Times New Roman" w:eastAsia="Times New Roman" w:hAnsi="Times New Roman"/>
        </w:rPr>
      </w:pPr>
      <w:r w:rsidRPr="00A3193B">
        <w:rPr>
          <w:rFonts w:ascii="Times New Roman" w:eastAsia="Times New Roman" w:hAnsi="Times New Roman"/>
        </w:rPr>
        <w:t xml:space="preserve">2. Якщо рішенням Замовника пропозиція </w:t>
      </w:r>
      <w:r w:rsidRPr="00A3193B">
        <w:rPr>
          <w:rFonts w:ascii="Times New Roman" w:eastAsia="Times New Roman" w:hAnsi="Times New Roman"/>
          <w:b/>
          <w:i/>
        </w:rPr>
        <w:t>(назва Учасника)</w:t>
      </w:r>
      <w:r w:rsidRPr="00A3193B">
        <w:rPr>
          <w:rFonts w:ascii="Times New Roman" w:eastAsia="Times New Roman" w:hAnsi="Times New Roman"/>
        </w:rPr>
        <w:t xml:space="preserve"> буде визнана переможцем відкритих торгів з особливостями, ми зобов’язуємося підписати Договір з Замовником відповідно до вимог тендерної документації та пропозиції протягом строку дії тендерної пропозиції, не пізніше ніж через 15 днів з дня прийняття рішення про намір укласти договір про закупівлю, але не раніше ніж через 5 днів з дати оприлюднення в електронній системі </w:t>
      </w:r>
      <w:proofErr w:type="spellStart"/>
      <w:r w:rsidRPr="00A3193B">
        <w:rPr>
          <w:rFonts w:ascii="Times New Roman" w:eastAsia="Times New Roman" w:hAnsi="Times New Roman"/>
        </w:rPr>
        <w:t>закупівель</w:t>
      </w:r>
      <w:proofErr w:type="spellEnd"/>
      <w:r w:rsidRPr="00A3193B">
        <w:rPr>
          <w:rFonts w:ascii="Times New Roman" w:eastAsia="Times New Roman" w:hAnsi="Times New Roman"/>
        </w:rPr>
        <w:t xml:space="preserve"> повідомлення про намір укласти договір про закупівлю.</w:t>
      </w:r>
    </w:p>
    <w:p w14:paraId="60545493" w14:textId="77777777" w:rsidR="002C1C1C" w:rsidRPr="00A3193B" w:rsidRDefault="002C1C1C" w:rsidP="006D660D">
      <w:pPr>
        <w:shd w:val="clear" w:color="auto" w:fill="FFFFFF"/>
        <w:tabs>
          <w:tab w:val="left" w:pos="142"/>
        </w:tabs>
        <w:spacing w:after="0" w:line="240" w:lineRule="auto"/>
        <w:ind w:right="564" w:firstLine="426"/>
        <w:jc w:val="both"/>
        <w:rPr>
          <w:rFonts w:ascii="Times New Roman" w:eastAsia="Times New Roman" w:hAnsi="Times New Roman"/>
        </w:rPr>
      </w:pPr>
      <w:r w:rsidRPr="00A3193B">
        <w:rPr>
          <w:rFonts w:ascii="Times New Roman" w:eastAsia="Times New Roman" w:hAnsi="Times New Roman"/>
        </w:rPr>
        <w:t>3. Ми погоджуємося з тим, що 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пунктом 19 Особливостей.</w:t>
      </w:r>
    </w:p>
    <w:p w14:paraId="1E3D7A60" w14:textId="77777777" w:rsidR="002C1C1C" w:rsidRPr="00A3193B" w:rsidRDefault="002C1C1C" w:rsidP="006D660D">
      <w:pPr>
        <w:shd w:val="clear" w:color="auto" w:fill="FFFFFF"/>
        <w:tabs>
          <w:tab w:val="left" w:pos="0"/>
          <w:tab w:val="left" w:pos="567"/>
        </w:tabs>
        <w:spacing w:line="240" w:lineRule="auto"/>
        <w:ind w:right="564"/>
        <w:jc w:val="both"/>
      </w:pPr>
      <w:r w:rsidRPr="00A3193B">
        <w:rPr>
          <w:rFonts w:ascii="Times New Roman" w:eastAsia="Times New Roman" w:hAnsi="Times New Roman"/>
        </w:rPr>
        <w:t>________________________________________________________________________</w:t>
      </w:r>
    </w:p>
    <w:p w14:paraId="378C68BA" w14:textId="77777777" w:rsidR="002C1C1C" w:rsidRPr="00A3193B" w:rsidRDefault="002C1C1C" w:rsidP="006D660D">
      <w:pPr>
        <w:shd w:val="clear" w:color="auto" w:fill="FFFFFF"/>
        <w:tabs>
          <w:tab w:val="left" w:pos="284"/>
        </w:tabs>
        <w:spacing w:line="240" w:lineRule="auto"/>
        <w:ind w:right="564"/>
        <w:jc w:val="center"/>
        <w:rPr>
          <w:i/>
        </w:rPr>
      </w:pPr>
      <w:r w:rsidRPr="00A3193B">
        <w:rPr>
          <w:rFonts w:ascii="Times New Roman" w:eastAsia="Times New Roman" w:hAnsi="Times New Roman"/>
          <w:i/>
        </w:rPr>
        <w:t>Посада, прізвище, ініціали, підпис</w:t>
      </w:r>
      <w:r w:rsidRPr="00A3193B">
        <w:rPr>
          <w:i/>
          <w:iCs/>
        </w:rPr>
        <w:t xml:space="preserve"> </w:t>
      </w:r>
      <w:r w:rsidRPr="00A3193B">
        <w:rPr>
          <w:rFonts w:ascii="Times New Roman" w:eastAsia="Times New Roman" w:hAnsi="Times New Roman"/>
          <w:i/>
        </w:rPr>
        <w:t>уповноваженої особи учасника</w:t>
      </w:r>
    </w:p>
    <w:p w14:paraId="209A75B9" w14:textId="77777777" w:rsidR="002C1C1C" w:rsidRPr="00A3193B" w:rsidRDefault="002C1C1C" w:rsidP="006D660D">
      <w:pPr>
        <w:shd w:val="clear" w:color="auto" w:fill="FFFFFF"/>
        <w:spacing w:after="0" w:line="240" w:lineRule="auto"/>
        <w:ind w:right="564"/>
        <w:jc w:val="both"/>
        <w:rPr>
          <w:sz w:val="20"/>
          <w:szCs w:val="20"/>
        </w:rPr>
      </w:pPr>
      <w:r w:rsidRPr="00A3193B">
        <w:rPr>
          <w:rFonts w:ascii="Times New Roman" w:eastAsia="Times New Roman" w:hAnsi="Times New Roman"/>
          <w:i/>
          <w:iCs/>
          <w:sz w:val="20"/>
          <w:szCs w:val="20"/>
          <w:lang w:eastAsia="ru-RU"/>
        </w:rPr>
        <w:t>** У разі надання пропозиції Учасником – неплатником ПДВ або якщо предмет закупівлі звільняється від обкладання ПДВ, то такі пропозиції надаються без врахування ПДВ та у графах “Ціна за одиницю, грн. з ПДВ” і “</w:t>
      </w:r>
      <w:r w:rsidRPr="00A3193B">
        <w:rPr>
          <w:rFonts w:ascii="Times New Roman" w:eastAsia="Times New Roman" w:hAnsi="Times New Roman"/>
          <w:b/>
          <w:bCs/>
          <w:color w:val="000000"/>
          <w:sz w:val="16"/>
          <w:szCs w:val="16"/>
        </w:rPr>
        <w:t xml:space="preserve"> </w:t>
      </w:r>
      <w:r w:rsidRPr="00A3193B">
        <w:rPr>
          <w:rFonts w:ascii="Times New Roman" w:eastAsia="Times New Roman" w:hAnsi="Times New Roman"/>
          <w:i/>
          <w:iCs/>
          <w:sz w:val="20"/>
          <w:szCs w:val="20"/>
          <w:lang w:eastAsia="ru-RU"/>
        </w:rPr>
        <w:t>Всього, грн. з ПДВ ”, а також “Загальна вартість тендерної пропозиції, грн. з ПДВ” зазначається ціна без ПДВ, про що Учасником робиться відповідна позначка.</w:t>
      </w:r>
    </w:p>
    <w:p w14:paraId="458483CD" w14:textId="1BC14296" w:rsidR="003F0FB9" w:rsidRPr="00A3193B" w:rsidRDefault="002C1C1C" w:rsidP="006D660D">
      <w:pPr>
        <w:pStyle w:val="af6"/>
        <w:tabs>
          <w:tab w:val="left" w:pos="9214"/>
        </w:tabs>
        <w:spacing w:before="0" w:after="0"/>
        <w:ind w:right="564"/>
        <w:jc w:val="both"/>
        <w:rPr>
          <w:i/>
          <w:iCs/>
          <w:sz w:val="20"/>
          <w:szCs w:val="20"/>
          <w:u w:val="single"/>
          <w:lang w:eastAsia="ru-RU"/>
        </w:rPr>
        <w:sectPr w:rsidR="003F0FB9" w:rsidRPr="00A3193B" w:rsidSect="00114004">
          <w:pgSz w:w="16838" w:h="11906" w:orient="landscape"/>
          <w:pgMar w:top="851" w:right="397" w:bottom="709" w:left="709" w:header="709" w:footer="709" w:gutter="0"/>
          <w:pgNumType w:start="1"/>
          <w:cols w:space="720"/>
          <w:titlePg/>
          <w:docGrid w:linePitch="360"/>
        </w:sectPr>
      </w:pPr>
      <w:r w:rsidRPr="00A3193B">
        <w:rPr>
          <w:b/>
          <w:bCs/>
          <w:sz w:val="20"/>
          <w:szCs w:val="20"/>
          <w:lang w:eastAsia="ru-RU"/>
        </w:rPr>
        <w:t>Примітка:</w:t>
      </w:r>
      <w:r w:rsidRPr="00A3193B">
        <w:rPr>
          <w:sz w:val="20"/>
          <w:szCs w:val="20"/>
          <w:lang w:eastAsia="ru-RU"/>
        </w:rPr>
        <w:t> </w:t>
      </w:r>
      <w:r w:rsidRPr="00A3193B">
        <w:rPr>
          <w:i/>
          <w:iCs/>
          <w:sz w:val="20"/>
          <w:szCs w:val="20"/>
          <w:lang w:eastAsia="ru-RU"/>
        </w:rPr>
        <w:t xml:space="preserve">вартість за одиницю та загальну вартість пропозиції потрібно заповнювати у гривнях, зазначаючи </w:t>
      </w:r>
      <w:r w:rsidRPr="00A3193B">
        <w:rPr>
          <w:i/>
          <w:iCs/>
          <w:sz w:val="20"/>
          <w:szCs w:val="20"/>
          <w:u w:val="single"/>
          <w:lang w:eastAsia="ru-RU"/>
        </w:rPr>
        <w:t>цифрове значення, яке має не більше двох знаків після коми</w:t>
      </w:r>
    </w:p>
    <w:p w14:paraId="3E91D3B8" w14:textId="77777777" w:rsidR="0091505F" w:rsidRDefault="0091505F" w:rsidP="0091505F">
      <w:pPr>
        <w:spacing w:after="0" w:line="240" w:lineRule="auto"/>
        <w:rPr>
          <w:rFonts w:ascii="Times New Roman" w:eastAsia="Times New Roman" w:hAnsi="Times New Roman"/>
          <w:b/>
          <w:sz w:val="20"/>
          <w:szCs w:val="20"/>
        </w:rPr>
      </w:pPr>
    </w:p>
    <w:p w14:paraId="541A4691" w14:textId="69E11B70" w:rsidR="003E5FD2" w:rsidRPr="00526700" w:rsidRDefault="003E5FD2" w:rsidP="00663CA9">
      <w:pPr>
        <w:spacing w:after="0" w:line="240" w:lineRule="auto"/>
        <w:ind w:left="5660" w:firstLine="700"/>
        <w:jc w:val="right"/>
        <w:rPr>
          <w:rFonts w:ascii="Times New Roman" w:eastAsia="Times New Roman" w:hAnsi="Times New Roman"/>
          <w:b/>
          <w:sz w:val="20"/>
          <w:szCs w:val="20"/>
        </w:rPr>
      </w:pPr>
      <w:r w:rsidRPr="00526700">
        <w:rPr>
          <w:rFonts w:ascii="Times New Roman" w:eastAsia="Times New Roman" w:hAnsi="Times New Roman"/>
          <w:b/>
          <w:sz w:val="20"/>
          <w:szCs w:val="20"/>
        </w:rPr>
        <w:t xml:space="preserve">ДОДАТОК </w:t>
      </w:r>
      <w:r w:rsidR="00D260A5" w:rsidRPr="00526700">
        <w:rPr>
          <w:rFonts w:ascii="Times New Roman" w:eastAsia="Times New Roman" w:hAnsi="Times New Roman"/>
          <w:b/>
          <w:sz w:val="20"/>
          <w:szCs w:val="20"/>
        </w:rPr>
        <w:t>6</w:t>
      </w:r>
    </w:p>
    <w:p w14:paraId="0F1217CC" w14:textId="77777777" w:rsidR="003E5FD2" w:rsidRDefault="003E5FD2" w:rsidP="003E5FD2">
      <w:pPr>
        <w:spacing w:after="0" w:line="240" w:lineRule="auto"/>
        <w:ind w:left="5660" w:firstLine="700"/>
        <w:jc w:val="right"/>
        <w:rPr>
          <w:rFonts w:ascii="Times New Roman" w:eastAsia="Times New Roman" w:hAnsi="Times New Roman"/>
          <w:i/>
          <w:sz w:val="20"/>
          <w:szCs w:val="20"/>
        </w:rPr>
      </w:pPr>
      <w:r w:rsidRPr="00526700">
        <w:rPr>
          <w:rFonts w:ascii="Times New Roman" w:eastAsia="Times New Roman" w:hAnsi="Times New Roman"/>
          <w:i/>
          <w:sz w:val="20"/>
          <w:szCs w:val="20"/>
        </w:rPr>
        <w:t>до тендерної документації</w:t>
      </w:r>
    </w:p>
    <w:p w14:paraId="7B702405" w14:textId="77777777" w:rsidR="002D3401" w:rsidRDefault="002D3401" w:rsidP="003E5FD2">
      <w:pPr>
        <w:spacing w:after="0" w:line="240" w:lineRule="auto"/>
        <w:ind w:left="5660" w:firstLine="700"/>
        <w:jc w:val="right"/>
        <w:rPr>
          <w:rFonts w:ascii="Times New Roman" w:eastAsia="Times New Roman" w:hAnsi="Times New Roman"/>
          <w:sz w:val="20"/>
          <w:szCs w:val="20"/>
        </w:rPr>
      </w:pPr>
    </w:p>
    <w:p w14:paraId="5AAC863A" w14:textId="77777777" w:rsidR="00341A2E" w:rsidRPr="006C7430" w:rsidRDefault="00341A2E" w:rsidP="00341A2E">
      <w:pPr>
        <w:tabs>
          <w:tab w:val="left" w:pos="2127"/>
        </w:tabs>
        <w:suppressAutoHyphens w:val="0"/>
        <w:spacing w:after="0" w:line="240" w:lineRule="atLeast"/>
        <w:jc w:val="center"/>
        <w:outlineLvl w:val="0"/>
        <w:rPr>
          <w:rFonts w:ascii="Times New Roman" w:eastAsia="Times New Roman" w:hAnsi="Times New Roman"/>
          <w:b/>
          <w:color w:val="000000"/>
          <w:lang w:eastAsia="x-none"/>
        </w:rPr>
      </w:pPr>
      <w:r w:rsidRPr="006C7430">
        <w:rPr>
          <w:rFonts w:ascii="Times New Roman" w:eastAsia="Times New Roman" w:hAnsi="Times New Roman"/>
          <w:b/>
          <w:color w:val="000000"/>
          <w:lang w:eastAsia="x-none"/>
        </w:rPr>
        <w:t>ДОГОВІР ПОСТАВКИ № ______________</w:t>
      </w:r>
    </w:p>
    <w:p w14:paraId="27A64486" w14:textId="77777777" w:rsidR="00341A2E" w:rsidRPr="00A317C3" w:rsidRDefault="00341A2E" w:rsidP="00341A2E">
      <w:pPr>
        <w:tabs>
          <w:tab w:val="left" w:pos="2127"/>
        </w:tabs>
        <w:suppressAutoHyphens w:val="0"/>
        <w:spacing w:after="0" w:line="240" w:lineRule="atLeast"/>
        <w:jc w:val="center"/>
        <w:outlineLvl w:val="0"/>
        <w:rPr>
          <w:rFonts w:ascii="Times New Roman" w:eastAsia="Times New Roman" w:hAnsi="Times New Roman"/>
          <w:b/>
          <w:color w:val="000000"/>
          <w:lang w:eastAsia="x-none"/>
        </w:rPr>
      </w:pPr>
    </w:p>
    <w:p w14:paraId="309FA046" w14:textId="77777777" w:rsidR="00341A2E" w:rsidRPr="00FA1FD2" w:rsidRDefault="00341A2E" w:rsidP="00341A2E">
      <w:pPr>
        <w:suppressAutoHyphens w:val="0"/>
        <w:spacing w:after="0" w:line="200" w:lineRule="atLeast"/>
        <w:jc w:val="center"/>
        <w:rPr>
          <w:rFonts w:ascii="Times New Roman" w:eastAsia="Times New Roman" w:hAnsi="Times New Roman"/>
          <w:bCs/>
          <w:snapToGrid w:val="0"/>
          <w:color w:val="000000"/>
          <w:lang w:eastAsia="ru-RU"/>
        </w:rPr>
      </w:pPr>
    </w:p>
    <w:p w14:paraId="76D45DDD" w14:textId="77777777" w:rsidR="00341A2E" w:rsidRPr="00513FBE" w:rsidRDefault="00341A2E" w:rsidP="00341A2E">
      <w:pPr>
        <w:suppressAutoHyphens w:val="0"/>
        <w:spacing w:after="0" w:line="200" w:lineRule="atLeast"/>
        <w:jc w:val="center"/>
        <w:rPr>
          <w:rFonts w:ascii="Times New Roman" w:eastAsia="Times New Roman" w:hAnsi="Times New Roman"/>
          <w:bCs/>
          <w:snapToGrid w:val="0"/>
          <w:color w:val="000000"/>
          <w:lang w:eastAsia="ru-RU"/>
        </w:rPr>
      </w:pPr>
      <w:r w:rsidRPr="006B3143">
        <w:rPr>
          <w:rFonts w:ascii="Times New Roman" w:eastAsia="Times New Roman" w:hAnsi="Times New Roman"/>
          <w:bCs/>
          <w:snapToGrid w:val="0"/>
          <w:color w:val="000000"/>
          <w:lang w:eastAsia="ru-RU"/>
        </w:rPr>
        <w:t>м. Київ</w:t>
      </w:r>
      <w:r w:rsidRPr="006B3143">
        <w:rPr>
          <w:rFonts w:ascii="Times New Roman" w:eastAsia="Times New Roman" w:hAnsi="Times New Roman"/>
          <w:bCs/>
          <w:snapToGrid w:val="0"/>
          <w:color w:val="000000"/>
          <w:lang w:eastAsia="ru-RU"/>
        </w:rPr>
        <w:tab/>
        <w:t xml:space="preserve">                                        </w:t>
      </w:r>
      <w:r w:rsidRPr="00513FBE">
        <w:rPr>
          <w:rFonts w:ascii="Times New Roman" w:eastAsia="Times New Roman" w:hAnsi="Times New Roman"/>
          <w:bCs/>
          <w:snapToGrid w:val="0"/>
          <w:color w:val="000000"/>
          <w:lang w:eastAsia="ru-RU"/>
        </w:rPr>
        <w:t xml:space="preserve">                               </w:t>
      </w:r>
      <w:r>
        <w:rPr>
          <w:rFonts w:ascii="Times New Roman" w:eastAsia="Times New Roman" w:hAnsi="Times New Roman"/>
          <w:bCs/>
          <w:snapToGrid w:val="0"/>
          <w:color w:val="000000"/>
          <w:lang w:eastAsia="ru-RU"/>
        </w:rPr>
        <w:t xml:space="preserve">                                        «____»_________2024</w:t>
      </w:r>
      <w:r w:rsidRPr="00513FBE">
        <w:rPr>
          <w:rFonts w:ascii="Times New Roman" w:eastAsia="Times New Roman" w:hAnsi="Times New Roman"/>
          <w:bCs/>
          <w:snapToGrid w:val="0"/>
          <w:color w:val="000000"/>
          <w:lang w:eastAsia="ru-RU"/>
        </w:rPr>
        <w:t xml:space="preserve"> року</w:t>
      </w:r>
    </w:p>
    <w:p w14:paraId="4C21EF94" w14:textId="77777777" w:rsidR="00341A2E" w:rsidRPr="00513FBE" w:rsidRDefault="00341A2E" w:rsidP="00341A2E">
      <w:pPr>
        <w:suppressAutoHyphens w:val="0"/>
        <w:spacing w:after="0" w:line="240" w:lineRule="atLeast"/>
        <w:jc w:val="both"/>
        <w:rPr>
          <w:rFonts w:ascii="Times New Roman" w:eastAsia="Times New Roman" w:hAnsi="Times New Roman"/>
          <w:b/>
          <w:i/>
          <w:snapToGrid w:val="0"/>
          <w:color w:val="000000"/>
          <w:lang w:eastAsia="ru-RU"/>
        </w:rPr>
      </w:pPr>
    </w:p>
    <w:p w14:paraId="27E03CFB" w14:textId="77777777" w:rsidR="00CA18F0" w:rsidRPr="002B76E2" w:rsidRDefault="00CA18F0" w:rsidP="00CA18F0">
      <w:pPr>
        <w:shd w:val="clear" w:color="auto" w:fill="FFFFFF"/>
        <w:tabs>
          <w:tab w:val="left" w:pos="4570"/>
          <w:tab w:val="left" w:pos="4680"/>
        </w:tabs>
        <w:spacing w:after="0" w:line="240" w:lineRule="auto"/>
        <w:ind w:firstLine="567"/>
        <w:jc w:val="both"/>
        <w:rPr>
          <w:rFonts w:ascii="Times New Roman" w:eastAsia="Times New Roman" w:hAnsi="Times New Roman"/>
          <w:snapToGrid w:val="0"/>
          <w:color w:val="000000"/>
          <w:lang w:eastAsia="ru-RU"/>
        </w:rPr>
      </w:pPr>
      <w:r w:rsidRPr="002B76E2">
        <w:rPr>
          <w:rFonts w:ascii="Times New Roman" w:eastAsia="Times New Roman" w:hAnsi="Times New Roman"/>
          <w:b/>
          <w:snapToGrid w:val="0"/>
          <w:lang w:eastAsia="ru-RU"/>
        </w:rPr>
        <w:t>ТОВАРИСТВО З ОБМЕЖЕНОЮ ВІДПОВІДАЛЬНІСТЮ</w:t>
      </w:r>
      <w:r w:rsidRPr="002B76E2">
        <w:rPr>
          <w:rFonts w:ascii="Times New Roman" w:eastAsia="Times New Roman" w:hAnsi="Times New Roman"/>
          <w:lang w:eastAsia="ru-RU"/>
        </w:rPr>
        <w:t xml:space="preserve"> </w:t>
      </w:r>
      <w:r w:rsidRPr="002B76E2">
        <w:rPr>
          <w:rFonts w:ascii="Times New Roman" w:eastAsia="Times New Roman" w:hAnsi="Times New Roman"/>
          <w:b/>
          <w:lang w:eastAsia="ru-RU"/>
        </w:rPr>
        <w:t>«ЄВРО-РЕКОНСТРУКЦІЯ»</w:t>
      </w:r>
      <w:r w:rsidRPr="002B76E2">
        <w:rPr>
          <w:rFonts w:ascii="Times New Roman" w:eastAsia="Times New Roman" w:hAnsi="Times New Roman"/>
          <w:color w:val="000000"/>
          <w:lang w:eastAsia="ru-RU"/>
        </w:rPr>
        <w:t xml:space="preserve">, в особі </w:t>
      </w:r>
      <w:r>
        <w:rPr>
          <w:rFonts w:ascii="Times New Roman" w:eastAsia="Times New Roman" w:hAnsi="Times New Roman"/>
          <w:color w:val="000000"/>
          <w:lang w:eastAsia="ru-RU"/>
        </w:rPr>
        <w:t>________________________________________________________</w:t>
      </w:r>
      <w:r w:rsidRPr="002B76E2">
        <w:rPr>
          <w:rFonts w:ascii="Times New Roman" w:eastAsia="Times New Roman" w:hAnsi="Times New Roman"/>
          <w:color w:val="000000"/>
          <w:lang w:eastAsia="ru-RU"/>
        </w:rPr>
        <w:t xml:space="preserve">, </w:t>
      </w:r>
      <w:r w:rsidRPr="002B76E2">
        <w:rPr>
          <w:rFonts w:ascii="Times New Roman" w:hAnsi="Times New Roman"/>
          <w:snapToGrid w:val="0"/>
        </w:rPr>
        <w:t xml:space="preserve">який діє на підставі </w:t>
      </w:r>
      <w:r>
        <w:rPr>
          <w:rFonts w:ascii="Times New Roman" w:hAnsi="Times New Roman"/>
          <w:snapToGrid w:val="0"/>
        </w:rPr>
        <w:t>__________</w:t>
      </w:r>
      <w:r w:rsidRPr="002B76E2">
        <w:rPr>
          <w:rFonts w:ascii="Times New Roman" w:hAnsi="Times New Roman"/>
          <w:snapToGrid w:val="0"/>
        </w:rPr>
        <w:t xml:space="preserve"> </w:t>
      </w:r>
      <w:r w:rsidRPr="002B76E2">
        <w:rPr>
          <w:rFonts w:ascii="Times New Roman" w:eastAsia="Times New Roman" w:hAnsi="Times New Roman"/>
          <w:color w:val="000000"/>
          <w:lang w:eastAsia="ru-RU"/>
        </w:rPr>
        <w:t xml:space="preserve">(далі за текстом – ПОКУПЕЦЬ), </w:t>
      </w:r>
      <w:r w:rsidRPr="002B76E2">
        <w:rPr>
          <w:rFonts w:ascii="Times New Roman" w:eastAsia="Times New Roman" w:hAnsi="Times New Roman"/>
          <w:snapToGrid w:val="0"/>
          <w:color w:val="000000"/>
          <w:lang w:eastAsia="ru-RU"/>
        </w:rPr>
        <w:t>з однієї сторони, та</w:t>
      </w:r>
    </w:p>
    <w:p w14:paraId="60902A85" w14:textId="77777777" w:rsidR="00CA18F0" w:rsidRPr="002B76E2" w:rsidRDefault="00CA18F0" w:rsidP="00CA18F0">
      <w:pPr>
        <w:shd w:val="clear" w:color="auto" w:fill="FFFFFF"/>
        <w:spacing w:after="0" w:line="240" w:lineRule="auto"/>
        <w:jc w:val="both"/>
        <w:rPr>
          <w:rFonts w:ascii="Times New Roman" w:hAnsi="Times New Roman"/>
          <w:color w:val="000000"/>
        </w:rPr>
      </w:pPr>
      <w:r w:rsidRPr="002B76E2">
        <w:rPr>
          <w:rFonts w:ascii="Times New Roman" w:hAnsi="Times New Roman"/>
          <w:color w:val="000000"/>
          <w:shd w:val="clear" w:color="auto" w:fill="FFFFFF"/>
        </w:rPr>
        <w:tab/>
        <w:t>______ «______________________»</w:t>
      </w:r>
      <w:r w:rsidRPr="002B76E2">
        <w:rPr>
          <w:rFonts w:ascii="Times New Roman" w:hAnsi="Times New Roman"/>
          <w:color w:val="000000"/>
        </w:rPr>
        <w:t xml:space="preserve">, </w:t>
      </w:r>
      <w:r w:rsidRPr="002B76E2">
        <w:rPr>
          <w:rFonts w:ascii="Times New Roman" w:hAnsi="Times New Roman"/>
          <w:snapToGrid w:val="0"/>
          <w:color w:val="000000"/>
        </w:rPr>
        <w:t>в особі _________________________________________, що діє на підставі ____________ (далі за текстом – ПОСТАЧАЛЬНИК), з іншої сторони,</w:t>
      </w:r>
      <w:r w:rsidRPr="002B76E2">
        <w:rPr>
          <w:rFonts w:ascii="Times New Roman" w:hAnsi="Times New Roman"/>
          <w:color w:val="000000"/>
        </w:rPr>
        <w:t xml:space="preserve"> в подальшому разом іменовані – Сторони, а кожна окремо – Сторона, уклали цей договір (далі за текстом – Договір) про наступне:</w:t>
      </w:r>
    </w:p>
    <w:p w14:paraId="15BC1925" w14:textId="77777777" w:rsidR="00CA18F0" w:rsidRPr="002B76E2" w:rsidRDefault="00CA18F0" w:rsidP="00CA18F0">
      <w:pPr>
        <w:widowControl w:val="0"/>
        <w:spacing w:after="0" w:line="240" w:lineRule="auto"/>
        <w:ind w:firstLine="567"/>
        <w:jc w:val="both"/>
        <w:rPr>
          <w:rFonts w:ascii="Times New Roman" w:hAnsi="Times New Roman"/>
          <w:b/>
          <w:color w:val="000000"/>
        </w:rPr>
      </w:pPr>
    </w:p>
    <w:p w14:paraId="6C1D5856" w14:textId="77777777" w:rsidR="00CA18F0" w:rsidRPr="002B76E2" w:rsidRDefault="00CA18F0" w:rsidP="00CA18F0">
      <w:pPr>
        <w:widowControl w:val="0"/>
        <w:numPr>
          <w:ilvl w:val="0"/>
          <w:numId w:val="5"/>
        </w:numPr>
        <w:suppressAutoHyphens w:val="0"/>
        <w:spacing w:after="0" w:line="240" w:lineRule="auto"/>
        <w:jc w:val="center"/>
        <w:rPr>
          <w:rFonts w:ascii="Times New Roman" w:hAnsi="Times New Roman"/>
          <w:b/>
          <w:snapToGrid w:val="0"/>
          <w:color w:val="000000"/>
        </w:rPr>
      </w:pPr>
      <w:r w:rsidRPr="002B76E2">
        <w:rPr>
          <w:rFonts w:ascii="Times New Roman" w:hAnsi="Times New Roman"/>
          <w:b/>
          <w:snapToGrid w:val="0"/>
          <w:color w:val="000000"/>
        </w:rPr>
        <w:t>ПРЕДМЕТ ДОГОВОРУ</w:t>
      </w:r>
    </w:p>
    <w:p w14:paraId="3CD2C86A" w14:textId="77777777" w:rsidR="00CA18F0" w:rsidRPr="00306340" w:rsidRDefault="00CA18F0" w:rsidP="00CA18F0">
      <w:pPr>
        <w:pStyle w:val="213"/>
        <w:shd w:val="clear" w:color="auto" w:fill="auto"/>
        <w:spacing w:before="0" w:line="283" w:lineRule="exact"/>
      </w:pPr>
      <w:r>
        <w:t xml:space="preserve">        </w:t>
      </w:r>
      <w:r w:rsidRPr="00306340">
        <w:t xml:space="preserve">1.1. ПОСТАЧАЛЬНИК бере на себе зобов’язання за замовленням ПОКУПЦЯ поставити Товар належної якості, у відповідності до доданих до Договору та погоджених сторонами креслень  та поставити Товар належної якості, код за </w:t>
      </w:r>
      <w:r w:rsidRPr="00306340">
        <w:rPr>
          <w:shd w:val="clear" w:color="auto" w:fill="FFFFFF"/>
        </w:rPr>
        <w:t xml:space="preserve"> </w:t>
      </w:r>
      <w:bookmarkStart w:id="18" w:name="_Hlk149642877"/>
      <w:r w:rsidRPr="00306340">
        <w:rPr>
          <w:shd w:val="clear" w:color="auto" w:fill="FFFFFF"/>
        </w:rPr>
        <w:t xml:space="preserve">ДК 021:2015 </w:t>
      </w:r>
      <w:r w:rsidRPr="00306340">
        <w:rPr>
          <w:rFonts w:eastAsia="Calibri"/>
          <w:kern w:val="1"/>
          <w:lang w:bidi="uk-UA"/>
        </w:rPr>
        <w:t xml:space="preserve">42410000-3  </w:t>
      </w:r>
      <w:proofErr w:type="spellStart"/>
      <w:r w:rsidRPr="00306340">
        <w:rPr>
          <w:rFonts w:eastAsia="Calibri"/>
          <w:kern w:val="1"/>
          <w:lang w:bidi="uk-UA"/>
        </w:rPr>
        <w:t>Підіймально</w:t>
      </w:r>
      <w:proofErr w:type="spellEnd"/>
      <w:r w:rsidRPr="00306340">
        <w:rPr>
          <w:rFonts w:eastAsia="Calibri"/>
          <w:kern w:val="1"/>
          <w:lang w:bidi="uk-UA"/>
        </w:rPr>
        <w:t>-транспортувальне обладнання  (42417300-5 Конвеєрне обладнання)</w:t>
      </w:r>
      <w:bookmarkEnd w:id="18"/>
      <w:r w:rsidRPr="00306340">
        <w:t xml:space="preserve"> (далі - Товар), а ПОКУПЕЦЬ прийняти цей Товар та оплатити його в порядку та на умовах, визначених цим Договором.</w:t>
      </w:r>
    </w:p>
    <w:p w14:paraId="7D5F5702" w14:textId="77777777" w:rsidR="00CA18F0" w:rsidRPr="00306340" w:rsidRDefault="00CA18F0" w:rsidP="00CA18F0">
      <w:pPr>
        <w:spacing w:after="0" w:line="240" w:lineRule="auto"/>
        <w:ind w:firstLine="567"/>
        <w:jc w:val="both"/>
        <w:rPr>
          <w:rFonts w:ascii="Times New Roman" w:hAnsi="Times New Roman"/>
          <w:color w:val="000000"/>
        </w:rPr>
      </w:pPr>
      <w:r w:rsidRPr="00306340">
        <w:rPr>
          <w:rFonts w:ascii="Times New Roman" w:hAnsi="Times New Roman"/>
          <w:color w:val="000000"/>
        </w:rPr>
        <w:t>1.2. Найменування, асортимент, характеристики, якість, кількість та вартість Товару, визначена у Специфікаці</w:t>
      </w:r>
      <w:r>
        <w:rPr>
          <w:rFonts w:ascii="Times New Roman" w:hAnsi="Times New Roman"/>
          <w:color w:val="000000"/>
        </w:rPr>
        <w:t>ї</w:t>
      </w:r>
      <w:r w:rsidRPr="00306340">
        <w:rPr>
          <w:rFonts w:ascii="Times New Roman" w:hAnsi="Times New Roman"/>
          <w:color w:val="000000"/>
        </w:rPr>
        <w:t xml:space="preserve"> (Додаток № 1), як</w:t>
      </w:r>
      <w:r>
        <w:rPr>
          <w:rFonts w:ascii="Times New Roman" w:hAnsi="Times New Roman"/>
          <w:color w:val="000000"/>
        </w:rPr>
        <w:t>а</w:t>
      </w:r>
      <w:r w:rsidRPr="00306340">
        <w:rPr>
          <w:rFonts w:ascii="Times New Roman" w:hAnsi="Times New Roman"/>
          <w:color w:val="000000"/>
        </w:rPr>
        <w:t xml:space="preserve"> є </w:t>
      </w:r>
      <w:r w:rsidRPr="00306340">
        <w:rPr>
          <w:rFonts w:ascii="Times New Roman" w:hAnsi="Times New Roman"/>
          <w:kern w:val="2"/>
        </w:rPr>
        <w:t>невід’ємною частиною Договору (далі - Специфікація)</w:t>
      </w:r>
      <w:r w:rsidRPr="00306340">
        <w:rPr>
          <w:rFonts w:ascii="Times New Roman" w:hAnsi="Times New Roman"/>
          <w:color w:val="000000"/>
        </w:rPr>
        <w:t>.</w:t>
      </w:r>
    </w:p>
    <w:p w14:paraId="4D99D306"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1.3. </w:t>
      </w:r>
      <w:r w:rsidRPr="002B76E2">
        <w:rPr>
          <w:rFonts w:ascii="Times New Roman" w:hAnsi="Times New Roman"/>
          <w:kern w:val="2"/>
        </w:rPr>
        <w:t xml:space="preserve">ПОСТАЧАЛЬНИК гарантує, що Товар, який є предметом цього Договору відповідає нормативним вимогам та </w:t>
      </w:r>
      <w:r>
        <w:rPr>
          <w:rFonts w:ascii="Times New Roman" w:hAnsi="Times New Roman"/>
          <w:kern w:val="2"/>
        </w:rPr>
        <w:t>доданим кресленням</w:t>
      </w:r>
      <w:r w:rsidRPr="002B76E2">
        <w:rPr>
          <w:rFonts w:ascii="Times New Roman" w:hAnsi="Times New Roman"/>
          <w:kern w:val="2"/>
        </w:rPr>
        <w:t>; він вільний від боргових зобов’язань, не перебуває під забороною, обмеженням використання та відчуження, обтяженнями, заставою та не перебуває у власності третіх осіб.</w:t>
      </w:r>
    </w:p>
    <w:p w14:paraId="21416B38" w14:textId="77777777" w:rsidR="00CA18F0" w:rsidRPr="002B76E2" w:rsidRDefault="00CA18F0" w:rsidP="00CA18F0">
      <w:pPr>
        <w:spacing w:after="0" w:line="240" w:lineRule="auto"/>
        <w:ind w:firstLine="567"/>
        <w:jc w:val="both"/>
        <w:rPr>
          <w:rFonts w:ascii="Times New Roman" w:hAnsi="Times New Roman"/>
          <w:kern w:val="2"/>
        </w:rPr>
      </w:pPr>
      <w:r w:rsidRPr="002B76E2">
        <w:rPr>
          <w:rFonts w:ascii="Times New Roman" w:hAnsi="Times New Roman"/>
          <w:color w:val="000000"/>
        </w:rPr>
        <w:t xml:space="preserve">1.4. </w:t>
      </w:r>
      <w:r w:rsidRPr="002B76E2">
        <w:rPr>
          <w:rFonts w:ascii="Times New Roman" w:hAnsi="Times New Roman"/>
          <w:kern w:val="2"/>
        </w:rPr>
        <w:t>Якщо Товар ввезений на митну територію України (виробник не є резидентом України), ПОСТАЧАЛЬНИК вказує код УКТЗЕД відповідного Товару, а також надає документи (оригінали чи копії), які визначають країну походження Товару. ПОСТАЧАЛЬНИК гарантує, що не порушує вимоги постанови Кабінету Міністрів України від 9 квітня 2022 р. № 426 «Про застосування заборони ввезення товарів з Російської Федерації», а також – що Товар не є товаром, ввезеним на митну територію України в митному режимі імпорту товарів з Російської Федерації чи Республіки Білорусь після 10.04.2022 року. ПОСТАЧАЛЬНИК гарантує, що не порушує умови постанови Кабінету Міністрів України від 3 березня 2022 р. № 187 «Про забезпечення захисту національних інтересів за майбутніми позовами держави Україна у зв’язку з військовою агресією Російської Федерації». ПОСТАЧАЛЬНИК також гарантує, що кошти, які будуть отримані від ПОКУПЦЯ за цим Договором не будуть спрямовані на виконання зобов’язань перед юридичними або фізичними особами, які мають місцезнаходження в Російській Федерації або в Республіці Білорусь.</w:t>
      </w:r>
    </w:p>
    <w:p w14:paraId="65BAF53E" w14:textId="77777777" w:rsidR="00CA18F0" w:rsidRPr="002B76E2" w:rsidRDefault="00CA18F0" w:rsidP="00CA18F0">
      <w:pPr>
        <w:spacing w:after="0" w:line="240" w:lineRule="auto"/>
        <w:ind w:firstLine="567"/>
        <w:jc w:val="both"/>
        <w:rPr>
          <w:rFonts w:ascii="Times New Roman" w:hAnsi="Times New Roman"/>
          <w:kern w:val="2"/>
        </w:rPr>
      </w:pPr>
      <w:r w:rsidRPr="002B76E2">
        <w:rPr>
          <w:rFonts w:ascii="Times New Roman" w:hAnsi="Times New Roman"/>
          <w:kern w:val="2"/>
        </w:rPr>
        <w:t>У разі порушення вищезазначених вимог, ПОСТАЧАЛЬНИК зобов’язується відшкодувати ПОКУПЦЮ будь-які збитки, що виникли у останнього внаслідок таких дій.</w:t>
      </w:r>
    </w:p>
    <w:p w14:paraId="505F4AA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1.5. ПОСТАЧАЛЬНИК підтверджує та гарантує, що має усі необхідні дозволи, ліцензії, тощо та кваліфікованих працівників для виготовлення та\або постачання Товару, який є предметом цього Договору.</w:t>
      </w:r>
    </w:p>
    <w:p w14:paraId="72C0B20D" w14:textId="77777777" w:rsidR="00CA18F0" w:rsidRPr="00A94996" w:rsidRDefault="00CA18F0" w:rsidP="00CA18F0">
      <w:pPr>
        <w:spacing w:after="0" w:line="240" w:lineRule="auto"/>
        <w:ind w:firstLine="567"/>
        <w:jc w:val="both"/>
        <w:rPr>
          <w:rFonts w:ascii="Times New Roman" w:hAnsi="Times New Roman"/>
        </w:rPr>
      </w:pPr>
      <w:r w:rsidRPr="00BD0C7F">
        <w:rPr>
          <w:rFonts w:ascii="Times New Roman" w:hAnsi="Times New Roman"/>
          <w:color w:val="000000"/>
        </w:rPr>
        <w:t xml:space="preserve">1.6. </w:t>
      </w:r>
      <w:r w:rsidRPr="00BD0C7F">
        <w:rPr>
          <w:rFonts w:ascii="Times New Roman" w:hAnsi="Times New Roman"/>
          <w:iCs/>
          <w:color w:val="000000"/>
          <w:shd w:val="clear" w:color="auto" w:fill="FFFFFF"/>
        </w:rPr>
        <w:t xml:space="preserve">ПОКУПЕЦЬ </w:t>
      </w:r>
      <w:r w:rsidRPr="00A94996">
        <w:rPr>
          <w:rFonts w:ascii="Times New Roman" w:hAnsi="Times New Roman"/>
        </w:rPr>
        <w:t xml:space="preserve">має право зменшити обсяг закупівлі робіт на підставі </w:t>
      </w:r>
      <w:proofErr w:type="spellStart"/>
      <w:r w:rsidRPr="00A94996">
        <w:rPr>
          <w:rFonts w:ascii="Times New Roman" w:hAnsi="Times New Roman"/>
        </w:rPr>
        <w:t>пп</w:t>
      </w:r>
      <w:proofErr w:type="spellEnd"/>
      <w:r w:rsidRPr="00A94996">
        <w:rPr>
          <w:rFonts w:ascii="Times New Roman" w:hAnsi="Times New Roman"/>
        </w:rPr>
        <w:t xml:space="preserve"> 1 п.19 Особливостей  здійснення публічних </w:t>
      </w:r>
      <w:proofErr w:type="spellStart"/>
      <w:r w:rsidRPr="00A94996">
        <w:rPr>
          <w:rFonts w:ascii="Times New Roman" w:hAnsi="Times New Roman"/>
        </w:rPr>
        <w:t>закупівель</w:t>
      </w:r>
      <w:proofErr w:type="spellEnd"/>
      <w:r w:rsidRPr="00A94996">
        <w:rPr>
          <w:rFonts w:ascii="Times New Roman" w:hAnsi="Times New Roman"/>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(далі- Особливості), зокрема з урахуванням фактичного обсягу видатків.</w:t>
      </w:r>
    </w:p>
    <w:p w14:paraId="657B8971" w14:textId="77777777" w:rsidR="00CA18F0" w:rsidRPr="001209E2" w:rsidRDefault="00CA18F0" w:rsidP="00CA18F0">
      <w:pPr>
        <w:spacing w:after="0" w:line="240" w:lineRule="auto"/>
        <w:ind w:firstLine="567"/>
        <w:jc w:val="both"/>
        <w:rPr>
          <w:rFonts w:ascii="Times New Roman" w:eastAsia="Times New Roman" w:hAnsi="Times New Roman"/>
          <w:color w:val="000000"/>
          <w:shd w:val="clear" w:color="auto" w:fill="FFFFFF"/>
          <w:lang w:eastAsia="ru-RU"/>
        </w:rPr>
      </w:pPr>
      <w:r>
        <w:rPr>
          <w:rFonts w:ascii="Times New Roman" w:hAnsi="Times New Roman"/>
          <w:iCs/>
          <w:color w:val="000000"/>
          <w:shd w:val="clear" w:color="auto" w:fill="FFFFFF"/>
        </w:rPr>
        <w:t>1.</w:t>
      </w:r>
      <w:r>
        <w:rPr>
          <w:rFonts w:ascii="Times New Roman" w:hAnsi="Times New Roman"/>
          <w:iCs/>
          <w:color w:val="000000"/>
          <w:shd w:val="clear" w:color="auto" w:fill="FFFFFF"/>
          <w:lang w:val="ru-RU"/>
        </w:rPr>
        <w:t xml:space="preserve">7. </w:t>
      </w:r>
      <w:r>
        <w:rPr>
          <w:rFonts w:ascii="Times New Roman" w:hAnsi="Times New Roman"/>
          <w:color w:val="000000"/>
          <w:shd w:val="clear" w:color="auto" w:fill="FFFFFF"/>
        </w:rPr>
        <w:t xml:space="preserve">Сторони можуть </w:t>
      </w:r>
      <w:proofErr w:type="spellStart"/>
      <w:r>
        <w:rPr>
          <w:rFonts w:ascii="Times New Roman" w:hAnsi="Times New Roman"/>
          <w:color w:val="000000"/>
          <w:shd w:val="clear" w:color="auto" w:fill="FFFFFF"/>
        </w:rPr>
        <w:t>внести</w:t>
      </w:r>
      <w:proofErr w:type="spellEnd"/>
      <w:r>
        <w:rPr>
          <w:rFonts w:ascii="Times New Roman" w:hAnsi="Times New Roman"/>
          <w:color w:val="000000"/>
          <w:shd w:val="clear" w:color="auto" w:fill="FFFFFF"/>
        </w:rPr>
        <w:t xml:space="preserve"> зміни до Договору</w:t>
      </w:r>
      <w:r>
        <w:rPr>
          <w:rFonts w:ascii="Times New Roman" w:hAnsi="Times New Roman"/>
          <w:color w:val="000000"/>
          <w:shd w:val="clear" w:color="auto" w:fill="FFFFFF"/>
          <w:lang w:val="ru-RU"/>
        </w:rPr>
        <w:t xml:space="preserve"> у раз</w:t>
      </w:r>
      <w:r>
        <w:rPr>
          <w:rFonts w:ascii="Times New Roman" w:hAnsi="Times New Roman"/>
          <w:color w:val="000000"/>
          <w:shd w:val="clear" w:color="auto" w:fill="FFFFFF"/>
        </w:rPr>
        <w:t xml:space="preserve">і покращення якості предмета закупівлі за умови, що такі зміни не призведуть до </w:t>
      </w:r>
      <w:r>
        <w:rPr>
          <w:rFonts w:ascii="Times New Roman" w:eastAsia="Times New Roman" w:hAnsi="Times New Roman"/>
          <w:color w:val="000000"/>
          <w:shd w:val="clear" w:color="auto" w:fill="FFFFFF"/>
          <w:lang w:eastAsia="ru-RU"/>
        </w:rPr>
        <w:t>збільшення суми, визначеної в Договорі, шляхом підписання Сторонами Додаткової угоди до цього Договору.</w:t>
      </w:r>
    </w:p>
    <w:p w14:paraId="4F54A378" w14:textId="77777777" w:rsidR="00CA18F0" w:rsidRPr="002B76E2" w:rsidRDefault="00CA18F0" w:rsidP="00CA18F0">
      <w:pPr>
        <w:widowControl w:val="0"/>
        <w:numPr>
          <w:ilvl w:val="0"/>
          <w:numId w:val="5"/>
        </w:numPr>
        <w:spacing w:after="0" w:line="240" w:lineRule="auto"/>
        <w:ind w:left="426"/>
        <w:jc w:val="center"/>
        <w:rPr>
          <w:rFonts w:ascii="Times New Roman" w:hAnsi="Times New Roman"/>
          <w:b/>
          <w:bCs/>
          <w:snapToGrid w:val="0"/>
          <w:color w:val="000000"/>
        </w:rPr>
      </w:pPr>
      <w:r w:rsidRPr="002B76E2">
        <w:rPr>
          <w:rFonts w:ascii="Times New Roman" w:hAnsi="Times New Roman"/>
          <w:b/>
          <w:bCs/>
          <w:snapToGrid w:val="0"/>
          <w:color w:val="000000"/>
        </w:rPr>
        <w:t>УМОВИ ПОСТАВКИ ТОВАРУ</w:t>
      </w:r>
    </w:p>
    <w:p w14:paraId="7D101040" w14:textId="77777777" w:rsidR="00CA18F0" w:rsidRPr="002B76E2" w:rsidRDefault="00CA18F0" w:rsidP="00CA18F0">
      <w:pPr>
        <w:tabs>
          <w:tab w:val="left" w:pos="993"/>
        </w:tabs>
        <w:spacing w:after="0" w:line="240" w:lineRule="auto"/>
        <w:ind w:firstLine="567"/>
        <w:jc w:val="both"/>
        <w:rPr>
          <w:rFonts w:ascii="Times New Roman" w:hAnsi="Times New Roman"/>
          <w:color w:val="000000"/>
        </w:rPr>
      </w:pPr>
      <w:r w:rsidRPr="002B76E2">
        <w:rPr>
          <w:rFonts w:ascii="Times New Roman" w:hAnsi="Times New Roman"/>
          <w:color w:val="000000"/>
        </w:rPr>
        <w:t xml:space="preserve">2.1. Поставка Товару здійснюється на умовах терміну DDP міжнародних правил ІНКОТЕРМС-2020 </w:t>
      </w:r>
      <w:r w:rsidRPr="002B76E2">
        <w:rPr>
          <w:rFonts w:ascii="Times New Roman" w:hAnsi="Times New Roman"/>
          <w:color w:val="000000"/>
          <w:kern w:val="1"/>
        </w:rPr>
        <w:t>до місця призначення:</w:t>
      </w:r>
      <w:r w:rsidRPr="002B76E2">
        <w:rPr>
          <w:rFonts w:ascii="Times New Roman" w:hAnsi="Times New Roman"/>
          <w:kern w:val="1"/>
        </w:rPr>
        <w:t xml:space="preserve"> </w:t>
      </w:r>
      <w:r w:rsidRPr="002B76E2">
        <w:rPr>
          <w:rFonts w:ascii="Times New Roman" w:hAnsi="Times New Roman"/>
          <w:kern w:val="1"/>
          <w:sz w:val="24"/>
          <w:szCs w:val="24"/>
        </w:rPr>
        <w:t xml:space="preserve">вул. </w:t>
      </w:r>
      <w:proofErr w:type="spellStart"/>
      <w:r w:rsidRPr="002B76E2">
        <w:rPr>
          <w:rFonts w:ascii="Times New Roman" w:hAnsi="Times New Roman"/>
          <w:kern w:val="1"/>
          <w:sz w:val="24"/>
          <w:szCs w:val="24"/>
        </w:rPr>
        <w:t>Гната</w:t>
      </w:r>
      <w:proofErr w:type="spellEnd"/>
      <w:r w:rsidRPr="002B76E2">
        <w:rPr>
          <w:rFonts w:ascii="Times New Roman" w:hAnsi="Times New Roman"/>
          <w:kern w:val="1"/>
          <w:sz w:val="24"/>
          <w:szCs w:val="24"/>
        </w:rPr>
        <w:t xml:space="preserve"> Хоткевича, 20, м. Київ.</w:t>
      </w:r>
      <w:r w:rsidRPr="00610EAC">
        <w:rPr>
          <w:rFonts w:ascii="Times New Roman" w:hAnsi="Times New Roman"/>
          <w:color w:val="000000"/>
        </w:rPr>
        <w:t xml:space="preserve"> </w:t>
      </w:r>
    </w:p>
    <w:p w14:paraId="6C4C6966" w14:textId="77777777" w:rsidR="00CA18F0" w:rsidRPr="002B76E2" w:rsidRDefault="00CA18F0" w:rsidP="00CA18F0">
      <w:pPr>
        <w:tabs>
          <w:tab w:val="left" w:pos="993"/>
        </w:tabs>
        <w:spacing w:after="0" w:line="240" w:lineRule="auto"/>
        <w:ind w:firstLine="567"/>
        <w:jc w:val="both"/>
        <w:rPr>
          <w:rFonts w:ascii="Times New Roman" w:eastAsia="Times New Roman" w:hAnsi="Times New Roman"/>
          <w:color w:val="000000"/>
          <w:lang w:eastAsia="uk-UA"/>
        </w:rPr>
      </w:pPr>
      <w:r w:rsidRPr="002B76E2">
        <w:rPr>
          <w:rFonts w:ascii="Times New Roman" w:hAnsi="Times New Roman"/>
          <w:color w:val="000000"/>
        </w:rPr>
        <w:t xml:space="preserve">2.2. ПОСТАЧАЛЬНИК здійснює поставку Товару, протягом </w:t>
      </w:r>
      <w:r>
        <w:rPr>
          <w:rFonts w:ascii="Times New Roman" w:hAnsi="Times New Roman"/>
          <w:color w:val="000000"/>
        </w:rPr>
        <w:t>3</w:t>
      </w:r>
      <w:r w:rsidRPr="002B76E2">
        <w:rPr>
          <w:rFonts w:ascii="Times New Roman" w:hAnsi="Times New Roman"/>
          <w:color w:val="000000"/>
          <w:lang w:val="ru-RU"/>
        </w:rPr>
        <w:t>0 (</w:t>
      </w:r>
      <w:proofErr w:type="spellStart"/>
      <w:r>
        <w:rPr>
          <w:rFonts w:ascii="Times New Roman" w:hAnsi="Times New Roman"/>
          <w:color w:val="000000"/>
          <w:lang w:val="ru-RU"/>
        </w:rPr>
        <w:t>тридцяти</w:t>
      </w:r>
      <w:proofErr w:type="spellEnd"/>
      <w:r w:rsidRPr="002B76E2">
        <w:rPr>
          <w:rFonts w:ascii="Times New Roman" w:hAnsi="Times New Roman"/>
          <w:color w:val="000000"/>
          <w:lang w:val="ru-RU"/>
        </w:rPr>
        <w:t xml:space="preserve">) </w:t>
      </w:r>
      <w:proofErr w:type="spellStart"/>
      <w:r w:rsidRPr="002B76E2">
        <w:rPr>
          <w:rFonts w:ascii="Times New Roman" w:hAnsi="Times New Roman"/>
          <w:color w:val="000000"/>
          <w:lang w:val="ru-RU"/>
        </w:rPr>
        <w:t>календарних</w:t>
      </w:r>
      <w:proofErr w:type="spellEnd"/>
      <w:r w:rsidRPr="002B76E2">
        <w:rPr>
          <w:rFonts w:ascii="Times New Roman" w:hAnsi="Times New Roman"/>
          <w:color w:val="000000"/>
          <w:lang w:val="ru-RU"/>
        </w:rPr>
        <w:t xml:space="preserve"> </w:t>
      </w:r>
      <w:r w:rsidRPr="002B76E2">
        <w:rPr>
          <w:rFonts w:ascii="Times New Roman" w:hAnsi="Times New Roman"/>
          <w:color w:val="000000"/>
        </w:rPr>
        <w:t xml:space="preserve"> днів </w:t>
      </w:r>
      <w:r w:rsidRPr="002B76E2">
        <w:rPr>
          <w:rFonts w:ascii="Times New Roman" w:eastAsia="Times New Roman" w:hAnsi="Times New Roman"/>
          <w:color w:val="000000"/>
          <w:lang w:eastAsia="uk-UA"/>
        </w:rPr>
        <w:t xml:space="preserve">від дати отримання </w:t>
      </w:r>
      <w:r w:rsidRPr="00610EAC">
        <w:rPr>
          <w:rFonts w:ascii="Times New Roman" w:hAnsi="Times New Roman"/>
          <w:color w:val="000000"/>
        </w:rPr>
        <w:t>від ПОКУПЦЯ попередньої оплати</w:t>
      </w:r>
      <w:r w:rsidRPr="002B76E2">
        <w:rPr>
          <w:rFonts w:ascii="Times New Roman" w:eastAsia="Times New Roman" w:hAnsi="Times New Roman"/>
          <w:color w:val="000000"/>
          <w:lang w:eastAsia="uk-UA"/>
        </w:rPr>
        <w:t xml:space="preserve"> відповідно до п. 3.2</w:t>
      </w:r>
      <w:r>
        <w:rPr>
          <w:rFonts w:ascii="Times New Roman" w:eastAsia="Times New Roman" w:hAnsi="Times New Roman"/>
          <w:color w:val="000000"/>
          <w:lang w:eastAsia="uk-UA"/>
        </w:rPr>
        <w:t xml:space="preserve">.1 </w:t>
      </w:r>
      <w:r w:rsidRPr="002B76E2">
        <w:rPr>
          <w:rFonts w:ascii="Times New Roman" w:eastAsia="Times New Roman" w:hAnsi="Times New Roman"/>
          <w:color w:val="000000"/>
          <w:lang w:eastAsia="uk-UA"/>
        </w:rPr>
        <w:t xml:space="preserve"> цього Договору.</w:t>
      </w:r>
    </w:p>
    <w:p w14:paraId="4A745B86" w14:textId="77777777" w:rsidR="00CA18F0" w:rsidRPr="002B76E2" w:rsidRDefault="00CA18F0" w:rsidP="00CA18F0">
      <w:pPr>
        <w:tabs>
          <w:tab w:val="left" w:pos="993"/>
        </w:tabs>
        <w:spacing w:after="0" w:line="240" w:lineRule="auto"/>
        <w:ind w:firstLine="567"/>
        <w:jc w:val="both"/>
        <w:rPr>
          <w:rFonts w:ascii="Times New Roman" w:hAnsi="Times New Roman"/>
          <w:color w:val="000000"/>
        </w:rPr>
      </w:pPr>
      <w:r w:rsidRPr="002B76E2">
        <w:rPr>
          <w:rFonts w:ascii="Times New Roman" w:eastAsia="Times New Roman" w:hAnsi="Times New Roman"/>
          <w:color w:val="000000"/>
          <w:lang w:eastAsia="uk-UA"/>
        </w:rPr>
        <w:lastRenderedPageBreak/>
        <w:t>2.3. У випадку залучення ПОСТАЧАЛЬН</w:t>
      </w:r>
      <w:r w:rsidRPr="002B76E2">
        <w:rPr>
          <w:rFonts w:ascii="Times New Roman" w:hAnsi="Times New Roman"/>
          <w:color w:val="000000"/>
        </w:rPr>
        <w:t>ИКОМ третіх осіб до виконання зобов’язань з поставки за Договором, відповідальність за неналежне виконання та/або невиконання ними обов’язків, несе ПОСТАЧАЛЬНИК в повному обсязі, в тому числі за якість, кількість та своєчасну поставку Товару.</w:t>
      </w:r>
    </w:p>
    <w:p w14:paraId="6CE80C0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2.4. ПОСТАЧАЛЬНИК зобов’язаний письмово повідомити ПОКУПЦЯ про дату поставки Товару до місця призначення не менше ніж за 2 (два) робочих днів до запланованої дати поставки.</w:t>
      </w:r>
    </w:p>
    <w:p w14:paraId="1D234FE7" w14:textId="77777777" w:rsidR="00CA18F0" w:rsidRPr="002B76E2" w:rsidRDefault="00CA18F0" w:rsidP="00CA18F0">
      <w:pPr>
        <w:widowControl w:val="0"/>
        <w:spacing w:after="0" w:line="240" w:lineRule="auto"/>
        <w:ind w:firstLine="567"/>
        <w:jc w:val="both"/>
        <w:rPr>
          <w:rFonts w:ascii="Times New Roman" w:hAnsi="Times New Roman"/>
          <w:color w:val="000000"/>
        </w:rPr>
      </w:pPr>
      <w:r w:rsidRPr="002B76E2">
        <w:rPr>
          <w:rFonts w:ascii="Times New Roman" w:hAnsi="Times New Roman"/>
          <w:color w:val="000000"/>
        </w:rPr>
        <w:t>2.</w:t>
      </w:r>
      <w:r>
        <w:rPr>
          <w:rFonts w:ascii="Times New Roman" w:hAnsi="Times New Roman"/>
          <w:color w:val="000000"/>
        </w:rPr>
        <w:t>5</w:t>
      </w:r>
      <w:r w:rsidRPr="002B76E2">
        <w:rPr>
          <w:rFonts w:ascii="Times New Roman" w:hAnsi="Times New Roman"/>
          <w:color w:val="000000"/>
        </w:rPr>
        <w:t>. Усі ризики пошкодження/випадкового знищення Товару та право власності на Товар переходять від ПОСТАЧАЛЬНИКА до ПОКУПЦЯ з дати підписання Сторонами Акту приймання-передачі Товару за умови оформлення супровідних документів, вказаних в пункті 4.7. цього Договору.</w:t>
      </w:r>
    </w:p>
    <w:p w14:paraId="6EBD0A16" w14:textId="77777777" w:rsidR="00CA18F0" w:rsidRPr="002B76E2" w:rsidRDefault="00CA18F0" w:rsidP="00CA18F0">
      <w:pPr>
        <w:widowControl w:val="0"/>
        <w:spacing w:after="0" w:line="240" w:lineRule="auto"/>
        <w:ind w:firstLine="567"/>
        <w:jc w:val="center"/>
        <w:rPr>
          <w:rFonts w:ascii="Times New Roman" w:hAnsi="Times New Roman"/>
          <w:snapToGrid w:val="0"/>
          <w:color w:val="000000"/>
        </w:rPr>
      </w:pPr>
    </w:p>
    <w:p w14:paraId="6538DE88" w14:textId="77777777" w:rsidR="00CA18F0" w:rsidRPr="002B76E2" w:rsidRDefault="00CA18F0" w:rsidP="00CA18F0">
      <w:pPr>
        <w:widowControl w:val="0"/>
        <w:spacing w:after="0" w:line="240" w:lineRule="auto"/>
        <w:ind w:firstLine="567"/>
        <w:jc w:val="center"/>
        <w:rPr>
          <w:rFonts w:ascii="Times New Roman" w:hAnsi="Times New Roman"/>
          <w:snapToGrid w:val="0"/>
          <w:color w:val="000000"/>
        </w:rPr>
      </w:pPr>
      <w:r w:rsidRPr="002B76E2">
        <w:rPr>
          <w:rFonts w:ascii="Times New Roman" w:hAnsi="Times New Roman"/>
          <w:snapToGrid w:val="0"/>
          <w:color w:val="000000"/>
        </w:rPr>
        <w:t xml:space="preserve">3.   </w:t>
      </w:r>
      <w:r w:rsidRPr="002B76E2">
        <w:rPr>
          <w:rFonts w:ascii="Times New Roman" w:hAnsi="Times New Roman"/>
          <w:b/>
          <w:snapToGrid w:val="0"/>
          <w:color w:val="000000"/>
        </w:rPr>
        <w:t>ЦІНА ТА ПОРЯДОК ОПЛАТИ</w:t>
      </w:r>
    </w:p>
    <w:p w14:paraId="51BE0104"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snapToGrid w:val="0"/>
          <w:color w:val="000000"/>
        </w:rPr>
        <w:t xml:space="preserve">3.1. Ціна Договору складає </w:t>
      </w:r>
      <w:r w:rsidRPr="002B76E2">
        <w:rPr>
          <w:rFonts w:ascii="Times New Roman" w:hAnsi="Times New Roman"/>
          <w:b/>
          <w:color w:val="000000"/>
        </w:rPr>
        <w:t xml:space="preserve">_____________ </w:t>
      </w:r>
      <w:r w:rsidRPr="002B76E2">
        <w:rPr>
          <w:rFonts w:ascii="Times New Roman" w:hAnsi="Times New Roman"/>
          <w:color w:val="000000"/>
        </w:rPr>
        <w:t xml:space="preserve">(_________________________) грн. ___ коп., крім того ПДВ 20% __________________ (_____________________) грн. __ коп. </w:t>
      </w:r>
      <w:r w:rsidRPr="002B76E2">
        <w:rPr>
          <w:rFonts w:ascii="Times New Roman" w:hAnsi="Times New Roman"/>
          <w:color w:val="000000"/>
          <w:kern w:val="1"/>
        </w:rPr>
        <w:t>Загальна ціна Договору з ПДВ складає</w:t>
      </w:r>
      <w:r w:rsidRPr="002B76E2">
        <w:rPr>
          <w:rFonts w:ascii="Times New Roman" w:hAnsi="Times New Roman"/>
          <w:color w:val="000000"/>
        </w:rPr>
        <w:t xml:space="preserve"> </w:t>
      </w:r>
      <w:r w:rsidRPr="002B76E2">
        <w:rPr>
          <w:rFonts w:ascii="Times New Roman" w:hAnsi="Times New Roman"/>
          <w:b/>
          <w:color w:val="000000"/>
        </w:rPr>
        <w:t xml:space="preserve">_____________ </w:t>
      </w:r>
      <w:r w:rsidRPr="002B76E2">
        <w:rPr>
          <w:rFonts w:ascii="Times New Roman" w:hAnsi="Times New Roman"/>
          <w:color w:val="000000"/>
        </w:rPr>
        <w:t>(_________________________) грн. ___ коп. (далі – ціна Договору).</w:t>
      </w:r>
    </w:p>
    <w:p w14:paraId="0139C8BB" w14:textId="77777777" w:rsidR="00CA18F0" w:rsidRPr="002B76E2" w:rsidRDefault="00CA18F0" w:rsidP="00CA18F0">
      <w:pPr>
        <w:pStyle w:val="1f7"/>
        <w:ind w:firstLine="567"/>
        <w:jc w:val="both"/>
        <w:rPr>
          <w:rFonts w:ascii="Times New Roman" w:hAnsi="Times New Roman"/>
          <w:kern w:val="1"/>
          <w:sz w:val="24"/>
          <w:szCs w:val="24"/>
        </w:rPr>
      </w:pPr>
      <w:r w:rsidRPr="00610EAC">
        <w:rPr>
          <w:rFonts w:ascii="Times New Roman" w:hAnsi="Times New Roman"/>
          <w:snapToGrid w:val="0"/>
          <w:color w:val="000000"/>
          <w:sz w:val="24"/>
          <w:szCs w:val="24"/>
        </w:rPr>
        <w:t xml:space="preserve">3.2. Оплата Товару </w:t>
      </w:r>
      <w:proofErr w:type="spellStart"/>
      <w:r w:rsidRPr="00610EAC">
        <w:rPr>
          <w:rFonts w:ascii="Times New Roman" w:hAnsi="Times New Roman"/>
          <w:snapToGrid w:val="0"/>
          <w:color w:val="000000"/>
          <w:sz w:val="24"/>
          <w:szCs w:val="24"/>
        </w:rPr>
        <w:t>здійснюється</w:t>
      </w:r>
      <w:proofErr w:type="spellEnd"/>
      <w:r w:rsidRPr="00610EAC">
        <w:rPr>
          <w:rFonts w:ascii="Times New Roman" w:hAnsi="Times New Roman"/>
          <w:snapToGrid w:val="0"/>
          <w:color w:val="000000"/>
          <w:sz w:val="24"/>
          <w:szCs w:val="24"/>
        </w:rPr>
        <w:t xml:space="preserve"> ПОКУПЦЕМ на </w:t>
      </w:r>
      <w:proofErr w:type="spellStart"/>
      <w:r w:rsidRPr="00610EAC">
        <w:rPr>
          <w:rFonts w:ascii="Times New Roman" w:hAnsi="Times New Roman"/>
          <w:snapToGrid w:val="0"/>
          <w:color w:val="000000"/>
          <w:sz w:val="24"/>
          <w:szCs w:val="24"/>
        </w:rPr>
        <w:t>підставі</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отриманого</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від</w:t>
      </w:r>
      <w:proofErr w:type="spellEnd"/>
      <w:r w:rsidRPr="00610EAC">
        <w:rPr>
          <w:rFonts w:ascii="Times New Roman" w:hAnsi="Times New Roman"/>
          <w:snapToGrid w:val="0"/>
          <w:color w:val="000000"/>
          <w:sz w:val="24"/>
          <w:szCs w:val="24"/>
        </w:rPr>
        <w:t xml:space="preserve"> ПОСТАЧАЛЬНИКА </w:t>
      </w:r>
      <w:proofErr w:type="spellStart"/>
      <w:r w:rsidRPr="00610EAC">
        <w:rPr>
          <w:rFonts w:ascii="Times New Roman" w:hAnsi="Times New Roman"/>
          <w:snapToGrid w:val="0"/>
          <w:color w:val="000000"/>
          <w:sz w:val="24"/>
          <w:szCs w:val="24"/>
        </w:rPr>
        <w:t>рахунку</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Рахунок</w:t>
      </w:r>
      <w:proofErr w:type="spellEnd"/>
      <w:r w:rsidRPr="00610EAC">
        <w:rPr>
          <w:rFonts w:ascii="Times New Roman" w:hAnsi="Times New Roman"/>
          <w:snapToGrid w:val="0"/>
          <w:color w:val="000000"/>
          <w:sz w:val="24"/>
          <w:szCs w:val="24"/>
        </w:rPr>
        <w:t xml:space="preserve"> на оплату </w:t>
      </w:r>
      <w:proofErr w:type="spellStart"/>
      <w:r w:rsidRPr="00610EAC">
        <w:rPr>
          <w:rFonts w:ascii="Times New Roman" w:hAnsi="Times New Roman"/>
          <w:snapToGrid w:val="0"/>
          <w:color w:val="000000"/>
          <w:sz w:val="24"/>
          <w:szCs w:val="24"/>
        </w:rPr>
        <w:t>надається</w:t>
      </w:r>
      <w:proofErr w:type="spellEnd"/>
      <w:r w:rsidRPr="00610EAC">
        <w:rPr>
          <w:rFonts w:ascii="Times New Roman" w:hAnsi="Times New Roman"/>
          <w:snapToGrid w:val="0"/>
          <w:color w:val="000000"/>
          <w:sz w:val="24"/>
          <w:szCs w:val="24"/>
        </w:rPr>
        <w:t xml:space="preserve"> ПОСТАЧАЛЬНИКОМ </w:t>
      </w:r>
      <w:proofErr w:type="spellStart"/>
      <w:r w:rsidRPr="002B76E2">
        <w:rPr>
          <w:rFonts w:ascii="Times New Roman" w:hAnsi="Times New Roman"/>
          <w:snapToGrid w:val="0"/>
          <w:kern w:val="1"/>
          <w:sz w:val="24"/>
          <w:szCs w:val="24"/>
        </w:rPr>
        <w:t>протягом</w:t>
      </w:r>
      <w:proofErr w:type="spellEnd"/>
      <w:r w:rsidRPr="002B76E2">
        <w:rPr>
          <w:rFonts w:ascii="Times New Roman" w:hAnsi="Times New Roman"/>
          <w:snapToGrid w:val="0"/>
          <w:kern w:val="1"/>
          <w:sz w:val="24"/>
          <w:szCs w:val="24"/>
        </w:rPr>
        <w:t xml:space="preserve"> 2 (</w:t>
      </w:r>
      <w:proofErr w:type="spellStart"/>
      <w:r w:rsidRPr="002B76E2">
        <w:rPr>
          <w:rFonts w:ascii="Times New Roman" w:hAnsi="Times New Roman"/>
          <w:snapToGrid w:val="0"/>
          <w:kern w:val="1"/>
          <w:sz w:val="24"/>
          <w:szCs w:val="24"/>
        </w:rPr>
        <w:t>двох</w:t>
      </w:r>
      <w:proofErr w:type="spellEnd"/>
      <w:r w:rsidRPr="002B76E2">
        <w:rPr>
          <w:rFonts w:ascii="Times New Roman" w:hAnsi="Times New Roman"/>
          <w:snapToGrid w:val="0"/>
          <w:kern w:val="1"/>
          <w:sz w:val="24"/>
          <w:szCs w:val="24"/>
        </w:rPr>
        <w:t xml:space="preserve">) </w:t>
      </w:r>
      <w:proofErr w:type="spellStart"/>
      <w:r w:rsidRPr="002B76E2">
        <w:rPr>
          <w:rFonts w:ascii="Times New Roman" w:hAnsi="Times New Roman"/>
          <w:snapToGrid w:val="0"/>
          <w:kern w:val="1"/>
          <w:sz w:val="24"/>
          <w:szCs w:val="24"/>
        </w:rPr>
        <w:t>робочих</w:t>
      </w:r>
      <w:proofErr w:type="spellEnd"/>
      <w:r w:rsidRPr="002B76E2">
        <w:rPr>
          <w:rFonts w:ascii="Times New Roman" w:hAnsi="Times New Roman"/>
          <w:snapToGrid w:val="0"/>
          <w:kern w:val="1"/>
          <w:sz w:val="24"/>
          <w:szCs w:val="24"/>
        </w:rPr>
        <w:t xml:space="preserve"> </w:t>
      </w:r>
      <w:proofErr w:type="spellStart"/>
      <w:r w:rsidRPr="002B76E2">
        <w:rPr>
          <w:rFonts w:ascii="Times New Roman" w:hAnsi="Times New Roman"/>
          <w:snapToGrid w:val="0"/>
          <w:kern w:val="1"/>
          <w:sz w:val="24"/>
          <w:szCs w:val="24"/>
        </w:rPr>
        <w:t>днів</w:t>
      </w:r>
      <w:proofErr w:type="spellEnd"/>
      <w:r w:rsidRPr="002B76E2">
        <w:rPr>
          <w:rFonts w:ascii="Times New Roman" w:hAnsi="Times New Roman"/>
          <w:snapToGrid w:val="0"/>
          <w:kern w:val="1"/>
          <w:sz w:val="24"/>
          <w:szCs w:val="24"/>
        </w:rPr>
        <w:t xml:space="preserve"> з </w:t>
      </w:r>
      <w:proofErr w:type="spellStart"/>
      <w:r w:rsidRPr="002B76E2">
        <w:rPr>
          <w:rFonts w:ascii="Times New Roman" w:hAnsi="Times New Roman"/>
          <w:snapToGrid w:val="0"/>
          <w:kern w:val="1"/>
          <w:sz w:val="24"/>
          <w:szCs w:val="24"/>
        </w:rPr>
        <w:t>дати</w:t>
      </w:r>
      <w:proofErr w:type="spellEnd"/>
      <w:r w:rsidRPr="002B76E2">
        <w:rPr>
          <w:rFonts w:ascii="Times New Roman" w:hAnsi="Times New Roman"/>
          <w:snapToGrid w:val="0"/>
          <w:kern w:val="1"/>
          <w:sz w:val="24"/>
          <w:szCs w:val="24"/>
        </w:rPr>
        <w:t xml:space="preserve"> </w:t>
      </w:r>
      <w:proofErr w:type="spellStart"/>
      <w:r w:rsidRPr="002B76E2">
        <w:rPr>
          <w:rFonts w:ascii="Times New Roman" w:hAnsi="Times New Roman"/>
          <w:snapToGrid w:val="0"/>
          <w:kern w:val="1"/>
          <w:sz w:val="24"/>
          <w:szCs w:val="24"/>
        </w:rPr>
        <w:t>отримання</w:t>
      </w:r>
      <w:proofErr w:type="spellEnd"/>
      <w:r w:rsidRPr="002B76E2">
        <w:rPr>
          <w:rFonts w:ascii="Times New Roman" w:hAnsi="Times New Roman"/>
          <w:snapToGrid w:val="0"/>
          <w:kern w:val="1"/>
          <w:sz w:val="24"/>
          <w:szCs w:val="24"/>
        </w:rPr>
        <w:t xml:space="preserve"> </w:t>
      </w:r>
      <w:proofErr w:type="spellStart"/>
      <w:r w:rsidRPr="002B76E2">
        <w:rPr>
          <w:rFonts w:ascii="Times New Roman" w:hAnsi="Times New Roman"/>
          <w:snapToGrid w:val="0"/>
          <w:kern w:val="1"/>
          <w:sz w:val="24"/>
          <w:szCs w:val="24"/>
        </w:rPr>
        <w:t>замовлення</w:t>
      </w:r>
      <w:proofErr w:type="spellEnd"/>
      <w:r w:rsidRPr="00610EAC">
        <w:rPr>
          <w:rFonts w:ascii="Times New Roman" w:hAnsi="Times New Roman"/>
          <w:snapToGrid w:val="0"/>
          <w:color w:val="000000"/>
          <w:sz w:val="24"/>
          <w:szCs w:val="24"/>
        </w:rPr>
        <w:t xml:space="preserve">. </w:t>
      </w:r>
      <w:proofErr w:type="spellStart"/>
      <w:r w:rsidRPr="002B76E2">
        <w:rPr>
          <w:rFonts w:ascii="Times New Roman" w:eastAsia="Times New Roman" w:hAnsi="Times New Roman"/>
          <w:color w:val="000000"/>
          <w:lang w:eastAsia="ru-RU"/>
        </w:rPr>
        <w:t>Замовлення</w:t>
      </w:r>
      <w:proofErr w:type="spellEnd"/>
      <w:r w:rsidRPr="002B76E2">
        <w:rPr>
          <w:rFonts w:ascii="Times New Roman" w:eastAsia="Times New Roman" w:hAnsi="Times New Roman"/>
          <w:color w:val="000000"/>
          <w:lang w:eastAsia="ru-RU"/>
        </w:rPr>
        <w:t xml:space="preserve"> </w:t>
      </w:r>
      <w:proofErr w:type="spellStart"/>
      <w:r w:rsidRPr="002B76E2">
        <w:rPr>
          <w:rFonts w:ascii="Times New Roman" w:eastAsia="Times New Roman" w:hAnsi="Times New Roman"/>
          <w:color w:val="000000"/>
          <w:lang w:eastAsia="ru-RU"/>
        </w:rPr>
        <w:t>направляється</w:t>
      </w:r>
      <w:proofErr w:type="spellEnd"/>
      <w:r w:rsidRPr="002B76E2">
        <w:rPr>
          <w:rFonts w:ascii="Times New Roman" w:eastAsia="Times New Roman" w:hAnsi="Times New Roman"/>
          <w:color w:val="000000"/>
          <w:lang w:eastAsia="ru-RU"/>
        </w:rPr>
        <w:t xml:space="preserve"> на </w:t>
      </w:r>
      <w:proofErr w:type="spellStart"/>
      <w:r w:rsidRPr="002B76E2">
        <w:rPr>
          <w:rFonts w:ascii="Times New Roman" w:eastAsia="Times New Roman" w:hAnsi="Times New Roman"/>
          <w:color w:val="000000"/>
          <w:lang w:eastAsia="ru-RU"/>
        </w:rPr>
        <w:t>електронну</w:t>
      </w:r>
      <w:proofErr w:type="spellEnd"/>
      <w:r w:rsidRPr="002B76E2">
        <w:rPr>
          <w:rFonts w:ascii="Times New Roman" w:eastAsia="Times New Roman" w:hAnsi="Times New Roman"/>
          <w:color w:val="000000"/>
          <w:lang w:eastAsia="ru-RU"/>
        </w:rPr>
        <w:t xml:space="preserve"> адресу ПОСТАЧАЛЬНИКА, </w:t>
      </w:r>
      <w:proofErr w:type="spellStart"/>
      <w:r w:rsidRPr="002B76E2">
        <w:rPr>
          <w:rFonts w:ascii="Times New Roman" w:eastAsia="Times New Roman" w:hAnsi="Times New Roman"/>
          <w:color w:val="000000"/>
          <w:lang w:eastAsia="ru-RU"/>
        </w:rPr>
        <w:t>зазначену</w:t>
      </w:r>
      <w:proofErr w:type="spellEnd"/>
      <w:r w:rsidRPr="002B76E2">
        <w:rPr>
          <w:rFonts w:ascii="Times New Roman" w:eastAsia="Times New Roman" w:hAnsi="Times New Roman"/>
          <w:color w:val="000000"/>
          <w:lang w:eastAsia="ru-RU"/>
        </w:rPr>
        <w:t xml:space="preserve"> в ст. 11 </w:t>
      </w:r>
      <w:proofErr w:type="spellStart"/>
      <w:r w:rsidRPr="002B76E2">
        <w:rPr>
          <w:rFonts w:ascii="Times New Roman" w:eastAsia="Times New Roman" w:hAnsi="Times New Roman"/>
          <w:color w:val="000000"/>
          <w:lang w:eastAsia="ru-RU"/>
        </w:rPr>
        <w:t>цього</w:t>
      </w:r>
      <w:proofErr w:type="spellEnd"/>
      <w:r w:rsidRPr="002B76E2">
        <w:rPr>
          <w:rFonts w:ascii="Times New Roman" w:eastAsia="Times New Roman" w:hAnsi="Times New Roman"/>
          <w:color w:val="000000"/>
          <w:lang w:eastAsia="ru-RU"/>
        </w:rPr>
        <w:t xml:space="preserve"> Договору.</w:t>
      </w:r>
      <w:r w:rsidRPr="00610EAC">
        <w:rPr>
          <w:rFonts w:ascii="Times New Roman" w:hAnsi="Times New Roman"/>
          <w:snapToGrid w:val="0"/>
          <w:color w:val="000000"/>
          <w:sz w:val="24"/>
          <w:szCs w:val="24"/>
          <w:lang w:val="uk-UA"/>
        </w:rPr>
        <w:t xml:space="preserve"> </w:t>
      </w:r>
      <w:r w:rsidRPr="00610EAC">
        <w:rPr>
          <w:rFonts w:ascii="Times New Roman" w:hAnsi="Times New Roman"/>
          <w:snapToGrid w:val="0"/>
          <w:color w:val="000000"/>
          <w:sz w:val="24"/>
          <w:szCs w:val="24"/>
        </w:rPr>
        <w:t xml:space="preserve">Оплата </w:t>
      </w:r>
      <w:proofErr w:type="spellStart"/>
      <w:r w:rsidRPr="00610EAC">
        <w:rPr>
          <w:rFonts w:ascii="Times New Roman" w:hAnsi="Times New Roman"/>
          <w:snapToGrid w:val="0"/>
          <w:color w:val="000000"/>
          <w:sz w:val="24"/>
          <w:szCs w:val="24"/>
        </w:rPr>
        <w:t>здійснюється</w:t>
      </w:r>
      <w:proofErr w:type="spellEnd"/>
      <w:r w:rsidRPr="00610EAC">
        <w:rPr>
          <w:rFonts w:ascii="Times New Roman" w:hAnsi="Times New Roman"/>
          <w:snapToGrid w:val="0"/>
          <w:color w:val="000000"/>
          <w:sz w:val="24"/>
          <w:szCs w:val="24"/>
        </w:rPr>
        <w:t xml:space="preserve"> на </w:t>
      </w:r>
      <w:proofErr w:type="spellStart"/>
      <w:r w:rsidRPr="00610EAC">
        <w:rPr>
          <w:rFonts w:ascii="Times New Roman" w:hAnsi="Times New Roman"/>
          <w:snapToGrid w:val="0"/>
          <w:color w:val="000000"/>
          <w:sz w:val="24"/>
          <w:szCs w:val="24"/>
        </w:rPr>
        <w:t>умовах</w:t>
      </w:r>
      <w:proofErr w:type="spellEnd"/>
      <w:r w:rsidRPr="00610EAC">
        <w:rPr>
          <w:rFonts w:ascii="Times New Roman" w:hAnsi="Times New Roman"/>
          <w:snapToGrid w:val="0"/>
          <w:color w:val="000000"/>
          <w:sz w:val="24"/>
          <w:szCs w:val="24"/>
        </w:rPr>
        <w:t>:</w:t>
      </w:r>
    </w:p>
    <w:p w14:paraId="20D64BFB" w14:textId="77777777" w:rsidR="00CA18F0" w:rsidRPr="00610EAC" w:rsidRDefault="00CA18F0" w:rsidP="00CA18F0">
      <w:pPr>
        <w:pStyle w:val="1f7"/>
        <w:ind w:firstLine="567"/>
        <w:jc w:val="both"/>
        <w:rPr>
          <w:rFonts w:ascii="Times New Roman" w:hAnsi="Times New Roman"/>
          <w:snapToGrid w:val="0"/>
          <w:color w:val="000000"/>
          <w:sz w:val="24"/>
          <w:szCs w:val="24"/>
        </w:rPr>
      </w:pPr>
      <w:r w:rsidRPr="00610EAC">
        <w:rPr>
          <w:rFonts w:ascii="Times New Roman" w:hAnsi="Times New Roman"/>
          <w:snapToGrid w:val="0"/>
          <w:color w:val="000000"/>
          <w:sz w:val="24"/>
          <w:szCs w:val="24"/>
        </w:rPr>
        <w:t>3.2.1.</w:t>
      </w:r>
      <w:r w:rsidRPr="00610EAC">
        <w:rPr>
          <w:rFonts w:ascii="Times New Roman" w:hAnsi="Times New Roman"/>
          <w:snapToGrid w:val="0"/>
          <w:color w:val="000000"/>
          <w:sz w:val="24"/>
          <w:szCs w:val="24"/>
          <w:lang w:val="uk-UA"/>
        </w:rPr>
        <w:t xml:space="preserve"> </w:t>
      </w:r>
      <w:proofErr w:type="spellStart"/>
      <w:r w:rsidRPr="00610EAC">
        <w:rPr>
          <w:rFonts w:ascii="Times New Roman" w:hAnsi="Times New Roman"/>
          <w:snapToGrid w:val="0"/>
          <w:color w:val="000000"/>
          <w:sz w:val="24"/>
          <w:szCs w:val="24"/>
        </w:rPr>
        <w:t>Попередня</w:t>
      </w:r>
      <w:proofErr w:type="spellEnd"/>
      <w:r w:rsidRPr="00610EAC">
        <w:rPr>
          <w:rFonts w:ascii="Times New Roman" w:hAnsi="Times New Roman"/>
          <w:snapToGrid w:val="0"/>
          <w:color w:val="000000"/>
          <w:sz w:val="24"/>
          <w:szCs w:val="24"/>
        </w:rPr>
        <w:t xml:space="preserve"> оплата в </w:t>
      </w:r>
      <w:proofErr w:type="spellStart"/>
      <w:r w:rsidRPr="00610EAC">
        <w:rPr>
          <w:rFonts w:ascii="Times New Roman" w:hAnsi="Times New Roman"/>
          <w:snapToGrid w:val="0"/>
          <w:color w:val="000000"/>
          <w:sz w:val="24"/>
          <w:szCs w:val="24"/>
        </w:rPr>
        <w:t>розмірі</w:t>
      </w:r>
      <w:proofErr w:type="spellEnd"/>
      <w:r w:rsidRPr="00610EAC">
        <w:rPr>
          <w:rFonts w:ascii="Times New Roman" w:hAnsi="Times New Roman"/>
          <w:snapToGrid w:val="0"/>
          <w:color w:val="000000"/>
          <w:sz w:val="24"/>
          <w:szCs w:val="24"/>
        </w:rPr>
        <w:t xml:space="preserve"> </w:t>
      </w:r>
      <w:r w:rsidRPr="00610EAC">
        <w:rPr>
          <w:rFonts w:ascii="Times New Roman" w:hAnsi="Times New Roman"/>
          <w:snapToGrid w:val="0"/>
          <w:color w:val="000000"/>
          <w:sz w:val="24"/>
          <w:szCs w:val="24"/>
          <w:lang w:val="uk-UA"/>
        </w:rPr>
        <w:t>5</w:t>
      </w:r>
      <w:r w:rsidRPr="00610EAC">
        <w:rPr>
          <w:rFonts w:ascii="Times New Roman" w:hAnsi="Times New Roman"/>
          <w:snapToGrid w:val="0"/>
          <w:color w:val="000000"/>
          <w:sz w:val="24"/>
          <w:szCs w:val="24"/>
        </w:rPr>
        <w:t xml:space="preserve">0% </w:t>
      </w:r>
      <w:proofErr w:type="spellStart"/>
      <w:r w:rsidRPr="00610EAC">
        <w:rPr>
          <w:rFonts w:ascii="Times New Roman" w:hAnsi="Times New Roman"/>
          <w:snapToGrid w:val="0"/>
          <w:color w:val="000000"/>
          <w:sz w:val="24"/>
          <w:szCs w:val="24"/>
        </w:rPr>
        <w:t>від</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вартості</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lang w:val="uk-UA"/>
        </w:rPr>
        <w:t>замо</w:t>
      </w:r>
      <w:r w:rsidRPr="00610EAC">
        <w:rPr>
          <w:rFonts w:ascii="Times New Roman" w:hAnsi="Times New Roman"/>
          <w:snapToGrid w:val="0"/>
          <w:color w:val="000000"/>
          <w:sz w:val="24"/>
          <w:szCs w:val="24"/>
        </w:rPr>
        <w:t>вленого</w:t>
      </w:r>
      <w:proofErr w:type="spellEnd"/>
      <w:r w:rsidRPr="00610EAC">
        <w:rPr>
          <w:rFonts w:ascii="Times New Roman" w:hAnsi="Times New Roman"/>
          <w:snapToGrid w:val="0"/>
          <w:color w:val="000000"/>
          <w:sz w:val="24"/>
          <w:szCs w:val="24"/>
        </w:rPr>
        <w:t xml:space="preserve"> Товару </w:t>
      </w:r>
      <w:proofErr w:type="spellStart"/>
      <w:r w:rsidRPr="00610EAC">
        <w:rPr>
          <w:rFonts w:ascii="Times New Roman" w:hAnsi="Times New Roman"/>
          <w:snapToGrid w:val="0"/>
          <w:color w:val="000000"/>
          <w:sz w:val="24"/>
          <w:szCs w:val="24"/>
        </w:rPr>
        <w:t>здійснюється</w:t>
      </w:r>
      <w:proofErr w:type="spellEnd"/>
      <w:r w:rsidRPr="00610EAC">
        <w:rPr>
          <w:rFonts w:ascii="Times New Roman" w:hAnsi="Times New Roman"/>
          <w:snapToGrid w:val="0"/>
          <w:color w:val="000000"/>
          <w:sz w:val="24"/>
          <w:szCs w:val="24"/>
        </w:rPr>
        <w:t xml:space="preserve"> ПОКУПЦЕМ </w:t>
      </w:r>
      <w:proofErr w:type="spellStart"/>
      <w:r w:rsidRPr="00610EAC">
        <w:rPr>
          <w:rFonts w:ascii="Times New Roman" w:hAnsi="Times New Roman"/>
          <w:snapToGrid w:val="0"/>
          <w:color w:val="000000"/>
          <w:sz w:val="24"/>
          <w:szCs w:val="24"/>
        </w:rPr>
        <w:t>протягом</w:t>
      </w:r>
      <w:proofErr w:type="spellEnd"/>
      <w:r w:rsidRPr="00610EAC">
        <w:rPr>
          <w:rFonts w:ascii="Times New Roman" w:hAnsi="Times New Roman"/>
          <w:snapToGrid w:val="0"/>
          <w:color w:val="000000"/>
          <w:sz w:val="24"/>
          <w:szCs w:val="24"/>
        </w:rPr>
        <w:t xml:space="preserve"> 5 (</w:t>
      </w:r>
      <w:proofErr w:type="spellStart"/>
      <w:r w:rsidRPr="00610EAC">
        <w:rPr>
          <w:rFonts w:ascii="Times New Roman" w:hAnsi="Times New Roman"/>
          <w:snapToGrid w:val="0"/>
          <w:color w:val="000000"/>
          <w:sz w:val="24"/>
          <w:szCs w:val="24"/>
        </w:rPr>
        <w:t>п’яти</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календарних</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днів</w:t>
      </w:r>
      <w:proofErr w:type="spellEnd"/>
      <w:r w:rsidRPr="00610EAC">
        <w:rPr>
          <w:rFonts w:ascii="Times New Roman" w:hAnsi="Times New Roman"/>
          <w:snapToGrid w:val="0"/>
          <w:color w:val="000000"/>
          <w:sz w:val="24"/>
          <w:szCs w:val="24"/>
        </w:rPr>
        <w:t xml:space="preserve"> з </w:t>
      </w:r>
      <w:proofErr w:type="spellStart"/>
      <w:r w:rsidRPr="00610EAC">
        <w:rPr>
          <w:rFonts w:ascii="Times New Roman" w:hAnsi="Times New Roman"/>
          <w:snapToGrid w:val="0"/>
          <w:color w:val="000000"/>
          <w:sz w:val="24"/>
          <w:szCs w:val="24"/>
        </w:rPr>
        <w:t>дати</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отримання</w:t>
      </w:r>
      <w:proofErr w:type="spellEnd"/>
      <w:r w:rsidRPr="00610EAC">
        <w:rPr>
          <w:rFonts w:ascii="Times New Roman" w:hAnsi="Times New Roman"/>
          <w:snapToGrid w:val="0"/>
          <w:color w:val="000000"/>
          <w:sz w:val="24"/>
          <w:szCs w:val="24"/>
        </w:rPr>
        <w:t xml:space="preserve"> </w:t>
      </w:r>
      <w:proofErr w:type="spellStart"/>
      <w:r w:rsidRPr="00610EAC">
        <w:rPr>
          <w:rFonts w:ascii="Times New Roman" w:hAnsi="Times New Roman"/>
          <w:snapToGrid w:val="0"/>
          <w:color w:val="000000"/>
          <w:sz w:val="24"/>
          <w:szCs w:val="24"/>
        </w:rPr>
        <w:t>рахунку</w:t>
      </w:r>
      <w:proofErr w:type="spellEnd"/>
      <w:r w:rsidRPr="00610EAC">
        <w:rPr>
          <w:rFonts w:ascii="Times New Roman" w:hAnsi="Times New Roman"/>
          <w:snapToGrid w:val="0"/>
          <w:color w:val="000000"/>
          <w:sz w:val="24"/>
          <w:szCs w:val="24"/>
        </w:rPr>
        <w:t>.</w:t>
      </w:r>
    </w:p>
    <w:p w14:paraId="582DAFCE" w14:textId="77777777" w:rsidR="00CA18F0" w:rsidRPr="00610EAC" w:rsidRDefault="00CA18F0" w:rsidP="00CA18F0">
      <w:pPr>
        <w:spacing w:after="0" w:line="240" w:lineRule="auto"/>
        <w:ind w:firstLine="567"/>
        <w:jc w:val="both"/>
        <w:rPr>
          <w:rFonts w:ascii="Times New Roman" w:hAnsi="Times New Roman"/>
          <w:snapToGrid w:val="0"/>
          <w:color w:val="000000"/>
        </w:rPr>
      </w:pPr>
      <w:r w:rsidRPr="00610EAC">
        <w:rPr>
          <w:rFonts w:ascii="Times New Roman" w:hAnsi="Times New Roman"/>
          <w:snapToGrid w:val="0"/>
          <w:color w:val="000000"/>
          <w:sz w:val="24"/>
          <w:szCs w:val="24"/>
        </w:rPr>
        <w:t xml:space="preserve">3.2.2. </w:t>
      </w:r>
      <w:r w:rsidRPr="00610EAC">
        <w:rPr>
          <w:rFonts w:ascii="Times New Roman" w:hAnsi="Times New Roman"/>
          <w:snapToGrid w:val="0"/>
          <w:color w:val="000000"/>
        </w:rPr>
        <w:t xml:space="preserve">Остаточний розрахунок здійснюється ПОКУПЦЕМ протягом 10 (десяти) календарних днів з дати підписання Сторонами Акту приймання-передачі Товару. </w:t>
      </w:r>
    </w:p>
    <w:p w14:paraId="6BBE4C16"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snapToGrid w:val="0"/>
          <w:color w:val="000000"/>
        </w:rPr>
        <w:t xml:space="preserve">3.3. </w:t>
      </w:r>
      <w:r w:rsidRPr="002B76E2">
        <w:rPr>
          <w:rFonts w:ascii="Times New Roman" w:hAnsi="Times New Roman"/>
          <w:color w:val="000000"/>
        </w:rPr>
        <w:t xml:space="preserve">Розрахунок здійснюється у національній валюті України – гривні та у безготівковій формі, шляхом перерахування ПОКУПЦЕМ коштів на поточний рахунок ПОСТАЧАЛЬНИКА, зазначений у </w:t>
      </w:r>
      <w:proofErr w:type="spellStart"/>
      <w:r w:rsidRPr="002B76E2">
        <w:rPr>
          <w:rFonts w:ascii="Times New Roman" w:hAnsi="Times New Roman"/>
          <w:color w:val="000000"/>
        </w:rPr>
        <w:t>розд</w:t>
      </w:r>
      <w:proofErr w:type="spellEnd"/>
      <w:r w:rsidRPr="002B76E2">
        <w:rPr>
          <w:rFonts w:ascii="Times New Roman" w:hAnsi="Times New Roman"/>
          <w:color w:val="000000"/>
        </w:rPr>
        <w:t>. 11 даного Договору та/або рахунку, наданому разом з поставкою Товару.</w:t>
      </w:r>
    </w:p>
    <w:p w14:paraId="7E79CCD8" w14:textId="77777777" w:rsidR="00CA18F0" w:rsidRPr="000572C5" w:rsidRDefault="00CA18F0" w:rsidP="00CA18F0">
      <w:pPr>
        <w:spacing w:after="0" w:line="240" w:lineRule="auto"/>
        <w:ind w:firstLine="567"/>
        <w:jc w:val="both"/>
        <w:rPr>
          <w:rFonts w:ascii="Times New Roman" w:hAnsi="Times New Roman"/>
          <w:color w:val="000000"/>
        </w:rPr>
      </w:pPr>
      <w:r w:rsidRPr="00306033">
        <w:rPr>
          <w:rFonts w:ascii="Times New Roman" w:hAnsi="Times New Roman"/>
          <w:color w:val="000000"/>
        </w:rPr>
        <w:t xml:space="preserve">3.4. </w:t>
      </w:r>
      <w:r w:rsidRPr="000572C5">
        <w:rPr>
          <w:rFonts w:ascii="Times New Roman" w:hAnsi="Times New Roman"/>
          <w:color w:val="000000"/>
        </w:rPr>
        <w:t xml:space="preserve">Загальна </w:t>
      </w:r>
      <w:r w:rsidRPr="000572C5">
        <w:rPr>
          <w:rFonts w:ascii="Times New Roman" w:hAnsi="Times New Roman"/>
          <w:snapToGrid w:val="0"/>
          <w:color w:val="000000"/>
        </w:rPr>
        <w:t xml:space="preserve">ціна Договору </w:t>
      </w:r>
      <w:r w:rsidRPr="000572C5">
        <w:rPr>
          <w:rFonts w:ascii="Times New Roman" w:hAnsi="Times New Roman"/>
          <w:color w:val="000000"/>
        </w:rPr>
        <w:t xml:space="preserve">може переглядатись Сторонами лише у випадках, визначених </w:t>
      </w:r>
      <w:r>
        <w:rPr>
          <w:rFonts w:ascii="Times New Roman" w:hAnsi="Times New Roman"/>
          <w:color w:val="000000"/>
        </w:rPr>
        <w:t xml:space="preserve">п. 19 </w:t>
      </w:r>
      <w:r>
        <w:rPr>
          <w:rFonts w:ascii="Times New Roman" w:hAnsi="Times New Roman"/>
        </w:rPr>
        <w:t>Особливостей .</w:t>
      </w:r>
    </w:p>
    <w:p w14:paraId="21B46731" w14:textId="77777777" w:rsidR="00CA18F0" w:rsidRPr="00710835" w:rsidRDefault="00CA18F0" w:rsidP="00CA18F0">
      <w:pPr>
        <w:shd w:val="clear" w:color="auto" w:fill="FFFFFF"/>
        <w:spacing w:after="0" w:line="240" w:lineRule="auto"/>
        <w:ind w:firstLine="644"/>
        <w:contextualSpacing/>
        <w:jc w:val="both"/>
        <w:rPr>
          <w:rFonts w:ascii="Times New Roman" w:hAnsi="Times New Roman"/>
          <w:lang w:eastAsia="en-US"/>
        </w:rPr>
      </w:pPr>
      <w:r w:rsidRPr="00D8079D">
        <w:rPr>
          <w:rFonts w:ascii="Times New Roman" w:hAnsi="Times New Roman"/>
          <w:lang w:eastAsia="en-US"/>
        </w:rPr>
        <w:t xml:space="preserve">3.4.1. </w:t>
      </w:r>
      <w:r w:rsidRPr="00710835">
        <w:rPr>
          <w:rFonts w:ascii="Times New Roman" w:hAnsi="Times New Roman"/>
          <w:lang w:eastAsia="en-US"/>
        </w:rPr>
        <w:t xml:space="preserve">Ціна Товару в сторону збільшення за одиницю Товару може бути змінена в порядку, визначеному </w:t>
      </w:r>
      <w:r>
        <w:rPr>
          <w:rFonts w:ascii="Times New Roman" w:hAnsi="Times New Roman"/>
          <w:lang w:eastAsia="en-US"/>
        </w:rPr>
        <w:t>пп</w:t>
      </w:r>
      <w:r w:rsidRPr="00710835">
        <w:rPr>
          <w:rFonts w:ascii="Times New Roman" w:hAnsi="Times New Roman"/>
          <w:lang w:eastAsia="en-US"/>
        </w:rPr>
        <w:t xml:space="preserve">.2  п.19  </w:t>
      </w:r>
      <w:r w:rsidRPr="00710835">
        <w:rPr>
          <w:rFonts w:ascii="Times New Roman" w:hAnsi="Times New Roman"/>
        </w:rPr>
        <w:t>Особливостей</w:t>
      </w:r>
      <w:r w:rsidRPr="00710835">
        <w:rPr>
          <w:rFonts w:ascii="Times New Roman" w:hAnsi="Times New Roman"/>
          <w:lang w:eastAsia="en-US"/>
        </w:rPr>
        <w:t xml:space="preserve"> лише за згодою Сторін після попереднього письмового звернення ПОСТАЧАЛЬНИКА, до якого повинні додаватися всі розрахунки та інші підтверджуючі матеріали щодо збільшення ціни, зокрема, довідки одного з уповноважених компетентних органів: Торгово-промисловою палатою відповідного регіону, органів Державної служби статистики України, ДП «</w:t>
      </w:r>
      <w:proofErr w:type="spellStart"/>
      <w:r w:rsidRPr="00710835">
        <w:rPr>
          <w:rFonts w:ascii="Times New Roman" w:hAnsi="Times New Roman"/>
          <w:lang w:eastAsia="en-US"/>
        </w:rPr>
        <w:t>Держзовнішінформ</w:t>
      </w:r>
      <w:proofErr w:type="spellEnd"/>
      <w:r w:rsidRPr="00710835">
        <w:rPr>
          <w:rFonts w:ascii="Times New Roman" w:hAnsi="Times New Roman"/>
          <w:lang w:eastAsia="en-US"/>
        </w:rPr>
        <w:t>», ДП «</w:t>
      </w:r>
      <w:proofErr w:type="spellStart"/>
      <w:r w:rsidRPr="00710835">
        <w:rPr>
          <w:rFonts w:ascii="Times New Roman" w:hAnsi="Times New Roman"/>
          <w:lang w:eastAsia="en-US"/>
        </w:rPr>
        <w:t>Зовнішторгвидав</w:t>
      </w:r>
      <w:proofErr w:type="spellEnd"/>
      <w:r w:rsidRPr="00710835">
        <w:rPr>
          <w:rFonts w:ascii="Times New Roman" w:hAnsi="Times New Roman"/>
          <w:lang w:eastAsia="en-US"/>
        </w:rPr>
        <w:t xml:space="preserve"> України». У всіх випадках зміни ціни Товару Сторони укладають додаткову угоду до даного Договору.</w:t>
      </w:r>
    </w:p>
    <w:p w14:paraId="20E78BDC" w14:textId="77777777" w:rsidR="00CA18F0" w:rsidRPr="001209E2" w:rsidRDefault="00CA18F0" w:rsidP="00CA18F0">
      <w:pPr>
        <w:spacing w:after="0" w:line="240" w:lineRule="auto"/>
        <w:ind w:firstLine="567"/>
        <w:jc w:val="both"/>
        <w:rPr>
          <w:rFonts w:ascii="Times New Roman" w:eastAsia="Times New Roman" w:hAnsi="Times New Roman"/>
          <w:bCs/>
          <w:color w:val="000000"/>
          <w:lang w:eastAsia="ru-RU"/>
        </w:rPr>
      </w:pPr>
      <w:r w:rsidRPr="001209E2">
        <w:rPr>
          <w:rFonts w:ascii="Times New Roman" w:eastAsia="Times New Roman" w:hAnsi="Times New Roman"/>
          <w:bCs/>
          <w:color w:val="000000"/>
          <w:lang w:eastAsia="ru-RU"/>
        </w:rPr>
        <w:t>3.4.2. Сторони домовились, що документ, виданий установами, зазначеними в п. 3.4.1. Договору, який надається ПОКУПЦЮ, дійсний протягом 10 (десяти) днів з дати його отримання ПОСТАЧАЛЬНИКОМ та повинен враховувати ринкові коливання цін на момент підписання додаткової угоди у порівнянні із ринковими цінами на момент акцепту, підписання або попередньої поставки за цим Договором.</w:t>
      </w:r>
    </w:p>
    <w:p w14:paraId="6DED2E37"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3.4.3. Ціну Договору може бути зменшено за угодою Сторін без зміни кількості (обсягу) та якості Товару шляхом підписання Сторонами Додаткової угоди до цього Договору.</w:t>
      </w:r>
    </w:p>
    <w:p w14:paraId="3F12F622" w14:textId="77777777" w:rsidR="00CA18F0" w:rsidRPr="001209E2" w:rsidRDefault="00CA18F0" w:rsidP="00CA18F0">
      <w:pPr>
        <w:spacing w:after="0" w:line="240" w:lineRule="auto"/>
        <w:ind w:firstLine="567"/>
        <w:jc w:val="both"/>
        <w:rPr>
          <w:rFonts w:ascii="Times New Roman" w:hAnsi="Times New Roman"/>
          <w:snapToGrid w:val="0"/>
          <w:color w:val="000000"/>
        </w:rPr>
      </w:pPr>
      <w:r w:rsidRPr="001209E2">
        <w:rPr>
          <w:rFonts w:ascii="Times New Roman" w:hAnsi="Times New Roman"/>
          <w:snapToGrid w:val="0"/>
          <w:color w:val="000000"/>
        </w:rPr>
        <w:t>3.4.4.У всіх випадках зміни ціни Товару Сторони укладають додаткову угоду до даного Договору.</w:t>
      </w:r>
    </w:p>
    <w:p w14:paraId="55793D75" w14:textId="77777777" w:rsidR="00CA18F0" w:rsidRPr="001209E2" w:rsidRDefault="00CA18F0" w:rsidP="00CA18F0">
      <w:pPr>
        <w:spacing w:after="0" w:line="240" w:lineRule="auto"/>
        <w:ind w:firstLine="567"/>
        <w:jc w:val="both"/>
        <w:rPr>
          <w:rFonts w:ascii="Times New Roman" w:hAnsi="Times New Roman"/>
          <w:snapToGrid w:val="0"/>
          <w:color w:val="000000"/>
        </w:rPr>
      </w:pPr>
      <w:r w:rsidRPr="001209E2">
        <w:rPr>
          <w:rFonts w:ascii="Times New Roman" w:hAnsi="Times New Roman"/>
          <w:snapToGrid w:val="0"/>
          <w:color w:val="000000"/>
        </w:rPr>
        <w:t xml:space="preserve">3.5. </w:t>
      </w:r>
      <w:r w:rsidRPr="00AC4924">
        <w:rPr>
          <w:rFonts w:ascii="Times New Roman" w:hAnsi="Times New Roman"/>
          <w:snapToGrid w:val="0"/>
          <w:color w:val="000000"/>
          <w:kern w:val="1"/>
        </w:rPr>
        <w:t xml:space="preserve">Ціна Договору включає ціну матеріалів, ПДВ, </w:t>
      </w:r>
      <w:r w:rsidRPr="00AC4924">
        <w:rPr>
          <w:rFonts w:ascii="Times New Roman" w:hAnsi="Times New Roman"/>
          <w:kern w:val="1"/>
          <w:shd w:val="clear" w:color="auto" w:fill="FFFFFF"/>
        </w:rPr>
        <w:t>податки і збори, що сплачуються або мають бути сплачені</w:t>
      </w:r>
      <w:r w:rsidRPr="00AC4924">
        <w:rPr>
          <w:rFonts w:ascii="Times New Roman" w:hAnsi="Times New Roman"/>
          <w:snapToGrid w:val="0"/>
          <w:color w:val="000000"/>
          <w:kern w:val="1"/>
        </w:rPr>
        <w:t xml:space="preserve"> </w:t>
      </w:r>
      <w:r w:rsidRPr="00AC4924">
        <w:rPr>
          <w:rFonts w:ascii="Times New Roman" w:hAnsi="Times New Roman"/>
          <w:color w:val="000000"/>
          <w:kern w:val="1"/>
        </w:rPr>
        <w:t>ПОСТАЧАЛЬНИКОМ,</w:t>
      </w:r>
      <w:r w:rsidRPr="00AC4924">
        <w:rPr>
          <w:rFonts w:ascii="Times New Roman" w:hAnsi="Times New Roman"/>
          <w:snapToGrid w:val="0"/>
          <w:color w:val="000000"/>
          <w:kern w:val="1"/>
        </w:rPr>
        <w:t xml:space="preserve"> та інші витрати, безпосередньо пов’язані з Товаром та його поставкою за цим Договором, в тому числі транспортні витрати.</w:t>
      </w:r>
    </w:p>
    <w:p w14:paraId="273799CE" w14:textId="77777777" w:rsidR="00CA18F0" w:rsidRPr="002B76E2" w:rsidRDefault="00CA18F0" w:rsidP="00CA18F0">
      <w:pPr>
        <w:pStyle w:val="afa"/>
        <w:widowControl w:val="0"/>
        <w:numPr>
          <w:ilvl w:val="0"/>
          <w:numId w:val="6"/>
        </w:numPr>
        <w:spacing w:after="0" w:line="240" w:lineRule="auto"/>
        <w:jc w:val="center"/>
        <w:rPr>
          <w:rFonts w:ascii="Times New Roman" w:hAnsi="Times New Roman"/>
          <w:b/>
          <w:snapToGrid w:val="0"/>
          <w:color w:val="000000"/>
        </w:rPr>
      </w:pPr>
      <w:r w:rsidRPr="002B76E2">
        <w:rPr>
          <w:rFonts w:ascii="Times New Roman" w:hAnsi="Times New Roman"/>
          <w:b/>
          <w:snapToGrid w:val="0"/>
          <w:color w:val="000000"/>
        </w:rPr>
        <w:t xml:space="preserve">ПРИЙМАННЯ ТОВАРУ </w:t>
      </w:r>
    </w:p>
    <w:p w14:paraId="1B1447AF" w14:textId="77777777" w:rsidR="00CA18F0" w:rsidRPr="00C632D9" w:rsidRDefault="00CA18F0" w:rsidP="00CA18F0">
      <w:pPr>
        <w:spacing w:after="0" w:line="240" w:lineRule="auto"/>
        <w:ind w:firstLine="567"/>
        <w:jc w:val="both"/>
        <w:rPr>
          <w:rFonts w:ascii="Times New Roman" w:hAnsi="Times New Roman"/>
          <w:kern w:val="1"/>
          <w:sz w:val="24"/>
          <w:szCs w:val="24"/>
        </w:rPr>
      </w:pPr>
      <w:r w:rsidRPr="001209E2">
        <w:rPr>
          <w:rFonts w:ascii="Times New Roman" w:hAnsi="Times New Roman"/>
          <w:color w:val="000000"/>
        </w:rPr>
        <w:t>4.1.</w:t>
      </w:r>
      <w:r w:rsidRPr="00C632D9">
        <w:rPr>
          <w:rFonts w:ascii="Times New Roman" w:hAnsi="Times New Roman"/>
          <w:kern w:val="1"/>
          <w:sz w:val="24"/>
          <w:szCs w:val="24"/>
        </w:rPr>
        <w:t>Товар повинен відповідати вимогам</w:t>
      </w:r>
      <w:r>
        <w:rPr>
          <w:rFonts w:ascii="Times New Roman" w:hAnsi="Times New Roman"/>
          <w:kern w:val="1"/>
          <w:sz w:val="24"/>
          <w:szCs w:val="24"/>
        </w:rPr>
        <w:t xml:space="preserve"> доданого</w:t>
      </w:r>
      <w:r w:rsidRPr="00C632D9">
        <w:rPr>
          <w:rFonts w:ascii="Times New Roman" w:hAnsi="Times New Roman"/>
          <w:kern w:val="1"/>
          <w:sz w:val="24"/>
          <w:szCs w:val="24"/>
        </w:rPr>
        <w:t xml:space="preserve"> </w:t>
      </w:r>
      <w:proofErr w:type="spellStart"/>
      <w:r>
        <w:rPr>
          <w:rFonts w:ascii="Times New Roman" w:hAnsi="Times New Roman"/>
          <w:kern w:val="1"/>
          <w:sz w:val="24"/>
          <w:szCs w:val="24"/>
        </w:rPr>
        <w:t>креслення</w:t>
      </w:r>
      <w:r w:rsidRPr="00C632D9">
        <w:rPr>
          <w:rFonts w:ascii="Times New Roman" w:hAnsi="Times New Roman"/>
          <w:kern w:val="1"/>
          <w:sz w:val="24"/>
          <w:szCs w:val="24"/>
        </w:rPr>
        <w:t>та</w:t>
      </w:r>
      <w:proofErr w:type="spellEnd"/>
      <w:r w:rsidRPr="00C632D9">
        <w:rPr>
          <w:rFonts w:ascii="Times New Roman" w:hAnsi="Times New Roman"/>
          <w:kern w:val="1"/>
          <w:sz w:val="24"/>
          <w:szCs w:val="24"/>
        </w:rPr>
        <w:t xml:space="preserve">/або інших нормативних документів, передбачених чинним законодавством України, а також відповідним  для виду Товару, що виготовляється та\або постачається за цим Договором, що підтверджується відповідним свідоцтвом (паспортом тощо) якості. </w:t>
      </w:r>
    </w:p>
    <w:p w14:paraId="740EC1D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4.2. Товар повинен поставлятись у належній тарі, відповідно до нормативних вимог для постачання цього виду Товару та умов цього Договору, які забезпечують його  збереження під час навантаження/розвантаження та транспортування.</w:t>
      </w:r>
      <w:r w:rsidRPr="002B76E2">
        <w:rPr>
          <w:rFonts w:ascii="Times New Roman" w:hAnsi="Times New Roman"/>
          <w:color w:val="000000"/>
          <w:sz w:val="24"/>
          <w:szCs w:val="24"/>
        </w:rPr>
        <w:t xml:space="preserve"> </w:t>
      </w:r>
    </w:p>
    <w:p w14:paraId="75302B73" w14:textId="77777777" w:rsidR="00CA18F0" w:rsidRPr="002B76E2" w:rsidRDefault="00CA18F0" w:rsidP="00CA18F0">
      <w:pPr>
        <w:tabs>
          <w:tab w:val="left" w:pos="284"/>
        </w:tabs>
        <w:spacing w:after="0"/>
        <w:ind w:firstLine="567"/>
        <w:jc w:val="both"/>
        <w:rPr>
          <w:rFonts w:ascii="Times New Roman" w:hAnsi="Times New Roman"/>
          <w:color w:val="FF0000"/>
          <w:sz w:val="18"/>
          <w:szCs w:val="18"/>
        </w:rPr>
      </w:pPr>
      <w:r w:rsidRPr="002B76E2">
        <w:rPr>
          <w:rFonts w:ascii="Times New Roman" w:hAnsi="Times New Roman"/>
          <w:color w:val="000000"/>
        </w:rPr>
        <w:t>4.3. Приймання Товару за кількістю та наявністю явних недоліків здійснюється у місці призначення, після перевірки ПОКУПЦЕМ:</w:t>
      </w:r>
    </w:p>
    <w:p w14:paraId="53FFD7D5"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наявності документів, визначених п. 4.7. цього Договору;</w:t>
      </w:r>
    </w:p>
    <w:p w14:paraId="1907E65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відповідності технічним вимогам для даного виду Товару та вимогам нормативної документації.</w:t>
      </w:r>
    </w:p>
    <w:p w14:paraId="5F1D4B69"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4.4. У разі поставки Товару в неповній кількості ПОСТАЧАЛЬНИК зобов’язується за свій рахунок </w:t>
      </w:r>
      <w:proofErr w:type="spellStart"/>
      <w:r w:rsidRPr="002B76E2">
        <w:rPr>
          <w:rFonts w:ascii="Times New Roman" w:hAnsi="Times New Roman"/>
          <w:color w:val="000000"/>
        </w:rPr>
        <w:t>допоставити</w:t>
      </w:r>
      <w:proofErr w:type="spellEnd"/>
      <w:r w:rsidRPr="002B76E2">
        <w:rPr>
          <w:rFonts w:ascii="Times New Roman" w:hAnsi="Times New Roman"/>
          <w:color w:val="000000"/>
        </w:rPr>
        <w:t xml:space="preserve"> кількість Товару протягом 5 календарних днів з дати отримання вимоги від ПОКУПЦЯ.</w:t>
      </w:r>
    </w:p>
    <w:p w14:paraId="01E2DBE2"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4.5. У разі необхідності ПОКУПЕЦЬ проводить випробування Товару, якщо без таких випробувань і перевірки, якість та характеристики Товару встановити неможливо:</w:t>
      </w:r>
    </w:p>
    <w:p w14:paraId="771A0D51" w14:textId="77777777" w:rsidR="00CA18F0" w:rsidRPr="002B76E2" w:rsidRDefault="00CA18F0" w:rsidP="00CA18F0">
      <w:pPr>
        <w:spacing w:after="0" w:line="240" w:lineRule="auto"/>
        <w:ind w:firstLine="567"/>
        <w:jc w:val="both"/>
        <w:rPr>
          <w:rFonts w:ascii="Times New Roman" w:hAnsi="Times New Roman"/>
          <w:kern w:val="1"/>
        </w:rPr>
      </w:pPr>
      <w:r w:rsidRPr="002B76E2">
        <w:rPr>
          <w:rFonts w:ascii="Times New Roman" w:hAnsi="Times New Roman"/>
          <w:color w:val="000000"/>
        </w:rPr>
        <w:lastRenderedPageBreak/>
        <w:t xml:space="preserve">4.5.1. Перевірка якості та характеристик Товару ПОКУПЦЕМ має бути здійснена протягом 5 (п’яти) робочих днів з моменту надходження Товару за місцем призначення, </w:t>
      </w:r>
      <w:r w:rsidRPr="002B76E2">
        <w:rPr>
          <w:rFonts w:ascii="Times New Roman" w:hAnsi="Times New Roman"/>
          <w:kern w:val="1"/>
        </w:rPr>
        <w:t>що оформлюється ПОКУПЦЕМ Актом приймання-передачі продукції по якості та кількості.</w:t>
      </w:r>
    </w:p>
    <w:p w14:paraId="3D7DE0A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4.5.2. Враховуючи специфіку Товару, ПОКУПЕЦЬ має право залучити третю особу за власним вибором і без погодження її з ПОСТАЧАЛЬНИКОМ для визначення якості та характеристик Товару, за результатами якого, може складатися відповідний акт.</w:t>
      </w:r>
    </w:p>
    <w:p w14:paraId="21212E2F"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4.6. Протягом 2 (двох) робочих днів після здійснення перевірки Товару, в разі відсутності зауважень у ПОКУПЦЯ, останній підписує два екземпляри Акту приймання-передачі Товару та один екземпляр передає ПОСТАЧАЛЬНИКУ </w:t>
      </w:r>
      <w:proofErr w:type="spellStart"/>
      <w:r w:rsidRPr="002B76E2">
        <w:rPr>
          <w:rFonts w:ascii="Times New Roman" w:hAnsi="Times New Roman"/>
          <w:color w:val="000000"/>
        </w:rPr>
        <w:t>нарочно</w:t>
      </w:r>
      <w:proofErr w:type="spellEnd"/>
      <w:r w:rsidRPr="002B76E2">
        <w:rPr>
          <w:rFonts w:ascii="Times New Roman" w:hAnsi="Times New Roman"/>
          <w:color w:val="000000"/>
        </w:rPr>
        <w:t xml:space="preserve"> або засобами поштового зв’язку.</w:t>
      </w:r>
    </w:p>
    <w:p w14:paraId="10F572AE"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4.6.1. В разі наявності зауважень ПОКУПЦЯ до якості Товару, що поставлений ПОСТАЧАЛЬНИКОМ, з підстав невідповідності умовам цього Договору, протягом 3 (трьох) робочих днів з дати підписання </w:t>
      </w:r>
      <w:r w:rsidRPr="002B76E2">
        <w:rPr>
          <w:rFonts w:ascii="Times New Roman" w:hAnsi="Times New Roman"/>
          <w:kern w:val="1"/>
        </w:rPr>
        <w:t>Акту приймання-передачі продукції по якості та кількості</w:t>
      </w:r>
      <w:r w:rsidRPr="002B76E2">
        <w:rPr>
          <w:rFonts w:ascii="Times New Roman" w:hAnsi="Times New Roman"/>
          <w:color w:val="000000"/>
        </w:rPr>
        <w:t>, Сторони підписують Акт про виявлені недоліки із зазначенням переліку виявлених недоліків та строку  заміни неякісного  Товару ПОСТАЧАЛЬНИКОМ за його рахунок.</w:t>
      </w:r>
    </w:p>
    <w:p w14:paraId="333D3A21"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У разі відмови ПОСТАЧАЛЬНИКА від підписання Акту про виявлені недоліки, ПОКУПЕЦЬ має право підписати Акт про виявлені недоліки із залученням двох представників ПОКУПЦЯ та встановити строк заміни неякісного Товару ПОСТАЧАЛЬНИКОМ за його рахунок.  У такому випадку, підписаний таким чином Акт про виявлені недоліки, вважатиметься таким, що підписаний належним чином Сторонами цього Договору та обов’язковим для виконання ПОСТАЧАЛЬНИКОМ. </w:t>
      </w:r>
    </w:p>
    <w:p w14:paraId="4EEBD150"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Неякісний Товар не розвантажується. ПОСТАЧАЛЬНИК зобов’язується усунути зазначені недоліки у строк, визначений Сторонами  у Акті про виявлені недоліки.</w:t>
      </w:r>
    </w:p>
    <w:p w14:paraId="47C9D549"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У разі невиконання зобов’язань з усунення недоліків поставленого Товару у строк, визначений у Акті про виявлені недоліки, ПОКУПЕЦЬ має право відмовитися від прийняття товару, розірвати Договір та/або затримати оплату Товару до усунення недоліків.</w:t>
      </w:r>
    </w:p>
    <w:p w14:paraId="25082897" w14:textId="77777777" w:rsidR="00CA18F0" w:rsidRPr="002B76E2" w:rsidDel="0087110A" w:rsidRDefault="00CA18F0" w:rsidP="00CA18F0">
      <w:pPr>
        <w:spacing w:after="0" w:line="240" w:lineRule="auto"/>
        <w:ind w:firstLine="566"/>
        <w:jc w:val="both"/>
        <w:rPr>
          <w:rFonts w:ascii="Times New Roman" w:hAnsi="Times New Roman"/>
          <w:color w:val="000000"/>
        </w:rPr>
      </w:pPr>
      <w:r w:rsidRPr="002B76E2">
        <w:rPr>
          <w:rFonts w:ascii="Times New Roman" w:hAnsi="Times New Roman"/>
          <w:color w:val="000000"/>
        </w:rPr>
        <w:t xml:space="preserve">Неякісний Товар не розвантажується. ПОСТАЧАЛЬНИК зобов’язаний власними силами та за власний рахунок здійснити вивезення неякісного Товару у строк, встановлений ПОКУПЦЕМ та замінити його у строк, визначений у Акті про виявлені недоліки. На підставі Акту про виявлені недоліки ПОКУПЕЦЬ має право розірвати Договір. </w:t>
      </w:r>
    </w:p>
    <w:p w14:paraId="4509DEE1" w14:textId="77777777" w:rsidR="00CA18F0" w:rsidRPr="002B76E2" w:rsidRDefault="00CA18F0" w:rsidP="00CA18F0">
      <w:pPr>
        <w:spacing w:after="0" w:line="240" w:lineRule="auto"/>
        <w:ind w:firstLine="566"/>
        <w:jc w:val="both"/>
        <w:rPr>
          <w:rFonts w:ascii="Times New Roman" w:hAnsi="Times New Roman"/>
          <w:color w:val="000000"/>
        </w:rPr>
      </w:pPr>
      <w:r w:rsidRPr="002B76E2">
        <w:rPr>
          <w:rFonts w:ascii="Times New Roman" w:hAnsi="Times New Roman"/>
          <w:color w:val="000000"/>
        </w:rPr>
        <w:t xml:space="preserve">4.6.2. У разі відмови ПОКУПЦЯ від прийняття Товару та /або розірвання Договору у зв’язку із поставкою неякісного Товару, ПОСТАЧАЛЬНИК повинен протягом 5 (п’яти) банківських днів з дати отримання вимоги ПОКУПЦЯ сплатити штраф, передбачений п. 6.5. Договору та відшкодувати ПОКУПЦЕВІ понесені збитки. </w:t>
      </w:r>
    </w:p>
    <w:p w14:paraId="26B83628" w14:textId="77777777" w:rsidR="00CA18F0" w:rsidRPr="002B76E2" w:rsidRDefault="00CA18F0" w:rsidP="00CA18F0">
      <w:pPr>
        <w:spacing w:after="0" w:line="240" w:lineRule="auto"/>
        <w:ind w:firstLine="566"/>
        <w:jc w:val="both"/>
        <w:rPr>
          <w:rFonts w:ascii="Times New Roman" w:hAnsi="Times New Roman"/>
          <w:color w:val="000000"/>
        </w:rPr>
      </w:pPr>
      <w:r w:rsidRPr="002B76E2">
        <w:rPr>
          <w:rFonts w:ascii="Times New Roman" w:hAnsi="Times New Roman"/>
          <w:color w:val="000000"/>
        </w:rPr>
        <w:t>4.6.3. У разі виявлення ПОКУПЦЕМ прихованих недоліків в поставленому Товарі, які не були та не могли бути виявлені в порядку та строки, передбачені умовами Договору з урахуванням специфіки Товару, Сторонами складається Акт про виявлені приховані недоліки із зазначенням переліку виявлених недоліків та строком їх усунення ПОСТАЧАЛЬНИКОМ власними силами та за власний рахунок.</w:t>
      </w:r>
    </w:p>
    <w:p w14:paraId="04025CE6"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4.7. У момент передачі Товару у місці призначення, ПОСТАЧАЛЬНИК надає ПОКУПЦЮ (його повноважному представнику) оригінали наступних документів:</w:t>
      </w:r>
    </w:p>
    <w:p w14:paraId="69B29827"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xml:space="preserve">-  рахунок; </w:t>
      </w:r>
    </w:p>
    <w:p w14:paraId="0383FDA4"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видаткову накладну;</w:t>
      </w:r>
    </w:p>
    <w:p w14:paraId="79A63E83"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xml:space="preserve">- </w:t>
      </w:r>
      <w:r w:rsidRPr="00AC4924">
        <w:rPr>
          <w:rFonts w:ascii="Times New Roman" w:hAnsi="Times New Roman"/>
          <w:kern w:val="1"/>
        </w:rPr>
        <w:t>акт приймання-передачі Товару</w:t>
      </w:r>
      <w:r w:rsidRPr="001209E2">
        <w:rPr>
          <w:rFonts w:ascii="Times New Roman" w:hAnsi="Times New Roman"/>
          <w:color w:val="000000"/>
        </w:rPr>
        <w:t xml:space="preserve"> у 2 (двох) екземплярах;</w:t>
      </w:r>
    </w:p>
    <w:p w14:paraId="79B921CB"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свідоцтво (паспорт та/або будь-який інший документ), що підтверджує якість Товару (копію, засвідчена ПОСТАЧАЛЬНИКОМ), який має містити загальні відомості про Товар, технічні характеристики, дату виготовлення, порядок експлуатації, гарантійний строк (не може бути менший за гарантійний строк зазначений у цьому Договорі) та інше.</w:t>
      </w:r>
    </w:p>
    <w:p w14:paraId="4E5272D7"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товарно-транспортну накладну.</w:t>
      </w:r>
    </w:p>
    <w:p w14:paraId="4C0C72F4"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4.8. У разі відсутності документів (одного або декількох), зазначених у п. 4.7. цього Договору, ПОКУПЕЦЬ має право відстрочити прийняття Товару до моменту надання ПОСТАЧАЛЬНИКОМ всіх зазначених документів, а у разі ненадання ПОСТАЧАЛЬНИКОМ зазначених документів в строк, що перевищує 10 (десять) календарних днів від дня фактичної поставки Товару за місцем призначення, ПОКУПЕЦЬ має право відмовитись від прийняття Товару в порядку, визначеному п. 4.6.2. цього Договору. </w:t>
      </w:r>
    </w:p>
    <w:p w14:paraId="14A2D41C" w14:textId="77777777" w:rsidR="00CA18F0" w:rsidRPr="002B76E2" w:rsidRDefault="00CA18F0" w:rsidP="00CA18F0">
      <w:pPr>
        <w:numPr>
          <w:ilvl w:val="0"/>
          <w:numId w:val="6"/>
        </w:numPr>
        <w:spacing w:after="0" w:line="240" w:lineRule="auto"/>
        <w:jc w:val="center"/>
        <w:rPr>
          <w:rFonts w:ascii="Times New Roman" w:hAnsi="Times New Roman"/>
          <w:b/>
          <w:color w:val="000000"/>
        </w:rPr>
      </w:pPr>
      <w:r w:rsidRPr="002B76E2">
        <w:rPr>
          <w:rFonts w:ascii="Times New Roman" w:hAnsi="Times New Roman"/>
          <w:b/>
          <w:color w:val="000000"/>
        </w:rPr>
        <w:t>ЯКІСТЬ ТА ГАРАНТІЇ</w:t>
      </w:r>
    </w:p>
    <w:p w14:paraId="45AFE501" w14:textId="77777777" w:rsidR="00CA18F0" w:rsidRPr="00B60922" w:rsidRDefault="00CA18F0" w:rsidP="00CA18F0">
      <w:pPr>
        <w:spacing w:after="0" w:line="240" w:lineRule="auto"/>
        <w:ind w:firstLine="567"/>
        <w:jc w:val="both"/>
        <w:rPr>
          <w:rFonts w:ascii="Times New Roman" w:hAnsi="Times New Roman"/>
          <w:color w:val="000000"/>
        </w:rPr>
      </w:pPr>
      <w:r w:rsidRPr="00B60922">
        <w:rPr>
          <w:rFonts w:ascii="Times New Roman" w:hAnsi="Times New Roman"/>
          <w:color w:val="000000"/>
        </w:rPr>
        <w:t>5.1. ПОСТАЧАЛЬНИК гарантує, що Товар не має і не буде мати дефектів на період                             12 (дванадцяти) місяців з дати підписання Сторонами Акту приймання-передачі Товару та за умови, що Товар використовується згідно з його цільовим призначенням, яке визначене у документах на Товар, наданих ПОСТАЧАЛЬНИКОМ відповідно п. 4.</w:t>
      </w:r>
      <w:r w:rsidRPr="00B60922">
        <w:rPr>
          <w:rFonts w:ascii="Times New Roman" w:hAnsi="Times New Roman"/>
          <w:color w:val="000000"/>
          <w:lang w:val="ru-RU"/>
        </w:rPr>
        <w:t>7</w:t>
      </w:r>
      <w:r w:rsidRPr="00B60922">
        <w:rPr>
          <w:rFonts w:ascii="Times New Roman" w:hAnsi="Times New Roman"/>
          <w:color w:val="000000"/>
        </w:rPr>
        <w:t>. Договору.</w:t>
      </w:r>
    </w:p>
    <w:p w14:paraId="07F11F00" w14:textId="77777777" w:rsidR="00CA18F0" w:rsidRPr="002B76E2" w:rsidRDefault="00CA18F0" w:rsidP="00CA18F0">
      <w:pPr>
        <w:spacing w:after="0" w:line="240" w:lineRule="auto"/>
        <w:ind w:firstLine="567"/>
        <w:jc w:val="both"/>
        <w:rPr>
          <w:rFonts w:ascii="Times New Roman" w:hAnsi="Times New Roman"/>
          <w:color w:val="000000"/>
          <w:lang w:eastAsia="en-US"/>
        </w:rPr>
      </w:pPr>
      <w:r w:rsidRPr="00B60922">
        <w:rPr>
          <w:rFonts w:ascii="Times New Roman" w:hAnsi="Times New Roman"/>
          <w:color w:val="000000"/>
        </w:rPr>
        <w:t xml:space="preserve">5.2. </w:t>
      </w:r>
      <w:r w:rsidRPr="00B60922">
        <w:rPr>
          <w:rFonts w:ascii="Times New Roman" w:hAnsi="Times New Roman"/>
          <w:color w:val="000000"/>
          <w:lang w:eastAsia="en-US"/>
        </w:rPr>
        <w:t>У період дії гарантійного строку ПОСТАЧАЛЬНИК зобов’язаний замінити безкоштовно та своїми силами Товар, який виявився з дефектом, протягом 10 (десяти) робочих днів з моменту підписання Сторонами Дефектного акту</w:t>
      </w:r>
      <w:r w:rsidRPr="002B76E2">
        <w:rPr>
          <w:rFonts w:ascii="Times New Roman" w:hAnsi="Times New Roman"/>
          <w:color w:val="000000"/>
          <w:lang w:eastAsia="en-US"/>
        </w:rPr>
        <w:t>.</w:t>
      </w:r>
    </w:p>
    <w:p w14:paraId="483EE8F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5.3. ПОСТАЧАЛЬНИК повинен, після отримання від ПОКУПЦЯ повідомлення про виявлення дефектів Товару протягом </w:t>
      </w:r>
      <w:r w:rsidRPr="002B76E2">
        <w:rPr>
          <w:rFonts w:ascii="Times New Roman" w:hAnsi="Times New Roman"/>
        </w:rPr>
        <w:t xml:space="preserve">3 (трьох) </w:t>
      </w:r>
      <w:r w:rsidRPr="002B76E2">
        <w:rPr>
          <w:rFonts w:ascii="Times New Roman" w:hAnsi="Times New Roman"/>
          <w:color w:val="000000"/>
        </w:rPr>
        <w:t xml:space="preserve">календарних днів направити уповноваженого представника для </w:t>
      </w:r>
      <w:r w:rsidRPr="002B76E2">
        <w:rPr>
          <w:rFonts w:ascii="Times New Roman" w:hAnsi="Times New Roman"/>
          <w:color w:val="000000"/>
        </w:rPr>
        <w:lastRenderedPageBreak/>
        <w:t>з’ясування причини виникнення дефекту/</w:t>
      </w:r>
      <w:proofErr w:type="spellStart"/>
      <w:r w:rsidRPr="002B76E2">
        <w:rPr>
          <w:rFonts w:ascii="Times New Roman" w:hAnsi="Times New Roman"/>
          <w:color w:val="000000"/>
        </w:rPr>
        <w:t>ів</w:t>
      </w:r>
      <w:proofErr w:type="spellEnd"/>
      <w:r w:rsidRPr="002B76E2">
        <w:rPr>
          <w:rFonts w:ascii="Times New Roman" w:hAnsi="Times New Roman"/>
          <w:color w:val="000000"/>
        </w:rPr>
        <w:t xml:space="preserve"> та підписання Дефектного акту за участю обох Сторін цього Договору. </w:t>
      </w:r>
    </w:p>
    <w:p w14:paraId="307D0F46"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5.4. У випадку неприбуття представника ПОСТАЧАЛЬНИКА та/або неповідомлення останнім причин неявки в зазначений у п. 5.3. строк та/або у разі відмови уповноваженого представника ПОСТАЧАЛЬНИКА від підписання Дефектного акту, ПОКУПЕЦЬ має право підписати такий із залученням двох представників ПОКУПЦЯ і у такому випадку підписаний таким чином Дефектний акт вважатиметься таким, що підписаний належним чином Сторонами цього Договору та обов’язковим для виконання ПОСТАЧАЛЬНИКОМ. </w:t>
      </w:r>
    </w:p>
    <w:p w14:paraId="48BFB058"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5.5. У разі, якщо протягом дії гарантійного строку Товар та/або об’єкт, на якому він застосований, не зможе функціонувати в нормальному режимі через наявність будь-яких дефектів, які неможливо усунути, що підтверджено Дефектним актом, підписаним Сторонами, дефектний Товар може бути повернутий ПОКУПЦЕМ ПОСТАЧАЛЬНИКУ. </w:t>
      </w:r>
    </w:p>
    <w:p w14:paraId="7CDCF77B"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5.5.1. Після отримання ПОСТАЧАЛЬНИКОМ письмового повідомлення ПОКУПЦЯ про повернення дефектного Товару ПОСТАЧАЛЬНИКУ, останній зобов’язаний протягом 10 (десяти) календарних днів з дня отримання такого повідомлення здійснити наступні дії:</w:t>
      </w:r>
    </w:p>
    <w:p w14:paraId="440F2FE1"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повернути на поточний рахунок ПОКУПЦЯ перераховані ним кошти, згідно цього Договору, що відповідають кількості дефектного Товару;</w:t>
      </w:r>
    </w:p>
    <w:p w14:paraId="15ACB0DE"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вивезти дефектний Товар з місця його знаходження власними силами та за власні кошти.</w:t>
      </w:r>
    </w:p>
    <w:p w14:paraId="1D09FE3B"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5.6. У разі виникнення дефектів Товару під час дії гарантійного строку, що призвело до порушення/збою виробничої діяльності ПОКУПЦЯ, останній вправі вимагати компенсації своїх збитків, понесених на відновлення виробничої діяльності в разі належного обґрунтування ПОКУПЦЕМ таких збитків та виставлення ним претензії ПОСТАЧАЛЬНИКУ.</w:t>
      </w:r>
    </w:p>
    <w:p w14:paraId="236ADF26"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5.6.1. У випадку ненадання ПОСТАЧАЛЬНИКОМ відповіді на претензію ПОКУПЦЯ протягом 10 (десяти) робочих днів з дати її отримання, претензія вважається такою, що прийнята ПОСТАЧАЛЬНИКОМ, а сума збитків, визначена в претензії, підлягає відшкодуванню ПОСТАЧАЛЬНИКОМ на одинадцятий робочий день з дати отримання претензії. </w:t>
      </w:r>
    </w:p>
    <w:p w14:paraId="55FF73BE" w14:textId="77777777" w:rsidR="00CA18F0" w:rsidRPr="002B76E2" w:rsidRDefault="00CA18F0" w:rsidP="00CA18F0">
      <w:pPr>
        <w:shd w:val="clear" w:color="auto" w:fill="FFFFFF"/>
        <w:spacing w:after="0" w:line="240" w:lineRule="atLeast"/>
        <w:ind w:firstLine="567"/>
        <w:jc w:val="both"/>
        <w:rPr>
          <w:rFonts w:ascii="Times New Roman" w:hAnsi="Times New Roman"/>
          <w:color w:val="000000"/>
        </w:rPr>
      </w:pPr>
      <w:r w:rsidRPr="002B76E2">
        <w:rPr>
          <w:rFonts w:ascii="Times New Roman" w:hAnsi="Times New Roman"/>
          <w:color w:val="000000"/>
        </w:rPr>
        <w:t xml:space="preserve">5.6.2. Якщо ПОСТАЧАЛЬНИК не погоджується з вартістю пред'явлених ПОКУПЦЕМ сум збитків, він вправі ініціювати проведення звірки розрахунків та/або незалежної експертизи, про що повинен повідомити ПОКУПЦЯ в термін, що не перевищує 10 робочих днів з дати отримання претензії ПОКУПЦЯ. </w:t>
      </w:r>
      <w:r w:rsidRPr="002B76E2">
        <w:rPr>
          <w:rFonts w:ascii="Times New Roman" w:hAnsi="Times New Roman"/>
          <w:color w:val="000000"/>
          <w:lang w:eastAsia="en-US"/>
        </w:rPr>
        <w:t>В такому випадку всі понесені ПОСТАЧАЛЬНИКОМ витрати на проведення звірки та/або експертизи не відшкодовуються ПОКУПЦЕМ.</w:t>
      </w:r>
    </w:p>
    <w:p w14:paraId="4408300B"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Збитки, понесені ПОКУПЦЕМ та підтверджені висновком експертизи вважатимуться доведеними та підлягають відшкодуванню ПОСТАЧАЛЬНИКОМ шляхом перерахування зазначених коштів на рахунок ПОКУПЦЯ.</w:t>
      </w:r>
    </w:p>
    <w:p w14:paraId="0927DEAE" w14:textId="77777777" w:rsidR="00CA18F0" w:rsidRPr="002B76E2" w:rsidRDefault="00CA18F0" w:rsidP="00CA18F0">
      <w:pPr>
        <w:spacing w:after="0" w:line="240" w:lineRule="auto"/>
        <w:jc w:val="center"/>
        <w:rPr>
          <w:rFonts w:ascii="Times New Roman" w:hAnsi="Times New Roman"/>
          <w:b/>
          <w:color w:val="000000"/>
        </w:rPr>
      </w:pPr>
      <w:r w:rsidRPr="002B76E2">
        <w:rPr>
          <w:rFonts w:ascii="Times New Roman" w:hAnsi="Times New Roman"/>
          <w:b/>
          <w:color w:val="000000"/>
        </w:rPr>
        <w:t>6. ВІДПОВІДАЛЬНІСТЬ СТОРІН ЗА ПОРУШЕННЯ ДОГОВОРУ</w:t>
      </w:r>
    </w:p>
    <w:p w14:paraId="59967407"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6.1. У разі порушення будь-якою із Сторін зобов’язань, що виникли з моменту підписання цього Договору, винна Сторона несе відповідальність, визначену цим Договором та чинним законодавством України.</w:t>
      </w:r>
    </w:p>
    <w:p w14:paraId="7BEE20EF" w14:textId="77777777" w:rsidR="00CA18F0" w:rsidRPr="002B76E2" w:rsidRDefault="00CA18F0" w:rsidP="00CA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olor w:val="000000"/>
        </w:rPr>
      </w:pPr>
      <w:r w:rsidRPr="002B76E2">
        <w:rPr>
          <w:rFonts w:ascii="Times New Roman" w:eastAsia="Times New Roman" w:hAnsi="Times New Roman"/>
          <w:color w:val="000000"/>
        </w:rPr>
        <w:t xml:space="preserve">6.2. </w:t>
      </w:r>
      <w:bookmarkStart w:id="19" w:name="_Hlk132284524"/>
      <w:r w:rsidRPr="002B76E2">
        <w:rPr>
          <w:rFonts w:ascii="Times New Roman" w:eastAsia="Times New Roman" w:hAnsi="Times New Roman"/>
          <w:color w:val="000000"/>
        </w:rPr>
        <w:t>У разі несвоєчасного остаточного розрахунку</w:t>
      </w:r>
      <w:r w:rsidRPr="002B76E2">
        <w:rPr>
          <w:rFonts w:ascii="Times New Roman" w:eastAsia="Times New Roman" w:hAnsi="Times New Roman"/>
          <w:color w:val="000000"/>
          <w:lang w:val="ru-RU"/>
        </w:rPr>
        <w:t xml:space="preserve"> за</w:t>
      </w:r>
      <w:r w:rsidRPr="002B76E2">
        <w:rPr>
          <w:rFonts w:ascii="Times New Roman" w:eastAsia="Times New Roman" w:hAnsi="Times New Roman"/>
          <w:color w:val="000000"/>
        </w:rPr>
        <w:t xml:space="preserve"> Товар ПОСТАЧАЛЬНИК має право вимагати від ПОКУПЦЯ сплати суми боргу з урахуванням встановленого індексу інфляції за весь час прострочення</w:t>
      </w:r>
      <w:bookmarkEnd w:id="19"/>
      <w:r w:rsidRPr="002B76E2">
        <w:rPr>
          <w:rFonts w:ascii="Times New Roman" w:eastAsia="Times New Roman" w:hAnsi="Times New Roman"/>
          <w:color w:val="000000"/>
        </w:rPr>
        <w:t>.</w:t>
      </w:r>
    </w:p>
    <w:p w14:paraId="79725C58"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6.3. У разі порушення ПОСТАЧАЛЬНИКОМ строків поставки Товару, а також за недотримання строків, визначених для заміни неякісного Товару, ПОКУПЕЦЬ має право вимагати від ПОСТАЧАЛЬНИКА сплати неустойки у розмірі 0,3 % від ціни Договору за кожний день затримки виконання зобов’язання та відшкодування збитків, завданих ПОСТАЧАЛЬНИКОМ неналежним виконанням умов цього Договору.</w:t>
      </w:r>
    </w:p>
    <w:p w14:paraId="334D8EFC"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6.4. У разі порушення ПОСТАЧАЛЬНИКОМ строків поставки Товару більше ніж на 14 (чотирнадцять) календарних днів або відмови ПОСТАЧАЛЬНИКА здійснити поставку у повному обсязі з будь-яких причин, ПОКУПЕЦЬ має право відмовитися від його подальшого прийняття та вимагати від ПОСТАЧАЛЬНИКА сплати штрафу у розмірі 10 % від загальної ціни непоставленого Товару.</w:t>
      </w:r>
    </w:p>
    <w:p w14:paraId="41732C7E"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w:t>
      </w:r>
      <w:r w:rsidRPr="002B76E2">
        <w:rPr>
          <w:rFonts w:ascii="Times New Roman" w:hAnsi="Times New Roman"/>
          <w:color w:val="000000"/>
          <w:lang w:val="ru-RU"/>
        </w:rPr>
        <w:t>5</w:t>
      </w:r>
      <w:r w:rsidRPr="002B76E2">
        <w:rPr>
          <w:rFonts w:ascii="Times New Roman" w:hAnsi="Times New Roman"/>
          <w:color w:val="000000"/>
        </w:rPr>
        <w:t>. У разі постачання Товару неналежної якості ПОКУПЕЦЬ має право вимагати від ПОСТАЧАЛЬНИКА сплати штрафу, в розмірі 20 % від вартості поставленого Товару неналежної якості.</w:t>
      </w:r>
    </w:p>
    <w:p w14:paraId="7A7EBA88"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w:t>
      </w:r>
      <w:r w:rsidRPr="002B76E2">
        <w:rPr>
          <w:rFonts w:ascii="Times New Roman" w:hAnsi="Times New Roman"/>
          <w:color w:val="000000"/>
          <w:lang w:val="ru-RU"/>
        </w:rPr>
        <w:t>6</w:t>
      </w:r>
      <w:r w:rsidRPr="002B76E2">
        <w:rPr>
          <w:rFonts w:ascii="Times New Roman" w:hAnsi="Times New Roman"/>
          <w:color w:val="000000"/>
        </w:rPr>
        <w:t xml:space="preserve">. </w:t>
      </w:r>
      <w:bookmarkStart w:id="20" w:name="_Hlk132284610"/>
      <w:r w:rsidRPr="002B76E2">
        <w:rPr>
          <w:rFonts w:ascii="Times New Roman" w:hAnsi="Times New Roman"/>
          <w:color w:val="000000"/>
        </w:rPr>
        <w:t>За порушення строку повернення попередньої оплати ПОСТАЧАЛЬНИКОМ, у разі відмови ПОКУПЦЯ від прийняття Товару, передбаченої умовами цього Договору, ПОСТАЧАЛЬНИК додатково сплачує пеню у розмірі подвійної облікової ставки НБУ від суми неповерненої попередньої оплати за кожен день прострочення.</w:t>
      </w:r>
      <w:bookmarkEnd w:id="20"/>
    </w:p>
    <w:p w14:paraId="6AC6EEA9"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w:t>
      </w:r>
      <w:r w:rsidRPr="002B76E2">
        <w:rPr>
          <w:rFonts w:ascii="Times New Roman" w:hAnsi="Times New Roman"/>
          <w:color w:val="000000"/>
          <w:lang w:val="ru-RU"/>
        </w:rPr>
        <w:t>7</w:t>
      </w:r>
      <w:r w:rsidRPr="002B76E2">
        <w:rPr>
          <w:rFonts w:ascii="Times New Roman" w:hAnsi="Times New Roman"/>
          <w:color w:val="000000"/>
        </w:rPr>
        <w:t>. ПОСТАЧАЛЬНИК несе відповідальність за дотримання вимог податкового законодавства України.</w:t>
      </w:r>
    </w:p>
    <w:p w14:paraId="6CBEC1F4"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6.7.1. </w:t>
      </w:r>
      <w:r w:rsidRPr="002B76E2">
        <w:rPr>
          <w:rFonts w:ascii="Times New Roman" w:hAnsi="Times New Roman"/>
          <w:lang w:eastAsia="en-US"/>
        </w:rPr>
        <w:t>У разі відсутності реєстрації податкової накладної у Єдиному реєстрі податкових накладних, ПОСТАЧАЛЬНИК відшкодовує ПОКУПЦЮ збитки у розмірі суми податку на додану вартість, вказаної у такій податковій накладній (розрахунку коригування до податкової накладної), протягом 10 календарних днів з дати отримання відповідної претензії ПОКУПЦЯ.</w:t>
      </w:r>
    </w:p>
    <w:p w14:paraId="6D239185"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lastRenderedPageBreak/>
        <w:t xml:space="preserve">6.7.2. У разі недотримання ПОСТАЧАЛЬНИКОМ вимог податкового законодавства України, в тому числі, але не обмежуючись: заниження або приховування сум податків, зборів та інших обов'язкових платежів; несвоєчасного виконання податкових зобов'язань; несвоєчасного подання або неподання бухгалтерських </w:t>
      </w:r>
      <w:proofErr w:type="spellStart"/>
      <w:r w:rsidRPr="002B76E2">
        <w:rPr>
          <w:rFonts w:ascii="Times New Roman" w:hAnsi="Times New Roman"/>
          <w:color w:val="000000"/>
        </w:rPr>
        <w:t>звітностей</w:t>
      </w:r>
      <w:proofErr w:type="spellEnd"/>
      <w:r w:rsidRPr="002B76E2">
        <w:rPr>
          <w:rFonts w:ascii="Times New Roman" w:hAnsi="Times New Roman"/>
          <w:color w:val="000000"/>
        </w:rPr>
        <w:t>, податкових декларацій, розрахунків, платіжних доручень та інших документів, пов'язаних із розрахунками і сплатою податків, зборів та інших обов'язкових платежів, внаслідок чого до ПОКУПЦЯ були застосовані фінансові санкції з боку контролюючих органів, ПОКУПЕЦЬ має право вимагати від ПОСТАЧАЛЬНИКА компенсації усіх збитків, понесених ПОКУПЦЕМ внаслідок настання таких обставин, протягом 30 календарних днів з дати отримання відповідної вимоги ПОКУПЦЯ.</w:t>
      </w:r>
    </w:p>
    <w:p w14:paraId="08927A1B"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6.7.3. </w:t>
      </w:r>
      <w:r w:rsidRPr="002B76E2">
        <w:rPr>
          <w:rFonts w:ascii="Times New Roman" w:hAnsi="Times New Roman"/>
          <w:lang w:eastAsia="en-US"/>
        </w:rPr>
        <w:t>У разі зупинення реєстрації податкової накладної / розрахунку коригування в ЄРПН згідно з п.201.16 ст. 201 Податкового кодексу України ПОСТАЧАЛЬНИК зобов’язаний протягом не більше 3-х робочих днів з дати зупинення реєстрації податкової накладної / розрахунку коригування повідомити про це ПОКУПЦЯ (з наданням квитанції про зупинення реєстрації). Після відновлення можливості реєстрації податкової накладної / розрахунку коригування в ЄРПН ПОСТАЧАЛЬНИК зобов’язаний протягом 3-х робочих днів інформувати про це ПОКУПЦЯ, та зареєструвати складену ним податкову накладну / розрахунок коригування в ЄРПН.</w:t>
      </w:r>
    </w:p>
    <w:p w14:paraId="766308B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6.8. Сплата штрафних санкцій не звільняє Сторони від виконання умов цього Договору.</w:t>
      </w:r>
    </w:p>
    <w:p w14:paraId="50533DEF"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6.9. Закінчення строку дії або розірвання цього Договору не звільняє Сторони від відповідальності за його порушення, яке мало місце під час його дії.</w:t>
      </w:r>
    </w:p>
    <w:p w14:paraId="247BDCA8" w14:textId="77777777" w:rsidR="00CA18F0" w:rsidRPr="002B76E2" w:rsidRDefault="00CA18F0" w:rsidP="00CA18F0">
      <w:pPr>
        <w:spacing w:after="0" w:line="240" w:lineRule="auto"/>
        <w:jc w:val="center"/>
        <w:rPr>
          <w:rFonts w:ascii="Times New Roman" w:hAnsi="Times New Roman"/>
          <w:b/>
          <w:color w:val="000000"/>
        </w:rPr>
      </w:pPr>
      <w:r w:rsidRPr="002B76E2">
        <w:rPr>
          <w:rFonts w:ascii="Times New Roman" w:hAnsi="Times New Roman"/>
          <w:b/>
          <w:color w:val="000000"/>
        </w:rPr>
        <w:t>7. ВИРІШЕННЯ СПОРІВ</w:t>
      </w:r>
    </w:p>
    <w:p w14:paraId="3ECCE2E9"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7.1. Усі спори, що виникають між Сторонами у зв’язку з виконанням своїх зобов’язань за цим Договором та пов'язані з ним, вирішуються Сторонами шляхом переговорів.</w:t>
      </w:r>
    </w:p>
    <w:p w14:paraId="5529E23B"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7.2. У випадку неможливості вирішити спір шляхом переговорів, він вирішується у судовому порядку за встановленою підвідомчістю та підсудністю такого спору, відповідно до чинного законодавства України.</w:t>
      </w:r>
    </w:p>
    <w:p w14:paraId="42D8C641" w14:textId="77777777" w:rsidR="00CA18F0" w:rsidRPr="002B76E2" w:rsidRDefault="00CA18F0" w:rsidP="00CA18F0">
      <w:pPr>
        <w:spacing w:after="0" w:line="240" w:lineRule="auto"/>
        <w:jc w:val="center"/>
        <w:rPr>
          <w:rFonts w:ascii="Times New Roman" w:hAnsi="Times New Roman"/>
          <w:b/>
          <w:color w:val="000000"/>
        </w:rPr>
      </w:pPr>
      <w:r w:rsidRPr="002B76E2">
        <w:rPr>
          <w:rFonts w:ascii="Times New Roman" w:hAnsi="Times New Roman"/>
          <w:b/>
          <w:color w:val="000000"/>
        </w:rPr>
        <w:t>8. ДІЯ ДОГОВОРУ</w:t>
      </w:r>
    </w:p>
    <w:p w14:paraId="113A76C5"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8.1. Цей Договір набирає чинності з дати його підписання Сторонами, скріплення печатками Сторін та діє до 31.12.2023 року, але у будь-якому випадку до повного виконання Сторонами своїх зобов’язань. </w:t>
      </w:r>
    </w:p>
    <w:p w14:paraId="0AEB1E2A"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8.2. Дія цього Договору може бути продовжена </w:t>
      </w:r>
      <w:r w:rsidRPr="002B76E2">
        <w:rPr>
          <w:rFonts w:ascii="Times New Roman" w:hAnsi="Times New Roman"/>
          <w:bCs/>
          <w:color w:val="000000"/>
        </w:rPr>
        <w:t>у разі виникнення документально підтверджених об’єктивних обставин, що спричинили таке продовження</w:t>
      </w:r>
      <w:r w:rsidRPr="002B76E2">
        <w:rPr>
          <w:rFonts w:ascii="Times New Roman" w:hAnsi="Times New Roman"/>
          <w:color w:val="000000"/>
        </w:rPr>
        <w:t>, у тому числі непереборної сили, затримки фінансування витрат ПОКУПЦЯ, за умови, що такі зміни не призведуть до збільшення суми, визначеної в Договорі.</w:t>
      </w:r>
    </w:p>
    <w:p w14:paraId="78F0E661" w14:textId="77777777" w:rsidR="00CA18F0" w:rsidRPr="002B76E2" w:rsidRDefault="00CA18F0" w:rsidP="00CA18F0">
      <w:pPr>
        <w:spacing w:after="0" w:line="240" w:lineRule="auto"/>
        <w:jc w:val="center"/>
        <w:rPr>
          <w:rFonts w:ascii="Times New Roman" w:hAnsi="Times New Roman"/>
          <w:b/>
          <w:color w:val="000000"/>
        </w:rPr>
      </w:pPr>
      <w:r w:rsidRPr="002B76E2">
        <w:rPr>
          <w:rFonts w:ascii="Times New Roman" w:hAnsi="Times New Roman"/>
          <w:b/>
          <w:color w:val="000000"/>
        </w:rPr>
        <w:t>9. ОБСТАВИНИ НЕПЕРЕБОРНОЇ СИЛИ</w:t>
      </w:r>
    </w:p>
    <w:p w14:paraId="4CC30F20"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9.1. Сторони звільняються від відповідальності за часткове або повне невиконання зобов'язань за Договором, якщо це невиконання є наслідком непереборної сили (форс-мажорних обставин).</w:t>
      </w:r>
    </w:p>
    <w:p w14:paraId="72280A13"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9.2.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блокада, страйк, пожежа, а також викликані винятковими погодними умовами і стихійним лихом, що об'єктивно унеможливлюють виконання зобов'язань, передбачених умовами цього Договору.</w:t>
      </w:r>
    </w:p>
    <w:p w14:paraId="051777BD"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9.3. Строк виконання зобов'язань відкладається на строк дії форс-мажорних обставин.</w:t>
      </w:r>
    </w:p>
    <w:p w14:paraId="70593273"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9.4. Сторони зобов'язані негайно повідомити про обставини форс-мажору та протягом 5 робочих днів з дня отримання документу, виданого Торгово-промисловою палатою України, надати його належним чином засвідчену копію іншій Стороні. </w:t>
      </w:r>
    </w:p>
    <w:p w14:paraId="28F146BC" w14:textId="77777777" w:rsidR="00CA18F0" w:rsidRPr="002B76E2" w:rsidRDefault="00CA18F0" w:rsidP="00CA18F0">
      <w:pPr>
        <w:spacing w:after="0" w:line="240" w:lineRule="auto"/>
        <w:ind w:firstLine="567"/>
        <w:jc w:val="both"/>
        <w:rPr>
          <w:rFonts w:ascii="Times New Roman" w:hAnsi="Times New Roman"/>
          <w:color w:val="000000"/>
        </w:rPr>
      </w:pPr>
      <w:r w:rsidRPr="002B76E2">
        <w:rPr>
          <w:rFonts w:ascii="Times New Roman" w:hAnsi="Times New Roman"/>
          <w:color w:val="000000"/>
        </w:rPr>
        <w:t xml:space="preserve">9.5. Виникнення зазначених обставин не є підставою для відмови ПОКУПЦЯ від сплати ПОСТАЧАЛЬНИКУ за Товар, який був фактично поставлений до виникнення форс-мажорних обставин </w:t>
      </w:r>
      <w:r w:rsidRPr="00610EAC">
        <w:rPr>
          <w:rFonts w:ascii="Times New Roman" w:hAnsi="Times New Roman"/>
          <w:color w:val="000000"/>
          <w:lang w:eastAsia="en-US"/>
        </w:rPr>
        <w:t>і щодо якого відсутні будь-які претензії зі сторони ПОКУПЦЯ</w:t>
      </w:r>
      <w:r w:rsidRPr="002B76E2">
        <w:rPr>
          <w:rFonts w:ascii="Times New Roman" w:hAnsi="Times New Roman"/>
          <w:color w:val="000000"/>
        </w:rPr>
        <w:t>.</w:t>
      </w:r>
    </w:p>
    <w:p w14:paraId="3CA2AAFC" w14:textId="77777777" w:rsidR="00454AA2" w:rsidRDefault="00454AA2" w:rsidP="00CA18F0">
      <w:pPr>
        <w:spacing w:after="0" w:line="240" w:lineRule="auto"/>
        <w:jc w:val="center"/>
        <w:rPr>
          <w:rFonts w:ascii="Times New Roman" w:hAnsi="Times New Roman"/>
          <w:b/>
          <w:color w:val="000000"/>
        </w:rPr>
      </w:pPr>
    </w:p>
    <w:p w14:paraId="4B3375EF" w14:textId="6C420ABB" w:rsidR="00CA18F0" w:rsidRPr="002B76E2" w:rsidRDefault="00CA18F0" w:rsidP="00CA18F0">
      <w:pPr>
        <w:spacing w:after="0" w:line="240" w:lineRule="auto"/>
        <w:jc w:val="center"/>
        <w:rPr>
          <w:rFonts w:ascii="Times New Roman" w:hAnsi="Times New Roman"/>
          <w:b/>
          <w:color w:val="000000"/>
        </w:rPr>
      </w:pPr>
      <w:r w:rsidRPr="002B76E2">
        <w:rPr>
          <w:rFonts w:ascii="Times New Roman" w:hAnsi="Times New Roman"/>
          <w:b/>
          <w:color w:val="000000"/>
        </w:rPr>
        <w:t>10. ПРИКІНЦЕВІ ПОЛОЖЕННЯ</w:t>
      </w:r>
    </w:p>
    <w:p w14:paraId="10403149"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10.1. На момент укладення цього Договору ПОСТАЧАЛЬНИК є ____________________________</w:t>
      </w:r>
    </w:p>
    <w:p w14:paraId="09AF80BC"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10.2. На момент укладення цього Договору ПОКУПЕЦЬ є  платником податку на прибуток на загальних підставах.</w:t>
      </w:r>
    </w:p>
    <w:p w14:paraId="2CEA5D27"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10.3. ПОКУПЕЦЬ має право достроково розірвати Договір у разі істотних порушень ПОСТАЧАЛЬНИКОМ своїх зобов’язань за цим Договором, шляхом направлення ПОКУПЦЕМ ПОСТАЧАЛЬНИКУ повідомлення за 20 (двадцять) календарних днів до запланованої дати розірвання цього Договору, визначеної у такому повідомленні.</w:t>
      </w:r>
    </w:p>
    <w:p w14:paraId="36046521" w14:textId="77777777" w:rsidR="00CA18F0" w:rsidRPr="00690DE9" w:rsidRDefault="00CA18F0" w:rsidP="00CA18F0">
      <w:pPr>
        <w:spacing w:after="0" w:line="240" w:lineRule="auto"/>
        <w:ind w:firstLine="567"/>
        <w:jc w:val="both"/>
        <w:rPr>
          <w:rFonts w:ascii="Times New Roman" w:hAnsi="Times New Roman"/>
        </w:rPr>
      </w:pPr>
      <w:r w:rsidRPr="001209E2">
        <w:rPr>
          <w:rFonts w:ascii="Times New Roman" w:hAnsi="Times New Roman"/>
          <w:color w:val="000000"/>
        </w:rPr>
        <w:t xml:space="preserve"> 10.4.</w:t>
      </w:r>
      <w:r w:rsidRPr="001209E2">
        <w:rPr>
          <w:rFonts w:ascii="Times New Roman" w:hAnsi="Times New Roman"/>
        </w:rPr>
        <w:t xml:space="preserve"> </w:t>
      </w:r>
      <w:r w:rsidRPr="00690DE9">
        <w:rPr>
          <w:rFonts w:ascii="Times New Roman" w:hAnsi="Times New Roman"/>
        </w:rPr>
        <w:t xml:space="preserve">Умови Договору  відповідають змісту тендерної пропозиції ПОСТАЧАЛЬНИКА, та не можуть   змінюватися після його підписання до виконання зобов’язань сторонами в повному обсязі, крім випадків, визначених пунктами 18 та 19  «Особливостей здійснення публічних </w:t>
      </w:r>
      <w:proofErr w:type="spellStart"/>
      <w:r w:rsidRPr="00690DE9">
        <w:rPr>
          <w:rFonts w:ascii="Times New Roman" w:hAnsi="Times New Roman"/>
        </w:rPr>
        <w:t>закупівель</w:t>
      </w:r>
      <w:proofErr w:type="spellEnd"/>
      <w:r w:rsidRPr="00690DE9">
        <w:rPr>
          <w:rFonts w:ascii="Times New Roman" w:hAnsi="Times New Roman"/>
        </w:rPr>
        <w:t xml:space="preserve"> товарів, робіт і </w:t>
      </w:r>
      <w:r w:rsidRPr="00690DE9">
        <w:rPr>
          <w:rFonts w:ascii="Times New Roman" w:hAnsi="Times New Roman"/>
        </w:rPr>
        <w:lastRenderedPageBreak/>
        <w:t>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 1178.</w:t>
      </w:r>
    </w:p>
    <w:p w14:paraId="61A87329" w14:textId="77777777" w:rsidR="00CA18F0" w:rsidRPr="001209E2" w:rsidRDefault="00CA18F0" w:rsidP="00CA18F0">
      <w:pPr>
        <w:spacing w:after="0" w:line="240" w:lineRule="auto"/>
        <w:jc w:val="both"/>
        <w:rPr>
          <w:rFonts w:ascii="Times New Roman" w:hAnsi="Times New Roman"/>
          <w:color w:val="000000"/>
        </w:rPr>
      </w:pPr>
      <w:r w:rsidRPr="001209E2">
        <w:rPr>
          <w:rFonts w:ascii="Times New Roman" w:hAnsi="Times New Roman"/>
          <w:color w:val="000000"/>
        </w:rPr>
        <w:t xml:space="preserve">          10.5. Дія Договору може бути припинена за згодою Сторін у такому випадку Сторона, яка ініціює припинення дії Договору, повинна письмово повідомити про це іншу Сторону за 20 (двадцять) календарних днів до дати запланованого припинення дії Договору, зазначеної у такому повідомленні, після чого Сторони обов’язково підписують Додаткову угоду до цього Договору про його розірвання.</w:t>
      </w:r>
    </w:p>
    <w:p w14:paraId="1656D360"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10.6. Сторони несуть відповідальність за правильність вказаних ними у цьому Договорі реквізитів та зобов'язуються в п’ятиденний термін у письмовій формі повідомляти іншу Сторону про їх зміну, про що Сторони складають Додаткову угоду до цього Договору, а у разі неповідомлення винна Сторона несе відповідальність за ризик настання несприятливих наслідків.</w:t>
      </w:r>
    </w:p>
    <w:p w14:paraId="1BF7B76F" w14:textId="77777777" w:rsidR="00CA18F0" w:rsidRPr="001E1563"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 xml:space="preserve">10.7. </w:t>
      </w:r>
      <w:r w:rsidRPr="001E1563">
        <w:rPr>
          <w:rFonts w:ascii="Times New Roman" w:hAnsi="Times New Roman"/>
          <w:color w:val="000000"/>
        </w:rPr>
        <w:t xml:space="preserve">Усі зміни та доповнення до цього Договору вносяться в період його дії, за згодою Сторін та з урахуванням положень </w:t>
      </w:r>
      <w:r>
        <w:rPr>
          <w:rFonts w:ascii="Times New Roman" w:hAnsi="Times New Roman"/>
          <w:color w:val="000000"/>
        </w:rPr>
        <w:t xml:space="preserve">Особливостей та </w:t>
      </w:r>
      <w:r w:rsidRPr="001E1563">
        <w:rPr>
          <w:rFonts w:ascii="Times New Roman" w:hAnsi="Times New Roman"/>
          <w:color w:val="000000"/>
        </w:rPr>
        <w:t>Закону України «Про публічні закупівлі», шляхом  укладення додаткової угоди до даного Договору, яка стає невід’ємною його частиною і набирає чинності лише після її підписання Сторонами.</w:t>
      </w:r>
    </w:p>
    <w:p w14:paraId="0944E196" w14:textId="77777777" w:rsidR="00CA18F0" w:rsidRPr="0063424C" w:rsidRDefault="00CA18F0" w:rsidP="00CA18F0">
      <w:pPr>
        <w:spacing w:after="0" w:line="240" w:lineRule="auto"/>
        <w:ind w:firstLine="567"/>
        <w:jc w:val="both"/>
        <w:rPr>
          <w:rFonts w:ascii="Times New Roman" w:hAnsi="Times New Roman"/>
          <w:color w:val="000000"/>
        </w:rPr>
      </w:pPr>
      <w:r w:rsidRPr="0063424C">
        <w:rPr>
          <w:rFonts w:ascii="Times New Roman" w:hAnsi="Times New Roman"/>
          <w:color w:val="000000"/>
        </w:rPr>
        <w:t>Додаткові угоди до Договору складаються у письмовій формі, українською мовою, у двох автентичних екземплярах, які мають рівну юридичну силу, та набувають чинності після підписання їх обома Сторонами і скріплення печатками (за наявності).</w:t>
      </w:r>
    </w:p>
    <w:p w14:paraId="328EFD2D" w14:textId="77777777" w:rsidR="00CA18F0" w:rsidRPr="0063424C" w:rsidRDefault="00CA18F0" w:rsidP="00CA18F0">
      <w:pPr>
        <w:spacing w:after="0" w:line="240" w:lineRule="auto"/>
        <w:ind w:firstLine="567"/>
        <w:jc w:val="both"/>
        <w:rPr>
          <w:rFonts w:ascii="Times New Roman" w:hAnsi="Times New Roman"/>
          <w:color w:val="000000"/>
        </w:rPr>
      </w:pPr>
      <w:r w:rsidRPr="0063424C">
        <w:rPr>
          <w:rFonts w:ascii="Times New Roman" w:hAnsi="Times New Roman"/>
          <w:color w:val="000000"/>
        </w:rPr>
        <w:t>10.</w:t>
      </w:r>
      <w:r>
        <w:rPr>
          <w:rFonts w:ascii="Times New Roman" w:hAnsi="Times New Roman"/>
          <w:color w:val="000000"/>
        </w:rPr>
        <w:t>8</w:t>
      </w:r>
      <w:r w:rsidRPr="0063424C">
        <w:rPr>
          <w:rFonts w:ascii="Times New Roman" w:hAnsi="Times New Roman"/>
          <w:color w:val="000000"/>
        </w:rPr>
        <w:t>. Істотні умови Договору можуть бути змінені лише за взаємною згодою Сторін та з урахуванням вимог Закону України «Про публічні закупівлі».</w:t>
      </w:r>
    </w:p>
    <w:p w14:paraId="32937E57" w14:textId="77777777" w:rsidR="00CA18F0" w:rsidRPr="001209E2" w:rsidRDefault="00CA18F0" w:rsidP="00CA18F0">
      <w:pPr>
        <w:spacing w:after="0" w:line="240" w:lineRule="auto"/>
        <w:ind w:firstLine="567"/>
        <w:jc w:val="both"/>
        <w:rPr>
          <w:rFonts w:ascii="Times New Roman" w:hAnsi="Times New Roman"/>
          <w:color w:val="000000"/>
        </w:rPr>
      </w:pPr>
      <w:r w:rsidRPr="0063424C">
        <w:rPr>
          <w:rFonts w:ascii="Times New Roman" w:hAnsi="Times New Roman"/>
          <w:color w:val="000000"/>
        </w:rPr>
        <w:t xml:space="preserve">Сторона, що ініціює внесення змін у Договір, надає іншій Стороні підтверджуючі документи, що </w:t>
      </w:r>
      <w:proofErr w:type="spellStart"/>
      <w:r w:rsidRPr="0063424C">
        <w:rPr>
          <w:rFonts w:ascii="Times New Roman" w:hAnsi="Times New Roman"/>
          <w:color w:val="000000"/>
        </w:rPr>
        <w:t>обгунтовують</w:t>
      </w:r>
      <w:proofErr w:type="spellEnd"/>
      <w:r w:rsidRPr="0063424C">
        <w:rPr>
          <w:rFonts w:ascii="Times New Roman" w:hAnsi="Times New Roman"/>
          <w:color w:val="000000"/>
        </w:rPr>
        <w:t xml:space="preserve"> настання випадків, зазначених законі. Такими документами можуть бути: довідки/листи уповноважених органів, лист за підписом уповноваженої особи Сторони, посиланням на офіційні джерела інформації державних органів, тощо.</w:t>
      </w:r>
    </w:p>
    <w:p w14:paraId="5F62A506" w14:textId="77777777" w:rsidR="00CA18F0" w:rsidRPr="001209E2" w:rsidRDefault="00CA18F0" w:rsidP="00CA18F0">
      <w:pPr>
        <w:spacing w:after="0" w:line="240" w:lineRule="auto"/>
        <w:jc w:val="both"/>
        <w:rPr>
          <w:rFonts w:ascii="Times New Roman" w:hAnsi="Times New Roman"/>
          <w:iCs/>
          <w:color w:val="000000"/>
        </w:rPr>
      </w:pPr>
      <w:r w:rsidRPr="001209E2">
        <w:rPr>
          <w:rFonts w:ascii="Times New Roman" w:hAnsi="Times New Roman"/>
          <w:color w:val="000000"/>
        </w:rPr>
        <w:t xml:space="preserve">        10.</w:t>
      </w:r>
      <w:r>
        <w:rPr>
          <w:rFonts w:ascii="Times New Roman" w:hAnsi="Times New Roman"/>
          <w:color w:val="000000"/>
        </w:rPr>
        <w:t>9</w:t>
      </w:r>
      <w:r w:rsidRPr="001209E2">
        <w:rPr>
          <w:rFonts w:ascii="Times New Roman" w:hAnsi="Times New Roman"/>
          <w:color w:val="000000"/>
        </w:rPr>
        <w:t>. Сторони домовилися, що зміст цього Договору, будь-які документи, інформація та відомості, які стосуються цього Договору, є конфіденційними та не можуть передаватися третім особам без попередньої письмової згоди другої Сторони за Договором, крім випадків, коли таке передавання пов’язане з одержанням офіційних документів для виконання Договору або сплати податків, інших обов’язкових платежів, а також у випадках, передбачених законодавством.</w:t>
      </w:r>
    </w:p>
    <w:p w14:paraId="6661B3B7"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w:t>
      </w:r>
      <w:r>
        <w:rPr>
          <w:rFonts w:ascii="Times New Roman" w:hAnsi="Times New Roman"/>
          <w:color w:val="000000"/>
        </w:rPr>
        <w:t>10</w:t>
      </w:r>
      <w:r w:rsidRPr="001209E2">
        <w:rPr>
          <w:rFonts w:ascii="Times New Roman" w:hAnsi="Times New Roman"/>
          <w:color w:val="000000"/>
        </w:rPr>
        <w:t>. 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Представники сторін підписанням цього договору підтверджують, що вони повідомлені про свої права відповідно до ст. 8 Закону України “Про захист персональних даних”.</w:t>
      </w:r>
    </w:p>
    <w:p w14:paraId="4D3859D5"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kern w:val="2"/>
        </w:rPr>
        <w:t>10.1</w:t>
      </w:r>
      <w:r>
        <w:rPr>
          <w:rFonts w:ascii="Times New Roman" w:hAnsi="Times New Roman"/>
          <w:color w:val="000000"/>
          <w:kern w:val="2"/>
        </w:rPr>
        <w:t>1</w:t>
      </w:r>
      <w:r w:rsidRPr="001209E2">
        <w:rPr>
          <w:rFonts w:ascii="Times New Roman" w:hAnsi="Times New Roman"/>
          <w:color w:val="000000"/>
          <w:kern w:val="2"/>
        </w:rPr>
        <w:t>.</w:t>
      </w:r>
      <w:r w:rsidRPr="001209E2">
        <w:rPr>
          <w:rFonts w:ascii="Times New Roman" w:hAnsi="Times New Roman"/>
          <w:color w:val="000000"/>
          <w:kern w:val="2"/>
        </w:rPr>
        <w:tab/>
      </w:r>
      <w:r w:rsidRPr="001209E2">
        <w:rPr>
          <w:rFonts w:ascii="Times New Roman" w:hAnsi="Times New Roman"/>
          <w:color w:val="000000"/>
        </w:rPr>
        <w:t xml:space="preserve">Сторони зобов'язуються дотримуватись вимог антикорупційного законодавства з протидії корупції та протидії легалізації (відмиванню) доходів, одержаних злочинним шляхом, включаючи, будь-які нормативні акти, прийняті на виконання таких законів, зокрема: Закону України «Про запобігання корупції»; Закон України «Про внесення змін до деяких законодавчих актів України щодо визначення кінцевих </w:t>
      </w:r>
      <w:proofErr w:type="spellStart"/>
      <w:r w:rsidRPr="001209E2">
        <w:rPr>
          <w:rFonts w:ascii="Times New Roman" w:hAnsi="Times New Roman"/>
          <w:color w:val="000000"/>
        </w:rPr>
        <w:t>вигодоодержувачів</w:t>
      </w:r>
      <w:proofErr w:type="spellEnd"/>
      <w:r w:rsidRPr="001209E2">
        <w:rPr>
          <w:rFonts w:ascii="Times New Roman" w:hAnsi="Times New Roman"/>
          <w:color w:val="000000"/>
        </w:rPr>
        <w:t xml:space="preserve"> юридичних осіб та публічних діячів»; Закон України «Про запобігання та протидію легалізації (відмиванню) доходів, одержаних злочинним шляхом, і фінансуванню тероризму»; Закон України «Про санкції» та будь-яких законодавчих та підзаконних актів, що відображають положення Конвенції ООН про протидію корупції (</w:t>
      </w:r>
      <w:proofErr w:type="spellStart"/>
      <w:r w:rsidRPr="001209E2">
        <w:rPr>
          <w:rFonts w:ascii="Times New Roman" w:hAnsi="Times New Roman"/>
          <w:color w:val="000000"/>
        </w:rPr>
        <w:t>UnitedNationsConventionagainstCorruption</w:t>
      </w:r>
      <w:proofErr w:type="spellEnd"/>
      <w:r w:rsidRPr="001209E2">
        <w:rPr>
          <w:rFonts w:ascii="Times New Roman" w:hAnsi="Times New Roman"/>
          <w:color w:val="000000"/>
        </w:rPr>
        <w:t xml:space="preserve">), прийнятої Генеральною Асамблеєю ООН (Резолюція 58/4 від 31 жовтня 2003р.) </w:t>
      </w:r>
    </w:p>
    <w:p w14:paraId="05DB1EDE"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10.1</w:t>
      </w:r>
      <w:r>
        <w:rPr>
          <w:rFonts w:ascii="Times New Roman" w:hAnsi="Times New Roman"/>
          <w:color w:val="000000"/>
        </w:rPr>
        <w:t>2</w:t>
      </w:r>
      <w:r w:rsidRPr="001209E2">
        <w:rPr>
          <w:rFonts w:ascii="Times New Roman" w:hAnsi="Times New Roman"/>
          <w:color w:val="000000"/>
        </w:rPr>
        <w:t xml:space="preserve">. При виконанні своїх зобов'язань за Договором, Сторони, їх афілійовані особи, працівники або посередники не здійснюють і не будуть робити яких-небудь дій (відмовляються від бездіяльності), які суперечать вимогам Антикорупційного законодавства, в тому числі, утримуються від прямого чи непрямого, особисто або через третіх осіб пропозиції, обіцянки, дачі, вимагання, прохання, згоди отримати та отримання хабарів в будь-якій формі (у тому числі, у формі грошових коштів, інших цінностей, майна, майнових прав або іншої матеріальної та / або нематеріальній вигоди) на користь або від будь-яких осіб з метою впливу на їх дії чи рішення з метою отримання будь-яких неправомірних переваг або з іншою неправомірною метою. </w:t>
      </w:r>
    </w:p>
    <w:p w14:paraId="423BDFFF" w14:textId="77777777" w:rsidR="00CA18F0" w:rsidRPr="001209E2"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10.1</w:t>
      </w:r>
      <w:r>
        <w:rPr>
          <w:rFonts w:ascii="Times New Roman" w:hAnsi="Times New Roman"/>
          <w:color w:val="000000"/>
        </w:rPr>
        <w:t>3</w:t>
      </w:r>
      <w:r w:rsidRPr="001209E2">
        <w:rPr>
          <w:rFonts w:ascii="Times New Roman" w:hAnsi="Times New Roman"/>
          <w:color w:val="000000"/>
        </w:rPr>
        <w:t xml:space="preserve">. При виявленні однією із Сторін випадків порушення вказаних вище положень цього розділу Договору її афілійованими особами або працівниками, вона зобов'язується в письмовій формі повідомити про ці порушення іншу Сторону. </w:t>
      </w:r>
    </w:p>
    <w:p w14:paraId="0E0D2011" w14:textId="77777777" w:rsidR="00CA18F0" w:rsidRDefault="00CA18F0" w:rsidP="00CA18F0">
      <w:pPr>
        <w:spacing w:after="0" w:line="240" w:lineRule="auto"/>
        <w:ind w:firstLine="567"/>
        <w:jc w:val="both"/>
        <w:rPr>
          <w:rFonts w:ascii="Times New Roman" w:hAnsi="Times New Roman"/>
          <w:color w:val="000000"/>
        </w:rPr>
      </w:pPr>
      <w:r w:rsidRPr="001209E2">
        <w:rPr>
          <w:rFonts w:ascii="Times New Roman" w:hAnsi="Times New Roman"/>
          <w:color w:val="000000"/>
        </w:rPr>
        <w:t>10.1</w:t>
      </w:r>
      <w:r>
        <w:rPr>
          <w:rFonts w:ascii="Times New Roman" w:hAnsi="Times New Roman"/>
          <w:color w:val="000000"/>
        </w:rPr>
        <w:t>4</w:t>
      </w:r>
      <w:r w:rsidRPr="001209E2">
        <w:rPr>
          <w:rFonts w:ascii="Times New Roman" w:hAnsi="Times New Roman"/>
          <w:color w:val="000000"/>
        </w:rPr>
        <w:t>. Цей Договір складений при повному розумінні Сторонами його умов та у двох автентичних примірниках, які мають однакову юридичну силу - по одному для кожної із Сторін.</w:t>
      </w:r>
    </w:p>
    <w:p w14:paraId="2893EB44"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10.15.</w:t>
      </w:r>
      <w:r w:rsidRPr="001D6625">
        <w:rPr>
          <w:rFonts w:ascii="Times New Roman" w:hAnsi="Times New Roman"/>
          <w:color w:val="000000"/>
        </w:rPr>
        <w:t xml:space="preserve"> </w:t>
      </w:r>
      <w:r>
        <w:rPr>
          <w:rFonts w:ascii="Times New Roman" w:hAnsi="Times New Roman"/>
          <w:color w:val="000000"/>
        </w:rPr>
        <w:t>Невід’ємною частиною цього Договору є наступні додатки:</w:t>
      </w:r>
    </w:p>
    <w:p w14:paraId="4DB5674B"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1 – Специфікація на 1 </w:t>
      </w:r>
      <w:proofErr w:type="spellStart"/>
      <w:r>
        <w:rPr>
          <w:rFonts w:ascii="Times New Roman" w:hAnsi="Times New Roman"/>
          <w:color w:val="000000"/>
        </w:rPr>
        <w:t>арк</w:t>
      </w:r>
      <w:proofErr w:type="spellEnd"/>
      <w:r>
        <w:rPr>
          <w:rFonts w:ascii="Times New Roman" w:hAnsi="Times New Roman"/>
          <w:color w:val="000000"/>
        </w:rPr>
        <w:t xml:space="preserve">. </w:t>
      </w:r>
    </w:p>
    <w:p w14:paraId="43488F0C"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2 – Креслення №1026     на 1 </w:t>
      </w:r>
      <w:proofErr w:type="spellStart"/>
      <w:r>
        <w:rPr>
          <w:rFonts w:ascii="Times New Roman" w:hAnsi="Times New Roman"/>
          <w:color w:val="000000"/>
        </w:rPr>
        <w:t>арк</w:t>
      </w:r>
      <w:proofErr w:type="spellEnd"/>
      <w:r>
        <w:rPr>
          <w:rFonts w:ascii="Times New Roman" w:hAnsi="Times New Roman"/>
          <w:color w:val="000000"/>
        </w:rPr>
        <w:t>.</w:t>
      </w:r>
    </w:p>
    <w:p w14:paraId="51A4A14A"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3 – Креслення №1026.1  на 1 </w:t>
      </w:r>
      <w:proofErr w:type="spellStart"/>
      <w:r>
        <w:rPr>
          <w:rFonts w:ascii="Times New Roman" w:hAnsi="Times New Roman"/>
          <w:color w:val="000000"/>
        </w:rPr>
        <w:t>арк</w:t>
      </w:r>
      <w:proofErr w:type="spellEnd"/>
      <w:r>
        <w:rPr>
          <w:rFonts w:ascii="Times New Roman" w:hAnsi="Times New Roman"/>
          <w:color w:val="000000"/>
        </w:rPr>
        <w:t>.</w:t>
      </w:r>
    </w:p>
    <w:p w14:paraId="33CC7D3C"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4 – Креслення №1027     на 1 </w:t>
      </w:r>
      <w:proofErr w:type="spellStart"/>
      <w:r>
        <w:rPr>
          <w:rFonts w:ascii="Times New Roman" w:hAnsi="Times New Roman"/>
          <w:color w:val="000000"/>
        </w:rPr>
        <w:t>арк</w:t>
      </w:r>
      <w:proofErr w:type="spellEnd"/>
      <w:r>
        <w:rPr>
          <w:rFonts w:ascii="Times New Roman" w:hAnsi="Times New Roman"/>
          <w:color w:val="000000"/>
        </w:rPr>
        <w:t>.</w:t>
      </w:r>
    </w:p>
    <w:p w14:paraId="46ED291C"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5 – Креслення №1027.1  на 1 </w:t>
      </w:r>
      <w:proofErr w:type="spellStart"/>
      <w:r>
        <w:rPr>
          <w:rFonts w:ascii="Times New Roman" w:hAnsi="Times New Roman"/>
          <w:color w:val="000000"/>
        </w:rPr>
        <w:t>арк</w:t>
      </w:r>
      <w:proofErr w:type="spellEnd"/>
      <w:r>
        <w:rPr>
          <w:rFonts w:ascii="Times New Roman" w:hAnsi="Times New Roman"/>
          <w:color w:val="000000"/>
        </w:rPr>
        <w:t>.</w:t>
      </w:r>
    </w:p>
    <w:p w14:paraId="134EE780"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t xml:space="preserve">Додаток № 6 – Креслення №1032  на 1 </w:t>
      </w:r>
      <w:proofErr w:type="spellStart"/>
      <w:r>
        <w:rPr>
          <w:rFonts w:ascii="Times New Roman" w:hAnsi="Times New Roman"/>
          <w:color w:val="000000"/>
        </w:rPr>
        <w:t>арк</w:t>
      </w:r>
      <w:proofErr w:type="spellEnd"/>
      <w:r>
        <w:rPr>
          <w:rFonts w:ascii="Times New Roman" w:hAnsi="Times New Roman"/>
          <w:color w:val="000000"/>
        </w:rPr>
        <w:t>.</w:t>
      </w:r>
    </w:p>
    <w:p w14:paraId="5513C22F" w14:textId="77777777" w:rsidR="00CA18F0" w:rsidRDefault="00CA18F0" w:rsidP="00CA18F0">
      <w:pPr>
        <w:spacing w:after="0" w:line="240" w:lineRule="auto"/>
        <w:ind w:firstLine="567"/>
        <w:jc w:val="both"/>
        <w:rPr>
          <w:rFonts w:ascii="Times New Roman" w:hAnsi="Times New Roman"/>
          <w:color w:val="000000"/>
        </w:rPr>
      </w:pPr>
      <w:r>
        <w:rPr>
          <w:rFonts w:ascii="Times New Roman" w:hAnsi="Times New Roman"/>
          <w:color w:val="000000"/>
        </w:rPr>
        <w:lastRenderedPageBreak/>
        <w:t xml:space="preserve">Додаток № 7 – Креслення №1033  на 1 </w:t>
      </w:r>
      <w:proofErr w:type="spellStart"/>
      <w:r>
        <w:rPr>
          <w:rFonts w:ascii="Times New Roman" w:hAnsi="Times New Roman"/>
          <w:color w:val="000000"/>
        </w:rPr>
        <w:t>арк</w:t>
      </w:r>
      <w:proofErr w:type="spellEnd"/>
      <w:r>
        <w:rPr>
          <w:rFonts w:ascii="Times New Roman" w:hAnsi="Times New Roman"/>
          <w:color w:val="000000"/>
        </w:rPr>
        <w:t>.</w:t>
      </w:r>
    </w:p>
    <w:p w14:paraId="720D771D" w14:textId="77777777" w:rsidR="00CA18F0" w:rsidRPr="001209E2" w:rsidRDefault="00CA18F0" w:rsidP="00CA18F0">
      <w:pPr>
        <w:spacing w:after="0" w:line="240" w:lineRule="auto"/>
        <w:jc w:val="center"/>
        <w:rPr>
          <w:rFonts w:ascii="Times New Roman" w:hAnsi="Times New Roman"/>
          <w:b/>
          <w:color w:val="000000"/>
        </w:rPr>
      </w:pPr>
      <w:r w:rsidRPr="001209E2">
        <w:rPr>
          <w:rFonts w:ascii="Times New Roman" w:hAnsi="Times New Roman"/>
          <w:b/>
          <w:color w:val="000000"/>
        </w:rPr>
        <w:t>11. МІСЦЕЗНАХОДЖЕННЯ І РЕКВІЗИТИ СТОРІН</w:t>
      </w:r>
    </w:p>
    <w:tbl>
      <w:tblPr>
        <w:tblpPr w:leftFromText="180" w:rightFromText="180" w:vertAnchor="text" w:horzAnchor="margin" w:tblpY="198"/>
        <w:tblW w:w="10019" w:type="dxa"/>
        <w:tblLayout w:type="fixed"/>
        <w:tblLook w:val="0000" w:firstRow="0" w:lastRow="0" w:firstColumn="0" w:lastColumn="0" w:noHBand="0" w:noVBand="0"/>
      </w:tblPr>
      <w:tblGrid>
        <w:gridCol w:w="5009"/>
        <w:gridCol w:w="5010"/>
      </w:tblGrid>
      <w:tr w:rsidR="00CA18F0" w:rsidRPr="00CD58D9" w14:paraId="243E21C7" w14:textId="77777777" w:rsidTr="00AD29D2">
        <w:trPr>
          <w:trHeight w:val="6516"/>
        </w:trPr>
        <w:tc>
          <w:tcPr>
            <w:tcW w:w="5009" w:type="dxa"/>
          </w:tcPr>
          <w:p w14:paraId="099F7EE9" w14:textId="77777777" w:rsidR="00CA18F0" w:rsidRPr="00CD58D9" w:rsidRDefault="00CA18F0" w:rsidP="00AD29D2">
            <w:pPr>
              <w:spacing w:after="0"/>
              <w:jc w:val="center"/>
              <w:rPr>
                <w:rFonts w:ascii="Times New Roman" w:hAnsi="Times New Roman"/>
                <w:b/>
                <w:kern w:val="1"/>
                <w:sz w:val="24"/>
                <w:szCs w:val="24"/>
              </w:rPr>
            </w:pPr>
            <w:r w:rsidRPr="00CD58D9">
              <w:rPr>
                <w:rFonts w:ascii="Times New Roman" w:hAnsi="Times New Roman"/>
                <w:b/>
                <w:kern w:val="1"/>
                <w:sz w:val="24"/>
                <w:szCs w:val="24"/>
              </w:rPr>
              <w:t>ПОКУПЕЦЬ</w:t>
            </w:r>
          </w:p>
          <w:p w14:paraId="46D46F5C" w14:textId="77777777" w:rsidR="00CA18F0" w:rsidRPr="00CD58D9" w:rsidRDefault="00CA18F0" w:rsidP="00AD29D2">
            <w:pPr>
              <w:spacing w:after="0"/>
              <w:jc w:val="center"/>
              <w:rPr>
                <w:rFonts w:ascii="Times New Roman" w:hAnsi="Times New Roman"/>
                <w:b/>
                <w:sz w:val="24"/>
                <w:szCs w:val="24"/>
              </w:rPr>
            </w:pPr>
            <w:r w:rsidRPr="00CD58D9">
              <w:rPr>
                <w:rFonts w:ascii="Times New Roman" w:hAnsi="Times New Roman"/>
                <w:b/>
                <w:sz w:val="24"/>
                <w:szCs w:val="24"/>
              </w:rPr>
              <w:t>ТОВ «ЄВРО-РЕКОНСТРУКЦІЯ»</w:t>
            </w:r>
          </w:p>
          <w:p w14:paraId="5EC0F788"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Код ЄДРПОУ 37739041</w:t>
            </w:r>
          </w:p>
          <w:p w14:paraId="2BE517D1"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 xml:space="preserve">Місцезнаходження: 02094, м. Київ, </w:t>
            </w:r>
          </w:p>
          <w:p w14:paraId="0ECF66A0"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вул. Г. Хоткевича, 20</w:t>
            </w:r>
          </w:p>
          <w:p w14:paraId="45A0B65B"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ІПН 377390426541</w:t>
            </w:r>
          </w:p>
          <w:p w14:paraId="41809DAC"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IBAN UA 05</w:t>
            </w:r>
            <w:r w:rsidRPr="0003252A">
              <w:rPr>
                <w:rFonts w:ascii="Times New Roman" w:hAnsi="Times New Roman"/>
                <w:sz w:val="24"/>
                <w:szCs w:val="24"/>
              </w:rPr>
              <w:t xml:space="preserve"> </w:t>
            </w:r>
            <w:r w:rsidRPr="00843B03">
              <w:rPr>
                <w:rFonts w:ascii="Times New Roman" w:hAnsi="Times New Roman"/>
                <w:sz w:val="24"/>
                <w:szCs w:val="24"/>
              </w:rPr>
              <w:t>820172</w:t>
            </w:r>
            <w:r w:rsidRPr="0003252A">
              <w:rPr>
                <w:rFonts w:ascii="Times New Roman" w:hAnsi="Times New Roman"/>
                <w:sz w:val="24"/>
                <w:szCs w:val="24"/>
              </w:rPr>
              <w:t xml:space="preserve"> </w:t>
            </w:r>
            <w:r w:rsidRPr="00843B03">
              <w:rPr>
                <w:rFonts w:ascii="Times New Roman" w:hAnsi="Times New Roman"/>
                <w:sz w:val="24"/>
                <w:szCs w:val="24"/>
              </w:rPr>
              <w:t>0355399896000704480</w:t>
            </w:r>
          </w:p>
          <w:p w14:paraId="7E2D9670"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Державна казначейська служба</w:t>
            </w:r>
            <w:r w:rsidRPr="00843B03">
              <w:rPr>
                <w:rFonts w:ascii="Times New Roman" w:hAnsi="Times New Roman"/>
                <w:sz w:val="24"/>
                <w:szCs w:val="24"/>
                <w:lang w:val="ru-RU"/>
              </w:rPr>
              <w:t xml:space="preserve"> Укра</w:t>
            </w:r>
            <w:proofErr w:type="spellStart"/>
            <w:r w:rsidRPr="00843B03">
              <w:rPr>
                <w:rFonts w:ascii="Times New Roman" w:hAnsi="Times New Roman"/>
                <w:sz w:val="24"/>
                <w:szCs w:val="24"/>
              </w:rPr>
              <w:t>їни</w:t>
            </w:r>
            <w:proofErr w:type="spellEnd"/>
          </w:p>
          <w:p w14:paraId="35F1476A"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 xml:space="preserve">МФО 820172 </w:t>
            </w:r>
          </w:p>
          <w:p w14:paraId="044D89C0" w14:textId="77777777" w:rsidR="00CA18F0" w:rsidRPr="00843B03" w:rsidRDefault="00CA18F0" w:rsidP="00AD29D2">
            <w:pPr>
              <w:spacing w:after="0" w:line="240" w:lineRule="auto"/>
              <w:rPr>
                <w:rFonts w:ascii="Times New Roman" w:hAnsi="Times New Roman"/>
                <w:sz w:val="24"/>
                <w:szCs w:val="24"/>
                <w:lang w:val="ru-RU"/>
              </w:rPr>
            </w:pPr>
            <w:r w:rsidRPr="00843B03">
              <w:rPr>
                <w:rFonts w:ascii="Times New Roman" w:hAnsi="Times New Roman"/>
                <w:sz w:val="24"/>
                <w:szCs w:val="24"/>
              </w:rPr>
              <w:t xml:space="preserve">IBAN UA </w:t>
            </w:r>
            <w:r w:rsidRPr="00843B03">
              <w:rPr>
                <w:rFonts w:ascii="Times New Roman" w:hAnsi="Times New Roman"/>
                <w:sz w:val="24"/>
                <w:szCs w:val="24"/>
                <w:lang w:val="ru-RU"/>
              </w:rPr>
              <w:t>95 300346 0000026004011750301</w:t>
            </w:r>
          </w:p>
          <w:p w14:paraId="2DAA2EDE"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АТ «СЕНС БАНК»</w:t>
            </w:r>
          </w:p>
          <w:p w14:paraId="74D4C340"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МФО 300346</w:t>
            </w:r>
          </w:p>
          <w:p w14:paraId="21536ED4" w14:textId="77777777" w:rsidR="00CA18F0" w:rsidRPr="00843B03" w:rsidRDefault="00CA18F0" w:rsidP="00AD29D2">
            <w:pPr>
              <w:spacing w:after="0" w:line="240" w:lineRule="auto"/>
              <w:rPr>
                <w:rFonts w:ascii="Times New Roman" w:hAnsi="Times New Roman"/>
                <w:sz w:val="24"/>
                <w:szCs w:val="24"/>
              </w:rPr>
            </w:pPr>
            <w:r w:rsidRPr="00843B03">
              <w:rPr>
                <w:rFonts w:ascii="Times New Roman" w:hAnsi="Times New Roman"/>
                <w:sz w:val="24"/>
                <w:szCs w:val="24"/>
              </w:rPr>
              <w:t>Телефон: (044) 277-68-00</w:t>
            </w:r>
          </w:p>
          <w:p w14:paraId="18CF892B" w14:textId="77777777" w:rsidR="00CA18F0" w:rsidRPr="009B6395" w:rsidRDefault="00CA18F0" w:rsidP="00AD29D2">
            <w:pPr>
              <w:pStyle w:val="1f7"/>
              <w:rPr>
                <w:rStyle w:val="a8"/>
                <w:rFonts w:ascii="Times New Roman" w:hAnsi="Times New Roman"/>
                <w:bCs/>
                <w:sz w:val="24"/>
                <w:szCs w:val="24"/>
              </w:rPr>
            </w:pPr>
            <w:r w:rsidRPr="00843B03">
              <w:rPr>
                <w:rFonts w:ascii="Times New Roman" w:hAnsi="Times New Roman"/>
                <w:sz w:val="24"/>
                <w:szCs w:val="24"/>
              </w:rPr>
              <w:t xml:space="preserve">Ел. </w:t>
            </w:r>
            <w:proofErr w:type="gramStart"/>
            <w:r w:rsidRPr="00843B03">
              <w:rPr>
                <w:rFonts w:ascii="Times New Roman" w:hAnsi="Times New Roman"/>
                <w:sz w:val="24"/>
                <w:szCs w:val="24"/>
              </w:rPr>
              <w:t xml:space="preserve">адреса: </w:t>
            </w:r>
            <w:r w:rsidRPr="009B6395">
              <w:rPr>
                <w:rFonts w:ascii="Times New Roman" w:hAnsi="Times New Roman"/>
                <w:bCs/>
                <w:sz w:val="24"/>
                <w:szCs w:val="24"/>
              </w:rPr>
              <w:t xml:space="preserve"> </w:t>
            </w:r>
            <w:r w:rsidRPr="009B6395">
              <w:rPr>
                <w:rFonts w:ascii="Times New Roman" w:hAnsi="Times New Roman"/>
                <w:sz w:val="24"/>
                <w:szCs w:val="24"/>
              </w:rPr>
              <w:t xml:space="preserve"> </w:t>
            </w:r>
            <w:proofErr w:type="gramEnd"/>
            <w:r>
              <w:fldChar w:fldCharType="begin"/>
            </w:r>
            <w:r>
              <w:instrText xml:space="preserve"> HYPERLINK "mailto:darntec4@gmail.com" </w:instrText>
            </w:r>
            <w:r>
              <w:fldChar w:fldCharType="separate"/>
            </w:r>
            <w:r w:rsidRPr="009B6395">
              <w:rPr>
                <w:rStyle w:val="a8"/>
                <w:rFonts w:ascii="Times New Roman" w:hAnsi="Times New Roman"/>
                <w:bCs/>
                <w:sz w:val="24"/>
                <w:szCs w:val="24"/>
              </w:rPr>
              <w:t>darntec4@gmail.com</w:t>
            </w:r>
            <w:r>
              <w:rPr>
                <w:rStyle w:val="a8"/>
                <w:rFonts w:ascii="Times New Roman" w:hAnsi="Times New Roman"/>
                <w:bCs/>
                <w:sz w:val="24"/>
                <w:szCs w:val="24"/>
              </w:rPr>
              <w:fldChar w:fldCharType="end"/>
            </w:r>
          </w:p>
          <w:p w14:paraId="6CCDFB67" w14:textId="77777777" w:rsidR="00CA18F0" w:rsidRPr="009B6395" w:rsidRDefault="00737AE7" w:rsidP="00AD29D2">
            <w:pPr>
              <w:pStyle w:val="1f7"/>
              <w:rPr>
                <w:rFonts w:ascii="Times New Roman" w:hAnsi="Times New Roman"/>
                <w:sz w:val="24"/>
                <w:szCs w:val="24"/>
              </w:rPr>
            </w:pPr>
            <w:hyperlink r:id="rId22" w:history="1">
              <w:r w:rsidR="00CA18F0" w:rsidRPr="009B6395">
                <w:rPr>
                  <w:rStyle w:val="a8"/>
                  <w:rFonts w:ascii="Times New Roman" w:hAnsi="Times New Roman"/>
                  <w:sz w:val="24"/>
                  <w:szCs w:val="24"/>
                </w:rPr>
                <w:t>pmto@tec4.kiev.ua</w:t>
              </w:r>
            </w:hyperlink>
          </w:p>
          <w:p w14:paraId="353294E1" w14:textId="77777777" w:rsidR="00CA18F0" w:rsidRPr="00CD58D9" w:rsidRDefault="00CA18F0" w:rsidP="00AD29D2">
            <w:pPr>
              <w:pStyle w:val="1f0"/>
              <w:shd w:val="clear" w:color="auto" w:fill="FFFFFF"/>
              <w:tabs>
                <w:tab w:val="left" w:pos="525"/>
                <w:tab w:val="left" w:pos="4712"/>
              </w:tabs>
              <w:ind w:right="34"/>
              <w:rPr>
                <w:rFonts w:ascii="Times New Roman" w:hAnsi="Times New Roman" w:cs="Times New Roman"/>
                <w:bCs/>
                <w:sz w:val="24"/>
                <w:szCs w:val="24"/>
                <w:lang w:val="uk-UA"/>
              </w:rPr>
            </w:pPr>
            <w:r w:rsidRPr="00CD58D9">
              <w:rPr>
                <w:rFonts w:ascii="Times New Roman" w:hAnsi="Times New Roman" w:cs="Times New Roman"/>
                <w:bCs/>
                <w:sz w:val="24"/>
                <w:szCs w:val="24"/>
                <w:lang w:val="uk-UA"/>
              </w:rPr>
              <w:t xml:space="preserve">Для обміну податковими накладними </w:t>
            </w:r>
          </w:p>
          <w:p w14:paraId="70865C51" w14:textId="77777777" w:rsidR="00CA18F0" w:rsidRPr="00CD58D9" w:rsidRDefault="00CA18F0" w:rsidP="00AD29D2">
            <w:pPr>
              <w:pStyle w:val="1f0"/>
              <w:shd w:val="clear" w:color="auto" w:fill="FFFFFF"/>
              <w:tabs>
                <w:tab w:val="left" w:pos="525"/>
                <w:tab w:val="left" w:pos="4712"/>
              </w:tabs>
              <w:ind w:right="34"/>
              <w:rPr>
                <w:rFonts w:ascii="Times New Roman" w:hAnsi="Times New Roman" w:cs="Times New Roman"/>
                <w:bCs/>
                <w:sz w:val="24"/>
                <w:szCs w:val="24"/>
                <w:lang w:val="uk-UA"/>
              </w:rPr>
            </w:pPr>
            <w:r w:rsidRPr="00CD58D9">
              <w:rPr>
                <w:rFonts w:ascii="Times New Roman" w:hAnsi="Times New Roman" w:cs="Times New Roman"/>
                <w:bCs/>
                <w:sz w:val="24"/>
                <w:szCs w:val="24"/>
                <w:lang w:val="uk-UA"/>
              </w:rPr>
              <w:t xml:space="preserve">використовується програмне </w:t>
            </w:r>
          </w:p>
          <w:p w14:paraId="6D9094CC" w14:textId="77777777" w:rsidR="00CA18F0" w:rsidRPr="00CD58D9" w:rsidRDefault="00CA18F0" w:rsidP="00AD29D2">
            <w:pPr>
              <w:pStyle w:val="1f0"/>
              <w:shd w:val="clear" w:color="auto" w:fill="FFFFFF"/>
              <w:tabs>
                <w:tab w:val="left" w:pos="525"/>
                <w:tab w:val="left" w:pos="4712"/>
              </w:tabs>
              <w:ind w:right="34"/>
              <w:rPr>
                <w:rFonts w:ascii="Times New Roman" w:hAnsi="Times New Roman" w:cs="Times New Roman"/>
                <w:bCs/>
                <w:sz w:val="24"/>
                <w:szCs w:val="24"/>
                <w:lang w:val="uk-UA"/>
              </w:rPr>
            </w:pPr>
            <w:r w:rsidRPr="00CD58D9">
              <w:rPr>
                <w:rFonts w:ascii="Times New Roman" w:hAnsi="Times New Roman" w:cs="Times New Roman"/>
                <w:bCs/>
                <w:sz w:val="24"/>
                <w:szCs w:val="24"/>
                <w:lang w:val="uk-UA"/>
              </w:rPr>
              <w:t>забезпечення: M.E.Doc</w:t>
            </w:r>
          </w:p>
          <w:p w14:paraId="5EA93C3C" w14:textId="77777777" w:rsidR="00CA18F0" w:rsidRPr="00CD58D9" w:rsidRDefault="00CA18F0" w:rsidP="00AD29D2">
            <w:pPr>
              <w:spacing w:after="0" w:line="240" w:lineRule="auto"/>
              <w:jc w:val="both"/>
              <w:rPr>
                <w:rFonts w:ascii="Times New Roman" w:eastAsia="Times New Roman" w:hAnsi="Times New Roman"/>
                <w:b/>
                <w:color w:val="000000"/>
                <w:sz w:val="24"/>
                <w:szCs w:val="24"/>
              </w:rPr>
            </w:pPr>
          </w:p>
          <w:p w14:paraId="1D78B9D1" w14:textId="77777777" w:rsidR="00CA18F0" w:rsidRPr="00CD58D9" w:rsidRDefault="00CA18F0" w:rsidP="00AD29D2">
            <w:pPr>
              <w:spacing w:after="0" w:line="240" w:lineRule="auto"/>
              <w:jc w:val="both"/>
              <w:rPr>
                <w:rFonts w:ascii="Times New Roman" w:eastAsia="Times New Roman" w:hAnsi="Times New Roman"/>
                <w:color w:val="000000"/>
                <w:sz w:val="24"/>
                <w:szCs w:val="24"/>
              </w:rPr>
            </w:pPr>
          </w:p>
          <w:p w14:paraId="3B7D4F9B" w14:textId="77777777" w:rsidR="00CA18F0" w:rsidRPr="00CD58D9" w:rsidRDefault="00CA18F0" w:rsidP="00AD29D2">
            <w:pPr>
              <w:spacing w:after="0" w:line="240" w:lineRule="auto"/>
              <w:jc w:val="both"/>
              <w:rPr>
                <w:rFonts w:ascii="Times New Roman" w:eastAsia="Times New Roman" w:hAnsi="Times New Roman"/>
                <w:color w:val="000000"/>
                <w:sz w:val="24"/>
                <w:szCs w:val="24"/>
              </w:rPr>
            </w:pPr>
          </w:p>
          <w:p w14:paraId="5163CE7D" w14:textId="77777777" w:rsidR="00CA18F0" w:rsidRPr="00CD58D9" w:rsidRDefault="00CA18F0" w:rsidP="00AD29D2">
            <w:pPr>
              <w:spacing w:after="0" w:line="240" w:lineRule="auto"/>
              <w:jc w:val="both"/>
              <w:rPr>
                <w:rFonts w:ascii="Times New Roman" w:hAnsi="Times New Roman"/>
                <w:b/>
                <w:bCs/>
                <w:kern w:val="1"/>
                <w:sz w:val="24"/>
                <w:szCs w:val="24"/>
              </w:rPr>
            </w:pPr>
            <w:r w:rsidRPr="00CD58D9">
              <w:rPr>
                <w:rFonts w:ascii="Times New Roman" w:eastAsia="Times New Roman" w:hAnsi="Times New Roman"/>
                <w:b/>
                <w:color w:val="000000"/>
                <w:sz w:val="24"/>
                <w:szCs w:val="24"/>
              </w:rPr>
              <w:t>_________________</w:t>
            </w:r>
            <w:r w:rsidRPr="00CD58D9">
              <w:rPr>
                <w:rFonts w:ascii="Times New Roman" w:eastAsia="Times New Roman" w:hAnsi="Times New Roman"/>
                <w:color w:val="000000"/>
                <w:sz w:val="24"/>
                <w:szCs w:val="24"/>
              </w:rPr>
              <w:t xml:space="preserve"> </w:t>
            </w:r>
            <w:r w:rsidRPr="00CD58D9">
              <w:rPr>
                <w:rFonts w:ascii="Times New Roman" w:hAnsi="Times New Roman"/>
                <w:b/>
                <w:bCs/>
                <w:kern w:val="1"/>
                <w:sz w:val="24"/>
                <w:szCs w:val="24"/>
              </w:rPr>
              <w:t xml:space="preserve"> </w:t>
            </w:r>
            <w:r w:rsidRPr="00874536">
              <w:rPr>
                <w:rFonts w:ascii="Times New Roman" w:hAnsi="Times New Roman"/>
                <w:b/>
                <w:bCs/>
                <w:kern w:val="1"/>
                <w:sz w:val="24"/>
                <w:szCs w:val="24"/>
              </w:rPr>
              <w:t xml:space="preserve"> </w:t>
            </w:r>
          </w:p>
          <w:p w14:paraId="7CF581CD" w14:textId="77777777" w:rsidR="00CA18F0" w:rsidRPr="00CD58D9" w:rsidRDefault="00CA18F0" w:rsidP="00AD29D2">
            <w:pPr>
              <w:widowControl w:val="0"/>
              <w:autoSpaceDE w:val="0"/>
              <w:autoSpaceDN w:val="0"/>
              <w:adjustRightInd w:val="0"/>
              <w:spacing w:after="0" w:line="240" w:lineRule="auto"/>
              <w:rPr>
                <w:rFonts w:ascii="Times New Roman" w:hAnsi="Times New Roman"/>
                <w:color w:val="000000"/>
                <w:kern w:val="1"/>
                <w:sz w:val="24"/>
                <w:szCs w:val="24"/>
              </w:rPr>
            </w:pPr>
          </w:p>
        </w:tc>
        <w:tc>
          <w:tcPr>
            <w:tcW w:w="5010" w:type="dxa"/>
          </w:tcPr>
          <w:p w14:paraId="718180FE" w14:textId="77777777" w:rsidR="00CA18F0" w:rsidRPr="00CD58D9" w:rsidRDefault="00CA18F0" w:rsidP="00AD29D2">
            <w:pPr>
              <w:spacing w:after="0"/>
              <w:jc w:val="center"/>
              <w:rPr>
                <w:rFonts w:ascii="Times New Roman" w:hAnsi="Times New Roman"/>
                <w:b/>
                <w:kern w:val="1"/>
                <w:sz w:val="24"/>
                <w:szCs w:val="24"/>
              </w:rPr>
            </w:pPr>
            <w:r w:rsidRPr="00CD58D9">
              <w:rPr>
                <w:rFonts w:ascii="Times New Roman" w:hAnsi="Times New Roman"/>
                <w:b/>
                <w:kern w:val="1"/>
                <w:sz w:val="24"/>
                <w:szCs w:val="24"/>
              </w:rPr>
              <w:t>ПОСТАЧАЛЬНИК</w:t>
            </w:r>
          </w:p>
          <w:p w14:paraId="103E834B" w14:textId="77777777" w:rsidR="00CA18F0" w:rsidRPr="00CD58D9" w:rsidRDefault="00CA18F0" w:rsidP="00AD29D2">
            <w:pPr>
              <w:spacing w:after="0"/>
              <w:ind w:left="-6"/>
              <w:rPr>
                <w:rFonts w:ascii="Times New Roman" w:hAnsi="Times New Roman"/>
                <w:sz w:val="24"/>
                <w:szCs w:val="24"/>
              </w:rPr>
            </w:pPr>
          </w:p>
          <w:p w14:paraId="493F80D4" w14:textId="77777777" w:rsidR="00CA18F0" w:rsidRPr="00CD58D9" w:rsidRDefault="00CA18F0" w:rsidP="00AD29D2">
            <w:pPr>
              <w:spacing w:after="0"/>
              <w:ind w:left="-6"/>
              <w:rPr>
                <w:rFonts w:ascii="Times New Roman" w:hAnsi="Times New Roman"/>
                <w:sz w:val="24"/>
                <w:szCs w:val="24"/>
              </w:rPr>
            </w:pPr>
          </w:p>
        </w:tc>
      </w:tr>
    </w:tbl>
    <w:p w14:paraId="7EA2A42F" w14:textId="77777777" w:rsidR="00CA18F0" w:rsidRDefault="00CA18F0" w:rsidP="00CA18F0">
      <w:pPr>
        <w:spacing w:after="0" w:line="240" w:lineRule="auto"/>
        <w:jc w:val="right"/>
        <w:rPr>
          <w:rFonts w:ascii="Times New Roman" w:hAnsi="Times New Roman"/>
          <w:snapToGrid w:val="0"/>
          <w:color w:val="000000"/>
        </w:rPr>
      </w:pPr>
    </w:p>
    <w:p w14:paraId="4081978F" w14:textId="77777777" w:rsidR="00CA18F0" w:rsidRDefault="00CA18F0" w:rsidP="00CA18F0">
      <w:pPr>
        <w:suppressAutoHyphens w:val="0"/>
        <w:spacing w:after="160" w:line="259" w:lineRule="auto"/>
        <w:ind w:firstLine="708"/>
        <w:rPr>
          <w:rFonts w:ascii="Times New Roman" w:hAnsi="Times New Roman"/>
          <w:snapToGrid w:val="0"/>
          <w:color w:val="000000"/>
        </w:rPr>
      </w:pPr>
    </w:p>
    <w:p w14:paraId="46A025C9" w14:textId="77777777" w:rsidR="00CA18F0" w:rsidRDefault="00CA18F0" w:rsidP="00CA18F0">
      <w:pPr>
        <w:suppressAutoHyphens w:val="0"/>
        <w:spacing w:after="160" w:line="259" w:lineRule="auto"/>
        <w:rPr>
          <w:rFonts w:ascii="Times New Roman" w:hAnsi="Times New Roman"/>
          <w:snapToGrid w:val="0"/>
          <w:color w:val="000000"/>
        </w:rPr>
      </w:pPr>
      <w:r w:rsidRPr="0034379A">
        <w:rPr>
          <w:rFonts w:ascii="Times New Roman" w:hAnsi="Times New Roman"/>
        </w:rPr>
        <w:br w:type="page"/>
      </w:r>
    </w:p>
    <w:p w14:paraId="08D66BE3" w14:textId="77777777" w:rsidR="00CA18F0" w:rsidRPr="006B2890" w:rsidRDefault="00CA18F0" w:rsidP="00CA18F0">
      <w:pPr>
        <w:pStyle w:val="1f7"/>
        <w:rPr>
          <w:rFonts w:ascii="Times New Roman" w:hAnsi="Times New Roman"/>
          <w:snapToGrid w:val="0"/>
          <w:sz w:val="24"/>
          <w:szCs w:val="24"/>
        </w:rPr>
      </w:pPr>
    </w:p>
    <w:p w14:paraId="24F58B1B" w14:textId="77777777" w:rsidR="00CA18F0" w:rsidRPr="006A2429" w:rsidRDefault="00CA18F0" w:rsidP="00CA18F0">
      <w:pPr>
        <w:pStyle w:val="1f7"/>
        <w:jc w:val="right"/>
        <w:rPr>
          <w:rFonts w:ascii="Times New Roman" w:hAnsi="Times New Roman"/>
          <w:color w:val="000000"/>
        </w:rPr>
      </w:pPr>
      <w:proofErr w:type="spellStart"/>
      <w:r w:rsidRPr="00945777">
        <w:rPr>
          <w:rFonts w:ascii="Times New Roman" w:hAnsi="Times New Roman"/>
        </w:rPr>
        <w:t>До</w:t>
      </w:r>
      <w:r w:rsidRPr="006A2429">
        <w:rPr>
          <w:rFonts w:ascii="Times New Roman" w:hAnsi="Times New Roman"/>
          <w:color w:val="000000"/>
        </w:rPr>
        <w:t>даток</w:t>
      </w:r>
      <w:proofErr w:type="spellEnd"/>
      <w:r w:rsidRPr="006A2429">
        <w:rPr>
          <w:rFonts w:ascii="Times New Roman" w:hAnsi="Times New Roman"/>
          <w:color w:val="000000"/>
        </w:rPr>
        <w:t xml:space="preserve"> № 1</w:t>
      </w:r>
    </w:p>
    <w:p w14:paraId="7AE641A7" w14:textId="77777777" w:rsidR="00CA18F0" w:rsidRPr="006A2429" w:rsidRDefault="00CA18F0" w:rsidP="00CA18F0">
      <w:pPr>
        <w:pStyle w:val="1f7"/>
        <w:jc w:val="right"/>
        <w:rPr>
          <w:rFonts w:ascii="Times New Roman" w:hAnsi="Times New Roman"/>
          <w:color w:val="000000"/>
        </w:rPr>
      </w:pPr>
      <w:r w:rsidRPr="006A2429">
        <w:rPr>
          <w:rFonts w:ascii="Times New Roman" w:hAnsi="Times New Roman"/>
          <w:color w:val="000000"/>
        </w:rPr>
        <w:t>до Договору поставки № _____________</w:t>
      </w:r>
    </w:p>
    <w:p w14:paraId="6E71A25F" w14:textId="77777777" w:rsidR="00CA18F0" w:rsidRPr="006A2429" w:rsidRDefault="00CA18F0" w:rsidP="00CA18F0">
      <w:pPr>
        <w:pStyle w:val="1f7"/>
        <w:jc w:val="right"/>
        <w:rPr>
          <w:rFonts w:ascii="Times New Roman" w:hAnsi="Times New Roman"/>
          <w:color w:val="000000"/>
        </w:rPr>
      </w:pPr>
      <w:proofErr w:type="spellStart"/>
      <w:r w:rsidRPr="006A2429">
        <w:rPr>
          <w:rFonts w:ascii="Times New Roman" w:hAnsi="Times New Roman"/>
          <w:color w:val="000000"/>
        </w:rPr>
        <w:t>від</w:t>
      </w:r>
      <w:proofErr w:type="spellEnd"/>
      <w:r w:rsidRPr="006A2429">
        <w:rPr>
          <w:rFonts w:ascii="Times New Roman" w:hAnsi="Times New Roman"/>
          <w:color w:val="000000"/>
        </w:rPr>
        <w:t xml:space="preserve">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lang w:val="uk-UA"/>
        </w:rPr>
        <w:t>4</w:t>
      </w:r>
      <w:r w:rsidRPr="006A2429">
        <w:rPr>
          <w:rFonts w:ascii="Times New Roman" w:hAnsi="Times New Roman"/>
          <w:color w:val="000000"/>
        </w:rPr>
        <w:t xml:space="preserve"> року</w:t>
      </w:r>
    </w:p>
    <w:p w14:paraId="186EF659" w14:textId="77777777" w:rsidR="00CA18F0" w:rsidRDefault="00CA18F0" w:rsidP="00CA18F0">
      <w:pPr>
        <w:pStyle w:val="1f7"/>
        <w:jc w:val="center"/>
        <w:rPr>
          <w:rFonts w:ascii="Times New Roman" w:hAnsi="Times New Roman"/>
          <w:color w:val="000000"/>
          <w:lang w:val="uk-UA"/>
        </w:rPr>
      </w:pPr>
      <w:r>
        <w:rPr>
          <w:rFonts w:ascii="Times New Roman" w:hAnsi="Times New Roman"/>
          <w:color w:val="000000"/>
          <w:lang w:val="uk-UA"/>
        </w:rPr>
        <w:t xml:space="preserve">          </w:t>
      </w:r>
    </w:p>
    <w:p w14:paraId="73ED7418" w14:textId="77777777" w:rsidR="00CA18F0" w:rsidRDefault="00CA18F0" w:rsidP="00CA18F0">
      <w:pPr>
        <w:pStyle w:val="1f7"/>
        <w:jc w:val="center"/>
        <w:rPr>
          <w:rFonts w:ascii="Times New Roman" w:hAnsi="Times New Roman"/>
          <w:color w:val="000000"/>
        </w:rPr>
      </w:pPr>
      <w:proofErr w:type="spellStart"/>
      <w:r w:rsidRPr="006A2429">
        <w:rPr>
          <w:rFonts w:ascii="Times New Roman" w:hAnsi="Times New Roman"/>
          <w:color w:val="000000"/>
        </w:rPr>
        <w:t>Специфікація</w:t>
      </w:r>
      <w:proofErr w:type="spellEnd"/>
    </w:p>
    <w:p w14:paraId="778BACA9" w14:textId="77777777" w:rsidR="00CA18F0" w:rsidRPr="006A2429" w:rsidRDefault="00CA18F0" w:rsidP="00CA18F0">
      <w:pPr>
        <w:pStyle w:val="1f7"/>
        <w:jc w:val="center"/>
        <w:rPr>
          <w:rFonts w:ascii="Times New Roman" w:hAnsi="Times New Roman"/>
          <w:color w:val="000000"/>
        </w:rPr>
      </w:pPr>
    </w:p>
    <w:p w14:paraId="446BB79F" w14:textId="77777777" w:rsidR="00CA18F0" w:rsidRDefault="00CA18F0" w:rsidP="00CA18F0">
      <w:pPr>
        <w:pStyle w:val="1f7"/>
        <w:rPr>
          <w:rFonts w:ascii="Times New Roman" w:hAnsi="Times New Roman"/>
          <w:bCs/>
          <w:color w:val="000000"/>
        </w:rPr>
      </w:pPr>
      <w:r w:rsidRPr="006A2429">
        <w:rPr>
          <w:rFonts w:ascii="Times New Roman" w:hAnsi="Times New Roman"/>
          <w:bCs/>
          <w:color w:val="000000"/>
        </w:rPr>
        <w:t xml:space="preserve">м. </w:t>
      </w:r>
      <w:proofErr w:type="spellStart"/>
      <w:r w:rsidRPr="006A2429">
        <w:rPr>
          <w:rFonts w:ascii="Times New Roman" w:hAnsi="Times New Roman"/>
          <w:bCs/>
          <w:color w:val="000000"/>
        </w:rPr>
        <w:t>Київ</w:t>
      </w:r>
      <w:proofErr w:type="spellEnd"/>
      <w:r w:rsidRPr="006A2429">
        <w:rPr>
          <w:rFonts w:ascii="Times New Roman" w:hAnsi="Times New Roman"/>
          <w:bCs/>
          <w:color w:val="000000"/>
        </w:rPr>
        <w:tab/>
      </w:r>
      <w:r w:rsidRPr="006A2429">
        <w:rPr>
          <w:rFonts w:ascii="Times New Roman" w:hAnsi="Times New Roman"/>
          <w:bCs/>
          <w:color w:val="000000"/>
        </w:rPr>
        <w:tab/>
      </w:r>
      <w:r w:rsidRPr="006A2429">
        <w:rPr>
          <w:rFonts w:ascii="Times New Roman" w:hAnsi="Times New Roman"/>
          <w:bCs/>
          <w:color w:val="000000"/>
        </w:rPr>
        <w:tab/>
      </w:r>
      <w:r>
        <w:rPr>
          <w:rFonts w:ascii="Times New Roman" w:hAnsi="Times New Roman"/>
          <w:bCs/>
          <w:color w:val="000000"/>
          <w:lang w:val="uk-UA"/>
        </w:rPr>
        <w:t xml:space="preserve">                     </w:t>
      </w:r>
      <w:r w:rsidRPr="006A2429">
        <w:rPr>
          <w:rFonts w:ascii="Times New Roman" w:hAnsi="Times New Roman"/>
          <w:bCs/>
          <w:color w:val="000000"/>
        </w:rPr>
        <w:tab/>
      </w:r>
      <w:r w:rsidRPr="006A2429">
        <w:rPr>
          <w:rFonts w:ascii="Times New Roman" w:hAnsi="Times New Roman"/>
          <w:bCs/>
          <w:color w:val="000000"/>
        </w:rPr>
        <w:tab/>
      </w:r>
      <w:r w:rsidRPr="006A2429">
        <w:rPr>
          <w:rFonts w:ascii="Times New Roman" w:hAnsi="Times New Roman"/>
          <w:bCs/>
          <w:color w:val="000000"/>
        </w:rPr>
        <w:tab/>
      </w:r>
      <w:r>
        <w:rPr>
          <w:rFonts w:ascii="Times New Roman" w:hAnsi="Times New Roman"/>
          <w:bCs/>
          <w:color w:val="000000"/>
          <w:lang w:val="uk-UA"/>
        </w:rPr>
        <w:t xml:space="preserve">                        </w:t>
      </w:r>
      <w:r w:rsidRPr="006A2429">
        <w:rPr>
          <w:rFonts w:ascii="Times New Roman" w:hAnsi="Times New Roman"/>
          <w:bCs/>
          <w:color w:val="000000"/>
        </w:rPr>
        <w:tab/>
        <w:t>«_</w:t>
      </w:r>
      <w:r>
        <w:rPr>
          <w:rFonts w:ascii="Times New Roman" w:hAnsi="Times New Roman"/>
          <w:bCs/>
          <w:color w:val="000000"/>
          <w:lang w:val="uk-UA"/>
        </w:rPr>
        <w:t>_</w:t>
      </w:r>
      <w:r w:rsidRPr="006A2429">
        <w:rPr>
          <w:rFonts w:ascii="Times New Roman" w:hAnsi="Times New Roman"/>
          <w:bCs/>
          <w:color w:val="000000"/>
        </w:rPr>
        <w:t>__» _______________ 202</w:t>
      </w:r>
      <w:r>
        <w:rPr>
          <w:rFonts w:ascii="Times New Roman" w:hAnsi="Times New Roman"/>
          <w:bCs/>
          <w:color w:val="000000"/>
          <w:lang w:val="uk-UA"/>
        </w:rPr>
        <w:t>4</w:t>
      </w:r>
      <w:r w:rsidRPr="006A2429">
        <w:rPr>
          <w:rFonts w:ascii="Times New Roman" w:hAnsi="Times New Roman"/>
          <w:bCs/>
          <w:color w:val="000000"/>
        </w:rPr>
        <w:t xml:space="preserve"> року</w:t>
      </w:r>
    </w:p>
    <w:p w14:paraId="73701BB6" w14:textId="77777777" w:rsidR="00CA18F0" w:rsidRPr="006A2429" w:rsidRDefault="00CA18F0" w:rsidP="00CA18F0">
      <w:pPr>
        <w:pStyle w:val="1f7"/>
        <w:rPr>
          <w:rFonts w:ascii="Times New Roman" w:hAnsi="Times New Roman"/>
          <w:bCs/>
          <w:color w:val="000000"/>
        </w:rPr>
      </w:pPr>
    </w:p>
    <w:p w14:paraId="2EE403DD" w14:textId="77777777" w:rsidR="00CA18F0" w:rsidRPr="006A2429" w:rsidRDefault="00CA18F0" w:rsidP="00CA18F0">
      <w:pPr>
        <w:pStyle w:val="1f7"/>
        <w:rPr>
          <w:rFonts w:ascii="Times New Roman" w:hAnsi="Times New Roman"/>
          <w:color w:val="000000"/>
        </w:rPr>
      </w:pPr>
      <w:r w:rsidRPr="00945777">
        <w:rPr>
          <w:rFonts w:ascii="Times New Roman" w:hAnsi="Times New Roman"/>
          <w:kern w:val="1"/>
        </w:rPr>
        <w:t xml:space="preserve">1. </w:t>
      </w:r>
      <w:proofErr w:type="spellStart"/>
      <w:r w:rsidRPr="00945777">
        <w:rPr>
          <w:rFonts w:ascii="Times New Roman" w:hAnsi="Times New Roman"/>
          <w:kern w:val="1"/>
        </w:rPr>
        <w:t>Під</w:t>
      </w:r>
      <w:proofErr w:type="spellEnd"/>
      <w:r w:rsidRPr="00945777">
        <w:rPr>
          <w:rFonts w:ascii="Times New Roman" w:hAnsi="Times New Roman"/>
          <w:kern w:val="1"/>
        </w:rPr>
        <w:t xml:space="preserve"> Товаром, за </w:t>
      </w:r>
      <w:proofErr w:type="gramStart"/>
      <w:r w:rsidRPr="00945777">
        <w:rPr>
          <w:rFonts w:ascii="Times New Roman" w:hAnsi="Times New Roman"/>
          <w:kern w:val="1"/>
        </w:rPr>
        <w:t xml:space="preserve">кодом </w:t>
      </w:r>
      <w:r w:rsidRPr="00804B7D">
        <w:rPr>
          <w:rFonts w:ascii="Times New Roman" w:hAnsi="Times New Roman"/>
          <w:shd w:val="clear" w:color="auto" w:fill="FFFFFF"/>
        </w:rPr>
        <w:t xml:space="preserve"> </w:t>
      </w:r>
      <w:r w:rsidRPr="00306340">
        <w:rPr>
          <w:rFonts w:ascii="Times New Roman" w:hAnsi="Times New Roman"/>
          <w:shd w:val="clear" w:color="auto" w:fill="FFFFFF"/>
        </w:rPr>
        <w:t>ДК</w:t>
      </w:r>
      <w:proofErr w:type="gramEnd"/>
      <w:r w:rsidRPr="00306340">
        <w:rPr>
          <w:rFonts w:ascii="Times New Roman" w:hAnsi="Times New Roman"/>
          <w:shd w:val="clear" w:color="auto" w:fill="FFFFFF"/>
        </w:rPr>
        <w:t xml:space="preserve"> 021:2015 </w:t>
      </w:r>
      <w:r w:rsidRPr="00306340">
        <w:rPr>
          <w:rFonts w:ascii="Times New Roman" w:hAnsi="Times New Roman"/>
          <w:kern w:val="1"/>
          <w:lang w:bidi="uk-UA"/>
        </w:rPr>
        <w:t>42410000-3</w:t>
      </w:r>
      <w:r>
        <w:rPr>
          <w:rFonts w:ascii="Times New Roman" w:hAnsi="Times New Roman"/>
          <w:kern w:val="1"/>
          <w:lang w:val="uk-UA" w:bidi="uk-UA"/>
        </w:rPr>
        <w:t xml:space="preserve"> : </w:t>
      </w:r>
      <w:r w:rsidRPr="00306340">
        <w:rPr>
          <w:rFonts w:ascii="Times New Roman" w:hAnsi="Times New Roman"/>
          <w:kern w:val="1"/>
          <w:lang w:bidi="uk-UA"/>
        </w:rPr>
        <w:t xml:space="preserve"> </w:t>
      </w:r>
      <w:r w:rsidRPr="00306340">
        <w:rPr>
          <w:kern w:val="1"/>
          <w:lang w:bidi="uk-UA"/>
        </w:rPr>
        <w:t xml:space="preserve"> </w:t>
      </w:r>
      <w:proofErr w:type="spellStart"/>
      <w:r w:rsidRPr="00306340">
        <w:rPr>
          <w:rFonts w:ascii="Times New Roman" w:hAnsi="Times New Roman"/>
          <w:kern w:val="1"/>
          <w:lang w:bidi="uk-UA"/>
        </w:rPr>
        <w:t>Підіймально-транспортувальне</w:t>
      </w:r>
      <w:proofErr w:type="spellEnd"/>
      <w:r w:rsidRPr="00306340">
        <w:rPr>
          <w:rFonts w:ascii="Times New Roman" w:hAnsi="Times New Roman"/>
          <w:kern w:val="1"/>
          <w:lang w:bidi="uk-UA"/>
        </w:rPr>
        <w:t xml:space="preserve"> </w:t>
      </w:r>
      <w:proofErr w:type="spellStart"/>
      <w:r w:rsidRPr="00306340">
        <w:rPr>
          <w:rFonts w:ascii="Times New Roman" w:hAnsi="Times New Roman"/>
          <w:kern w:val="1"/>
          <w:lang w:bidi="uk-UA"/>
        </w:rPr>
        <w:t>обладнання</w:t>
      </w:r>
      <w:proofErr w:type="spellEnd"/>
      <w:r w:rsidRPr="00306340">
        <w:rPr>
          <w:rFonts w:ascii="Times New Roman" w:hAnsi="Times New Roman"/>
          <w:kern w:val="1"/>
          <w:lang w:bidi="uk-UA"/>
        </w:rPr>
        <w:t xml:space="preserve">  (42417300-5 </w:t>
      </w:r>
      <w:proofErr w:type="spellStart"/>
      <w:r w:rsidRPr="00306340">
        <w:rPr>
          <w:rFonts w:ascii="Times New Roman" w:hAnsi="Times New Roman"/>
          <w:kern w:val="1"/>
          <w:lang w:bidi="uk-UA"/>
        </w:rPr>
        <w:t>Конвеєрне</w:t>
      </w:r>
      <w:proofErr w:type="spellEnd"/>
      <w:r w:rsidRPr="00306340">
        <w:rPr>
          <w:rFonts w:ascii="Times New Roman" w:hAnsi="Times New Roman"/>
          <w:kern w:val="1"/>
          <w:lang w:bidi="uk-UA"/>
        </w:rPr>
        <w:t xml:space="preserve"> </w:t>
      </w:r>
      <w:proofErr w:type="spellStart"/>
      <w:r w:rsidRPr="00306340">
        <w:rPr>
          <w:rFonts w:ascii="Times New Roman" w:hAnsi="Times New Roman"/>
          <w:kern w:val="1"/>
          <w:lang w:bidi="uk-UA"/>
        </w:rPr>
        <w:t>обладнання</w:t>
      </w:r>
      <w:proofErr w:type="spellEnd"/>
      <w:r w:rsidRPr="00306340">
        <w:rPr>
          <w:rFonts w:ascii="Times New Roman" w:hAnsi="Times New Roman"/>
          <w:kern w:val="1"/>
          <w:lang w:bidi="uk-UA"/>
        </w:rPr>
        <w:t>)</w:t>
      </w:r>
      <w:r w:rsidRPr="006A2429">
        <w:rPr>
          <w:rFonts w:ascii="Times New Roman" w:hAnsi="Times New Roman"/>
          <w:color w:val="000000"/>
        </w:rPr>
        <w:t xml:space="preserve"> </w:t>
      </w:r>
      <w:proofErr w:type="spellStart"/>
      <w:r w:rsidRPr="00945777">
        <w:rPr>
          <w:rFonts w:ascii="Times New Roman" w:hAnsi="Times New Roman"/>
          <w:kern w:val="1"/>
        </w:rPr>
        <w:t>що</w:t>
      </w:r>
      <w:proofErr w:type="spellEnd"/>
      <w:r w:rsidRPr="00945777">
        <w:rPr>
          <w:rFonts w:ascii="Times New Roman" w:hAnsi="Times New Roman"/>
          <w:kern w:val="1"/>
        </w:rPr>
        <w:t xml:space="preserve"> </w:t>
      </w:r>
      <w:proofErr w:type="spellStart"/>
      <w:r w:rsidRPr="00945777">
        <w:rPr>
          <w:rFonts w:ascii="Times New Roman" w:hAnsi="Times New Roman"/>
          <w:kern w:val="1"/>
        </w:rPr>
        <w:t>постачається</w:t>
      </w:r>
      <w:proofErr w:type="spellEnd"/>
      <w:r w:rsidRPr="00945777">
        <w:rPr>
          <w:rFonts w:ascii="Times New Roman" w:hAnsi="Times New Roman"/>
          <w:kern w:val="1"/>
        </w:rPr>
        <w:t xml:space="preserve"> за договором </w:t>
      </w:r>
      <w:r w:rsidRPr="006A2429">
        <w:rPr>
          <w:rFonts w:ascii="Times New Roman" w:hAnsi="Times New Roman"/>
          <w:color w:val="000000"/>
        </w:rPr>
        <w:t xml:space="preserve">поставки № ______________ </w:t>
      </w:r>
      <w:proofErr w:type="spellStart"/>
      <w:r w:rsidRPr="006A2429">
        <w:rPr>
          <w:rFonts w:ascii="Times New Roman" w:hAnsi="Times New Roman"/>
          <w:color w:val="000000"/>
        </w:rPr>
        <w:t>від</w:t>
      </w:r>
      <w:proofErr w:type="spellEnd"/>
      <w:r w:rsidRPr="006A2429">
        <w:rPr>
          <w:rFonts w:ascii="Times New Roman" w:hAnsi="Times New Roman"/>
          <w:color w:val="000000"/>
        </w:rPr>
        <w:t xml:space="preserve"> «__</w:t>
      </w:r>
      <w:r>
        <w:rPr>
          <w:rFonts w:ascii="Times New Roman" w:hAnsi="Times New Roman"/>
          <w:color w:val="000000"/>
          <w:lang w:val="uk-UA"/>
        </w:rPr>
        <w:t>_</w:t>
      </w:r>
      <w:r w:rsidRPr="006A2429">
        <w:rPr>
          <w:rFonts w:ascii="Times New Roman" w:hAnsi="Times New Roman"/>
          <w:color w:val="000000"/>
        </w:rPr>
        <w:t>_» ________</w:t>
      </w:r>
      <w:r>
        <w:rPr>
          <w:rFonts w:ascii="Times New Roman" w:hAnsi="Times New Roman"/>
          <w:color w:val="000000"/>
          <w:lang w:val="uk-UA"/>
        </w:rPr>
        <w:t>_</w:t>
      </w:r>
      <w:r w:rsidRPr="006A2429">
        <w:rPr>
          <w:rFonts w:ascii="Times New Roman" w:hAnsi="Times New Roman"/>
          <w:color w:val="000000"/>
        </w:rPr>
        <w:t>____ 202</w:t>
      </w:r>
      <w:r>
        <w:rPr>
          <w:rFonts w:ascii="Times New Roman" w:hAnsi="Times New Roman"/>
          <w:color w:val="000000"/>
          <w:lang w:val="uk-UA"/>
        </w:rPr>
        <w:t>4</w:t>
      </w:r>
      <w:r w:rsidRPr="006A2429">
        <w:rPr>
          <w:rFonts w:ascii="Times New Roman" w:hAnsi="Times New Roman"/>
          <w:color w:val="000000"/>
        </w:rPr>
        <w:t xml:space="preserve"> року  </w:t>
      </w:r>
      <w:proofErr w:type="spellStart"/>
      <w:r w:rsidRPr="006A2429">
        <w:rPr>
          <w:rFonts w:ascii="Times New Roman" w:hAnsi="Times New Roman"/>
          <w:color w:val="000000"/>
        </w:rPr>
        <w:t>Сторони</w:t>
      </w:r>
      <w:proofErr w:type="spellEnd"/>
      <w:r w:rsidRPr="006A2429">
        <w:rPr>
          <w:rFonts w:ascii="Times New Roman" w:hAnsi="Times New Roman"/>
          <w:color w:val="000000"/>
        </w:rPr>
        <w:t xml:space="preserve"> </w:t>
      </w:r>
      <w:proofErr w:type="spellStart"/>
      <w:r w:rsidRPr="006A2429">
        <w:rPr>
          <w:rFonts w:ascii="Times New Roman" w:hAnsi="Times New Roman"/>
          <w:color w:val="000000"/>
        </w:rPr>
        <w:t>розуміють</w:t>
      </w:r>
      <w:proofErr w:type="spellEnd"/>
      <w:r w:rsidRPr="006A2429">
        <w:rPr>
          <w:rFonts w:ascii="Times New Roman" w:hAnsi="Times New Roman"/>
          <w:color w:val="000000"/>
        </w:rPr>
        <w:t>:</w:t>
      </w:r>
    </w:p>
    <w:p w14:paraId="7C74FABE" w14:textId="77777777" w:rsidR="00CA18F0" w:rsidRPr="006A2429" w:rsidRDefault="00CA18F0" w:rsidP="00CA18F0">
      <w:pPr>
        <w:pStyle w:val="1f7"/>
        <w:rPr>
          <w:rFonts w:ascii="Times New Roman" w:hAnsi="Times New Roman"/>
          <w:color w:val="000000"/>
        </w:rPr>
      </w:pPr>
    </w:p>
    <w:tbl>
      <w:tblPr>
        <w:tblW w:w="101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260"/>
        <w:gridCol w:w="1418"/>
        <w:gridCol w:w="850"/>
        <w:gridCol w:w="1134"/>
        <w:gridCol w:w="709"/>
        <w:gridCol w:w="1143"/>
        <w:gridCol w:w="1242"/>
      </w:tblGrid>
      <w:tr w:rsidR="00CA18F0" w:rsidRPr="00945777" w14:paraId="49192152" w14:textId="77777777" w:rsidTr="00AD29D2">
        <w:tc>
          <w:tcPr>
            <w:tcW w:w="426" w:type="dxa"/>
            <w:tcBorders>
              <w:top w:val="single" w:sz="4" w:space="0" w:color="auto"/>
              <w:left w:val="single" w:sz="4" w:space="0" w:color="auto"/>
              <w:bottom w:val="single" w:sz="4" w:space="0" w:color="auto"/>
              <w:right w:val="single" w:sz="4" w:space="0" w:color="auto"/>
            </w:tcBorders>
            <w:vAlign w:val="center"/>
            <w:hideMark/>
          </w:tcPr>
          <w:p w14:paraId="2EC4337A" w14:textId="77777777" w:rsidR="00CA18F0" w:rsidRPr="00945777" w:rsidRDefault="00CA18F0" w:rsidP="00AD29D2">
            <w:pPr>
              <w:pStyle w:val="1f7"/>
              <w:rPr>
                <w:rFonts w:ascii="Times New Roman" w:hAnsi="Times New Roman"/>
                <w:b/>
                <w:sz w:val="20"/>
                <w:szCs w:val="20"/>
              </w:rPr>
            </w:pPr>
            <w:r w:rsidRPr="00945777">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tcPr>
          <w:p w14:paraId="37F78AE4"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hAnsi="Times New Roman"/>
                <w:b/>
                <w:sz w:val="20"/>
                <w:szCs w:val="20"/>
              </w:rPr>
              <w:t>Назва</w:t>
            </w:r>
            <w:proofErr w:type="spellEnd"/>
            <w:r w:rsidRPr="00945777">
              <w:rPr>
                <w:rFonts w:ascii="Times New Roman" w:hAnsi="Times New Roman"/>
                <w:b/>
                <w:sz w:val="20"/>
                <w:szCs w:val="20"/>
              </w:rPr>
              <w:t xml:space="preserve"> та </w:t>
            </w:r>
            <w:proofErr w:type="spellStart"/>
            <w:r w:rsidRPr="00945777">
              <w:rPr>
                <w:rFonts w:ascii="Times New Roman" w:hAnsi="Times New Roman"/>
                <w:b/>
                <w:sz w:val="20"/>
                <w:szCs w:val="20"/>
              </w:rPr>
              <w:t>асортимент</w:t>
            </w:r>
            <w:proofErr w:type="spellEnd"/>
            <w:r w:rsidRPr="00945777">
              <w:rPr>
                <w:rFonts w:ascii="Times New Roman" w:hAnsi="Times New Roman"/>
                <w:b/>
                <w:sz w:val="20"/>
                <w:szCs w:val="20"/>
              </w:rPr>
              <w:t xml:space="preserve"> Товару</w:t>
            </w:r>
          </w:p>
          <w:p w14:paraId="2E980FD1" w14:textId="77777777" w:rsidR="00CA18F0" w:rsidRPr="00945777" w:rsidRDefault="00CA18F0" w:rsidP="00AD29D2">
            <w:pPr>
              <w:pStyle w:val="1f7"/>
              <w:rPr>
                <w:rFonts w:ascii="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AA3873D"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hAnsi="Times New Roman"/>
                <w:b/>
                <w:sz w:val="20"/>
                <w:szCs w:val="20"/>
              </w:rPr>
              <w:t>Країна</w:t>
            </w:r>
            <w:proofErr w:type="spellEnd"/>
            <w:r w:rsidRPr="00945777">
              <w:rPr>
                <w:rFonts w:ascii="Times New Roman" w:hAnsi="Times New Roman"/>
                <w:b/>
                <w:sz w:val="20"/>
                <w:szCs w:val="20"/>
              </w:rPr>
              <w:t xml:space="preserve"> </w:t>
            </w:r>
            <w:proofErr w:type="spellStart"/>
            <w:r w:rsidRPr="00945777">
              <w:rPr>
                <w:rFonts w:ascii="Times New Roman" w:hAnsi="Times New Roman"/>
                <w:b/>
                <w:sz w:val="20"/>
                <w:szCs w:val="20"/>
              </w:rPr>
              <w:t>походження</w:t>
            </w:r>
            <w:proofErr w:type="spellEnd"/>
            <w:r w:rsidRPr="00945777">
              <w:rPr>
                <w:rFonts w:ascii="Times New Roman" w:hAnsi="Times New Roman"/>
                <w:b/>
                <w:sz w:val="20"/>
                <w:szCs w:val="20"/>
              </w:rPr>
              <w:t xml:space="preserve"> товару</w:t>
            </w:r>
          </w:p>
          <w:p w14:paraId="0E87FF7D" w14:textId="77777777" w:rsidR="00CA18F0" w:rsidRPr="00945777" w:rsidRDefault="00CA18F0" w:rsidP="00AD29D2">
            <w:pPr>
              <w:pStyle w:val="1f7"/>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2610719" w14:textId="77777777" w:rsidR="00CA18F0" w:rsidRPr="00945777" w:rsidRDefault="00CA18F0" w:rsidP="00AD29D2">
            <w:pPr>
              <w:pStyle w:val="1f7"/>
              <w:rPr>
                <w:rFonts w:ascii="Times New Roman" w:hAnsi="Times New Roman"/>
                <w:b/>
                <w:sz w:val="20"/>
                <w:szCs w:val="20"/>
              </w:rPr>
            </w:pPr>
          </w:p>
          <w:p w14:paraId="2F5A15C3"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hAnsi="Times New Roman"/>
                <w:b/>
                <w:sz w:val="20"/>
                <w:szCs w:val="20"/>
              </w:rPr>
              <w:t>Якість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E019EDA"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hAnsi="Times New Roman"/>
                <w:b/>
                <w:sz w:val="20"/>
                <w:szCs w:val="20"/>
              </w:rPr>
              <w:t>Одиниця</w:t>
            </w:r>
            <w:proofErr w:type="spellEnd"/>
            <w:r w:rsidRPr="00945777">
              <w:rPr>
                <w:rFonts w:ascii="Times New Roman" w:hAnsi="Times New Roman"/>
                <w:b/>
                <w:sz w:val="20"/>
                <w:szCs w:val="20"/>
              </w:rPr>
              <w:t xml:space="preserve"> </w:t>
            </w:r>
            <w:proofErr w:type="spellStart"/>
            <w:r w:rsidRPr="00945777">
              <w:rPr>
                <w:rFonts w:ascii="Times New Roman" w:hAnsi="Times New Roman"/>
                <w:b/>
                <w:sz w:val="20"/>
                <w:szCs w:val="20"/>
              </w:rPr>
              <w:t>виміру</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0F37CFD7"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hAnsi="Times New Roman"/>
                <w:b/>
                <w:sz w:val="20"/>
                <w:szCs w:val="20"/>
              </w:rPr>
              <w:t>Кількість</w:t>
            </w:r>
            <w:proofErr w:type="spellEnd"/>
          </w:p>
        </w:tc>
        <w:tc>
          <w:tcPr>
            <w:tcW w:w="1143" w:type="dxa"/>
            <w:tcBorders>
              <w:top w:val="single" w:sz="4" w:space="0" w:color="auto"/>
              <w:left w:val="single" w:sz="4" w:space="0" w:color="auto"/>
              <w:bottom w:val="single" w:sz="4" w:space="0" w:color="auto"/>
              <w:right w:val="single" w:sz="4" w:space="0" w:color="auto"/>
            </w:tcBorders>
            <w:vAlign w:val="center"/>
            <w:hideMark/>
          </w:tcPr>
          <w:p w14:paraId="6B2D18E2"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eastAsia="Arial" w:hAnsi="Times New Roman"/>
                <w:b/>
                <w:sz w:val="20"/>
                <w:szCs w:val="20"/>
              </w:rPr>
              <w:t>Ціна</w:t>
            </w:r>
            <w:proofErr w:type="spellEnd"/>
            <w:r w:rsidRPr="00945777">
              <w:rPr>
                <w:rFonts w:ascii="Times New Roman" w:eastAsia="Arial" w:hAnsi="Times New Roman"/>
                <w:b/>
                <w:sz w:val="20"/>
                <w:szCs w:val="20"/>
              </w:rPr>
              <w:t xml:space="preserve"> за од. без ПДВ, грн</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C2095A1" w14:textId="77777777" w:rsidR="00CA18F0" w:rsidRPr="00945777" w:rsidRDefault="00CA18F0" w:rsidP="00AD29D2">
            <w:pPr>
              <w:pStyle w:val="1f7"/>
              <w:rPr>
                <w:rFonts w:ascii="Times New Roman" w:hAnsi="Times New Roman"/>
                <w:b/>
                <w:sz w:val="20"/>
                <w:szCs w:val="20"/>
              </w:rPr>
            </w:pPr>
            <w:proofErr w:type="spellStart"/>
            <w:r w:rsidRPr="00945777">
              <w:rPr>
                <w:rFonts w:ascii="Times New Roman" w:eastAsia="Arial" w:hAnsi="Times New Roman"/>
                <w:b/>
                <w:sz w:val="20"/>
                <w:szCs w:val="20"/>
              </w:rPr>
              <w:t>Вартість</w:t>
            </w:r>
            <w:proofErr w:type="spellEnd"/>
            <w:r w:rsidRPr="00945777">
              <w:rPr>
                <w:rFonts w:ascii="Times New Roman" w:eastAsia="Arial" w:hAnsi="Times New Roman"/>
                <w:b/>
                <w:sz w:val="20"/>
                <w:szCs w:val="20"/>
              </w:rPr>
              <w:t xml:space="preserve"> без ПДВ, грн</w:t>
            </w:r>
          </w:p>
        </w:tc>
      </w:tr>
      <w:tr w:rsidR="00CA18F0" w:rsidRPr="00945777" w14:paraId="6436DF57" w14:textId="77777777" w:rsidTr="00AD29D2">
        <w:tc>
          <w:tcPr>
            <w:tcW w:w="426" w:type="dxa"/>
            <w:tcBorders>
              <w:top w:val="single" w:sz="4" w:space="0" w:color="auto"/>
              <w:left w:val="single" w:sz="4" w:space="0" w:color="auto"/>
              <w:bottom w:val="single" w:sz="4" w:space="0" w:color="auto"/>
              <w:right w:val="single" w:sz="4" w:space="0" w:color="auto"/>
            </w:tcBorders>
            <w:vAlign w:val="center"/>
          </w:tcPr>
          <w:p w14:paraId="64202CD7" w14:textId="77777777" w:rsidR="00CA18F0" w:rsidRPr="0049610F" w:rsidRDefault="00CA18F0" w:rsidP="00AD29D2">
            <w:pPr>
              <w:pStyle w:val="1f7"/>
              <w:jc w:val="center"/>
              <w:rPr>
                <w:rFonts w:ascii="Times New Roman" w:hAnsi="Times New Roman"/>
              </w:rPr>
            </w:pPr>
            <w:r w:rsidRPr="0049610F">
              <w:rPr>
                <w:rFonts w:ascii="Times New Roman" w:hAnsi="Times New Roman"/>
              </w:rPr>
              <w:t>1</w:t>
            </w:r>
          </w:p>
        </w:tc>
        <w:tc>
          <w:tcPr>
            <w:tcW w:w="3260" w:type="dxa"/>
            <w:tcBorders>
              <w:top w:val="nil"/>
              <w:left w:val="single" w:sz="4" w:space="0" w:color="000000"/>
              <w:bottom w:val="single" w:sz="4" w:space="0" w:color="000000"/>
              <w:right w:val="single" w:sz="4" w:space="0" w:color="000000"/>
            </w:tcBorders>
            <w:shd w:val="clear" w:color="auto" w:fill="auto"/>
            <w:vAlign w:val="center"/>
          </w:tcPr>
          <w:p w14:paraId="41651D15" w14:textId="77777777" w:rsidR="00CA18F0" w:rsidRPr="0049610F" w:rsidRDefault="00CA18F0" w:rsidP="00AD29D2">
            <w:pPr>
              <w:pStyle w:val="1f7"/>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5F197476" w14:textId="77777777" w:rsidR="00CA18F0" w:rsidRPr="0049610F" w:rsidRDefault="00CA18F0" w:rsidP="00AD29D2">
            <w:pPr>
              <w:pStyle w:val="1f7"/>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6E95B7CB" w14:textId="77777777" w:rsidR="00CA18F0" w:rsidRPr="0049610F" w:rsidRDefault="00CA18F0" w:rsidP="00AD29D2">
            <w:pPr>
              <w:pStyle w:val="1f7"/>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00B8DA4A" w14:textId="77777777" w:rsidR="00CA18F0" w:rsidRPr="0049610F" w:rsidRDefault="00CA18F0" w:rsidP="00AD29D2">
            <w:pPr>
              <w:pStyle w:val="1f7"/>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4E9AFFF4" w14:textId="77777777" w:rsidR="00CA18F0" w:rsidRPr="0049610F" w:rsidRDefault="00CA18F0" w:rsidP="00AD29D2">
            <w:pPr>
              <w:pStyle w:val="1f7"/>
              <w:rPr>
                <w:rFonts w:ascii="Times New Roman" w:hAnsi="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14:paraId="2B5A20E4" w14:textId="77777777" w:rsidR="00CA18F0" w:rsidRPr="0049610F" w:rsidRDefault="00CA18F0" w:rsidP="00AD29D2">
            <w:pPr>
              <w:pStyle w:val="1f7"/>
              <w:rPr>
                <w:rFonts w:ascii="Times New Roman" w:hAnsi="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3BAC8353" w14:textId="77777777" w:rsidR="00CA18F0" w:rsidRPr="00945777" w:rsidRDefault="00CA18F0" w:rsidP="00AD29D2">
            <w:pPr>
              <w:pStyle w:val="1f7"/>
              <w:rPr>
                <w:rFonts w:ascii="Times New Roman" w:hAnsi="Times New Roman"/>
              </w:rPr>
            </w:pPr>
          </w:p>
        </w:tc>
      </w:tr>
      <w:tr w:rsidR="00CA18F0" w:rsidRPr="00945777" w14:paraId="15076E3E" w14:textId="77777777" w:rsidTr="00AD29D2">
        <w:tc>
          <w:tcPr>
            <w:tcW w:w="426" w:type="dxa"/>
            <w:tcBorders>
              <w:top w:val="single" w:sz="4" w:space="0" w:color="auto"/>
              <w:left w:val="single" w:sz="4" w:space="0" w:color="auto"/>
              <w:bottom w:val="single" w:sz="4" w:space="0" w:color="auto"/>
              <w:right w:val="single" w:sz="4" w:space="0" w:color="auto"/>
            </w:tcBorders>
            <w:vAlign w:val="center"/>
          </w:tcPr>
          <w:p w14:paraId="282304CB" w14:textId="77777777" w:rsidR="00CA18F0" w:rsidRPr="0049610F" w:rsidRDefault="00CA18F0" w:rsidP="00AD29D2">
            <w:pPr>
              <w:pStyle w:val="1f7"/>
              <w:jc w:val="center"/>
              <w:rPr>
                <w:rFonts w:ascii="Times New Roman" w:hAnsi="Times New Roman"/>
                <w:lang w:val="uk-UA"/>
              </w:rPr>
            </w:pPr>
            <w:r w:rsidRPr="0049610F">
              <w:rPr>
                <w:rFonts w:ascii="Times New Roman" w:hAnsi="Times New Roman"/>
                <w:lang w:val="uk-UA"/>
              </w:rPr>
              <w:t>2</w:t>
            </w:r>
          </w:p>
        </w:tc>
        <w:tc>
          <w:tcPr>
            <w:tcW w:w="3260" w:type="dxa"/>
            <w:tcBorders>
              <w:top w:val="nil"/>
              <w:left w:val="single" w:sz="4" w:space="0" w:color="000000"/>
              <w:bottom w:val="single" w:sz="4" w:space="0" w:color="000000"/>
              <w:right w:val="single" w:sz="4" w:space="0" w:color="000000"/>
            </w:tcBorders>
            <w:shd w:val="clear" w:color="auto" w:fill="auto"/>
            <w:vAlign w:val="center"/>
          </w:tcPr>
          <w:p w14:paraId="627BA0B5" w14:textId="77777777" w:rsidR="00CA18F0" w:rsidRPr="0049610F" w:rsidRDefault="00CA18F0" w:rsidP="00AD29D2">
            <w:pPr>
              <w:pStyle w:val="1f7"/>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3BD12C1A" w14:textId="77777777" w:rsidR="00CA18F0" w:rsidRPr="0049610F" w:rsidRDefault="00CA18F0" w:rsidP="00AD29D2">
            <w:pPr>
              <w:pStyle w:val="1f7"/>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6295ADF2" w14:textId="77777777" w:rsidR="00CA18F0" w:rsidRPr="0049610F" w:rsidRDefault="00CA18F0" w:rsidP="00AD29D2">
            <w:pPr>
              <w:pStyle w:val="1f7"/>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233F0837" w14:textId="77777777" w:rsidR="00CA18F0" w:rsidRPr="0049610F" w:rsidRDefault="00CA18F0" w:rsidP="00AD29D2">
            <w:pPr>
              <w:pStyle w:val="1f7"/>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442ADDA7" w14:textId="77777777" w:rsidR="00CA18F0" w:rsidRPr="0049610F" w:rsidRDefault="00CA18F0" w:rsidP="00AD29D2">
            <w:pPr>
              <w:pStyle w:val="1f7"/>
              <w:rPr>
                <w:rFonts w:ascii="Times New Roman" w:hAnsi="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14:paraId="3B8627EF" w14:textId="77777777" w:rsidR="00CA18F0" w:rsidRPr="0049610F" w:rsidRDefault="00CA18F0" w:rsidP="00AD29D2">
            <w:pPr>
              <w:pStyle w:val="1f7"/>
              <w:rPr>
                <w:rFonts w:ascii="Times New Roman" w:hAnsi="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24B6D49E" w14:textId="77777777" w:rsidR="00CA18F0" w:rsidRPr="00945777" w:rsidRDefault="00CA18F0" w:rsidP="00AD29D2">
            <w:pPr>
              <w:pStyle w:val="1f7"/>
              <w:rPr>
                <w:rFonts w:ascii="Times New Roman" w:hAnsi="Times New Roman"/>
              </w:rPr>
            </w:pPr>
          </w:p>
        </w:tc>
      </w:tr>
      <w:tr w:rsidR="00CA18F0" w:rsidRPr="00945777" w14:paraId="36926D7A" w14:textId="77777777" w:rsidTr="00AD29D2">
        <w:tc>
          <w:tcPr>
            <w:tcW w:w="426" w:type="dxa"/>
            <w:tcBorders>
              <w:top w:val="single" w:sz="4" w:space="0" w:color="auto"/>
              <w:left w:val="single" w:sz="4" w:space="0" w:color="auto"/>
              <w:bottom w:val="single" w:sz="4" w:space="0" w:color="auto"/>
              <w:right w:val="single" w:sz="4" w:space="0" w:color="auto"/>
            </w:tcBorders>
            <w:vAlign w:val="center"/>
          </w:tcPr>
          <w:p w14:paraId="591D06E1" w14:textId="77777777" w:rsidR="00CA18F0" w:rsidRPr="0049610F" w:rsidRDefault="00CA18F0" w:rsidP="00AD29D2">
            <w:pPr>
              <w:pStyle w:val="1f7"/>
              <w:jc w:val="center"/>
              <w:rPr>
                <w:rFonts w:ascii="Times New Roman" w:hAnsi="Times New Roman"/>
                <w:lang w:val="uk-UA"/>
              </w:rPr>
            </w:pPr>
            <w:r w:rsidRPr="0049610F">
              <w:rPr>
                <w:rFonts w:ascii="Times New Roman" w:hAnsi="Times New Roman"/>
                <w:lang w:val="uk-UA"/>
              </w:rPr>
              <w:t>3</w:t>
            </w:r>
          </w:p>
        </w:tc>
        <w:tc>
          <w:tcPr>
            <w:tcW w:w="3260" w:type="dxa"/>
            <w:tcBorders>
              <w:top w:val="nil"/>
              <w:left w:val="single" w:sz="4" w:space="0" w:color="000000"/>
              <w:bottom w:val="single" w:sz="4" w:space="0" w:color="000000"/>
              <w:right w:val="single" w:sz="4" w:space="0" w:color="000000"/>
            </w:tcBorders>
            <w:shd w:val="clear" w:color="auto" w:fill="auto"/>
            <w:vAlign w:val="center"/>
          </w:tcPr>
          <w:p w14:paraId="499DD515" w14:textId="77777777" w:rsidR="00CA18F0" w:rsidRPr="0049610F" w:rsidRDefault="00CA18F0" w:rsidP="00AD29D2">
            <w:pPr>
              <w:pStyle w:val="1f7"/>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47045D52" w14:textId="77777777" w:rsidR="00CA18F0" w:rsidRPr="0049610F" w:rsidRDefault="00CA18F0" w:rsidP="00AD29D2">
            <w:pPr>
              <w:pStyle w:val="1f7"/>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0D7CF2B3" w14:textId="77777777" w:rsidR="00CA18F0" w:rsidRPr="0049610F" w:rsidRDefault="00CA18F0" w:rsidP="00AD29D2">
            <w:pPr>
              <w:pStyle w:val="1f7"/>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0D7783B0" w14:textId="77777777" w:rsidR="00CA18F0" w:rsidRPr="0049610F" w:rsidRDefault="00CA18F0" w:rsidP="00AD29D2">
            <w:pPr>
              <w:pStyle w:val="1f7"/>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3D03B56E" w14:textId="77777777" w:rsidR="00CA18F0" w:rsidRPr="0049610F" w:rsidRDefault="00CA18F0" w:rsidP="00AD29D2">
            <w:pPr>
              <w:pStyle w:val="1f7"/>
              <w:rPr>
                <w:rFonts w:ascii="Times New Roman" w:hAnsi="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14:paraId="5254032B" w14:textId="77777777" w:rsidR="00CA18F0" w:rsidRPr="0049610F" w:rsidRDefault="00CA18F0" w:rsidP="00AD29D2">
            <w:pPr>
              <w:pStyle w:val="1f7"/>
              <w:rPr>
                <w:rFonts w:ascii="Times New Roman" w:hAnsi="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7C0A6A06" w14:textId="77777777" w:rsidR="00CA18F0" w:rsidRPr="00945777" w:rsidRDefault="00CA18F0" w:rsidP="00AD29D2">
            <w:pPr>
              <w:pStyle w:val="1f7"/>
              <w:rPr>
                <w:rFonts w:ascii="Times New Roman" w:hAnsi="Times New Roman"/>
              </w:rPr>
            </w:pPr>
          </w:p>
        </w:tc>
      </w:tr>
      <w:tr w:rsidR="00CA18F0" w:rsidRPr="00945777" w14:paraId="5497866F" w14:textId="77777777" w:rsidTr="00AD29D2">
        <w:tc>
          <w:tcPr>
            <w:tcW w:w="426" w:type="dxa"/>
            <w:tcBorders>
              <w:top w:val="single" w:sz="4" w:space="0" w:color="auto"/>
              <w:left w:val="single" w:sz="4" w:space="0" w:color="auto"/>
              <w:bottom w:val="single" w:sz="4" w:space="0" w:color="auto"/>
              <w:right w:val="single" w:sz="4" w:space="0" w:color="auto"/>
            </w:tcBorders>
            <w:vAlign w:val="center"/>
          </w:tcPr>
          <w:p w14:paraId="2A7EC08E" w14:textId="77777777" w:rsidR="00CA18F0" w:rsidRPr="0049610F" w:rsidRDefault="00CA18F0" w:rsidP="00AD29D2">
            <w:pPr>
              <w:pStyle w:val="1f7"/>
              <w:jc w:val="center"/>
              <w:rPr>
                <w:rFonts w:ascii="Times New Roman" w:hAnsi="Times New Roman"/>
                <w:lang w:val="uk-UA"/>
              </w:rPr>
            </w:pPr>
            <w:r w:rsidRPr="0049610F">
              <w:rPr>
                <w:rFonts w:ascii="Times New Roman" w:hAnsi="Times New Roman"/>
                <w:lang w:val="uk-UA"/>
              </w:rPr>
              <w:t>4</w:t>
            </w:r>
          </w:p>
        </w:tc>
        <w:tc>
          <w:tcPr>
            <w:tcW w:w="3260" w:type="dxa"/>
            <w:tcBorders>
              <w:top w:val="nil"/>
              <w:left w:val="single" w:sz="4" w:space="0" w:color="000000"/>
              <w:bottom w:val="single" w:sz="4" w:space="0" w:color="000000"/>
              <w:right w:val="single" w:sz="4" w:space="0" w:color="000000"/>
            </w:tcBorders>
            <w:shd w:val="clear" w:color="auto" w:fill="auto"/>
            <w:vAlign w:val="center"/>
          </w:tcPr>
          <w:p w14:paraId="5BADDC41" w14:textId="77777777" w:rsidR="00CA18F0" w:rsidRPr="0049610F" w:rsidRDefault="00CA18F0" w:rsidP="00AD29D2">
            <w:pPr>
              <w:pStyle w:val="1f7"/>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37E78D32" w14:textId="77777777" w:rsidR="00CA18F0" w:rsidRPr="0049610F" w:rsidRDefault="00CA18F0" w:rsidP="00AD29D2">
            <w:pPr>
              <w:pStyle w:val="1f7"/>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49207A00" w14:textId="77777777" w:rsidR="00CA18F0" w:rsidRPr="0049610F" w:rsidRDefault="00CA18F0" w:rsidP="00AD29D2">
            <w:pPr>
              <w:pStyle w:val="1f7"/>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7DF52CBC" w14:textId="77777777" w:rsidR="00CA18F0" w:rsidRPr="0049610F" w:rsidRDefault="00CA18F0" w:rsidP="00AD29D2">
            <w:pPr>
              <w:pStyle w:val="1f7"/>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41C2273A" w14:textId="77777777" w:rsidR="00CA18F0" w:rsidRPr="0049610F" w:rsidRDefault="00CA18F0" w:rsidP="00AD29D2">
            <w:pPr>
              <w:pStyle w:val="1f7"/>
              <w:rPr>
                <w:rFonts w:ascii="Times New Roman" w:hAnsi="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14:paraId="5067AA85" w14:textId="77777777" w:rsidR="00CA18F0" w:rsidRPr="0049610F" w:rsidRDefault="00CA18F0" w:rsidP="00AD29D2">
            <w:pPr>
              <w:pStyle w:val="1f7"/>
              <w:rPr>
                <w:rFonts w:ascii="Times New Roman" w:hAnsi="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340590FA" w14:textId="77777777" w:rsidR="00CA18F0" w:rsidRPr="00945777" w:rsidRDefault="00CA18F0" w:rsidP="00AD29D2">
            <w:pPr>
              <w:pStyle w:val="1f7"/>
              <w:rPr>
                <w:rFonts w:ascii="Times New Roman" w:hAnsi="Times New Roman"/>
              </w:rPr>
            </w:pPr>
          </w:p>
        </w:tc>
      </w:tr>
      <w:tr w:rsidR="00CA18F0" w:rsidRPr="00945777" w14:paraId="0413508C" w14:textId="77777777" w:rsidTr="00AD29D2">
        <w:tc>
          <w:tcPr>
            <w:tcW w:w="426" w:type="dxa"/>
            <w:tcBorders>
              <w:top w:val="single" w:sz="4" w:space="0" w:color="auto"/>
              <w:left w:val="single" w:sz="4" w:space="0" w:color="auto"/>
              <w:bottom w:val="single" w:sz="4" w:space="0" w:color="auto"/>
              <w:right w:val="single" w:sz="4" w:space="0" w:color="auto"/>
            </w:tcBorders>
            <w:vAlign w:val="center"/>
          </w:tcPr>
          <w:p w14:paraId="540D3254" w14:textId="77777777" w:rsidR="00CA18F0" w:rsidRPr="0049610F" w:rsidRDefault="00CA18F0" w:rsidP="00AD29D2">
            <w:pPr>
              <w:pStyle w:val="1f7"/>
              <w:jc w:val="center"/>
              <w:rPr>
                <w:rFonts w:ascii="Times New Roman" w:hAnsi="Times New Roman"/>
                <w:lang w:val="uk-UA"/>
              </w:rPr>
            </w:pPr>
            <w:r w:rsidRPr="0049610F">
              <w:rPr>
                <w:rFonts w:ascii="Times New Roman" w:hAnsi="Times New Roman"/>
                <w:lang w:val="uk-UA"/>
              </w:rPr>
              <w:t>5</w:t>
            </w:r>
          </w:p>
        </w:tc>
        <w:tc>
          <w:tcPr>
            <w:tcW w:w="3260" w:type="dxa"/>
            <w:tcBorders>
              <w:top w:val="nil"/>
              <w:left w:val="single" w:sz="4" w:space="0" w:color="000000"/>
              <w:bottom w:val="single" w:sz="4" w:space="0" w:color="000000"/>
              <w:right w:val="single" w:sz="4" w:space="0" w:color="000000"/>
            </w:tcBorders>
            <w:shd w:val="clear" w:color="auto" w:fill="auto"/>
            <w:vAlign w:val="center"/>
          </w:tcPr>
          <w:p w14:paraId="1950B0D6" w14:textId="77777777" w:rsidR="00CA18F0" w:rsidRPr="0049610F" w:rsidRDefault="00CA18F0" w:rsidP="00AD29D2">
            <w:pPr>
              <w:pStyle w:val="1f7"/>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479CBFEF" w14:textId="77777777" w:rsidR="00CA18F0" w:rsidRPr="0049610F" w:rsidRDefault="00CA18F0" w:rsidP="00AD29D2">
            <w:pPr>
              <w:pStyle w:val="1f7"/>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637C0485" w14:textId="77777777" w:rsidR="00CA18F0" w:rsidRPr="0049610F" w:rsidRDefault="00CA18F0" w:rsidP="00AD29D2">
            <w:pPr>
              <w:pStyle w:val="1f7"/>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27C65436" w14:textId="77777777" w:rsidR="00CA18F0" w:rsidRPr="0049610F" w:rsidRDefault="00CA18F0" w:rsidP="00AD29D2">
            <w:pPr>
              <w:pStyle w:val="1f7"/>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7E9952B0" w14:textId="77777777" w:rsidR="00CA18F0" w:rsidRPr="0049610F" w:rsidRDefault="00CA18F0" w:rsidP="00AD29D2">
            <w:pPr>
              <w:pStyle w:val="1f7"/>
              <w:rPr>
                <w:rFonts w:ascii="Times New Roman" w:hAnsi="Times New Roman"/>
              </w:rPr>
            </w:pPr>
          </w:p>
        </w:tc>
        <w:tc>
          <w:tcPr>
            <w:tcW w:w="1143" w:type="dxa"/>
            <w:tcBorders>
              <w:top w:val="single" w:sz="4" w:space="0" w:color="auto"/>
              <w:left w:val="single" w:sz="4" w:space="0" w:color="auto"/>
              <w:bottom w:val="single" w:sz="4" w:space="0" w:color="auto"/>
              <w:right w:val="single" w:sz="4" w:space="0" w:color="auto"/>
            </w:tcBorders>
            <w:vAlign w:val="center"/>
          </w:tcPr>
          <w:p w14:paraId="5B06172E" w14:textId="77777777" w:rsidR="00CA18F0" w:rsidRPr="0049610F" w:rsidRDefault="00CA18F0" w:rsidP="00AD29D2">
            <w:pPr>
              <w:pStyle w:val="1f7"/>
              <w:rPr>
                <w:rFonts w:ascii="Times New Roman" w:hAnsi="Times New Roman"/>
              </w:rPr>
            </w:pPr>
          </w:p>
        </w:tc>
        <w:tc>
          <w:tcPr>
            <w:tcW w:w="1242" w:type="dxa"/>
            <w:tcBorders>
              <w:top w:val="single" w:sz="4" w:space="0" w:color="auto"/>
              <w:left w:val="single" w:sz="4" w:space="0" w:color="auto"/>
              <w:bottom w:val="single" w:sz="4" w:space="0" w:color="auto"/>
              <w:right w:val="single" w:sz="4" w:space="0" w:color="auto"/>
            </w:tcBorders>
            <w:vAlign w:val="center"/>
          </w:tcPr>
          <w:p w14:paraId="13B4399F" w14:textId="77777777" w:rsidR="00CA18F0" w:rsidRPr="00945777" w:rsidRDefault="00CA18F0" w:rsidP="00AD29D2">
            <w:pPr>
              <w:pStyle w:val="1f7"/>
              <w:rPr>
                <w:rFonts w:ascii="Times New Roman" w:hAnsi="Times New Roman"/>
              </w:rPr>
            </w:pPr>
          </w:p>
        </w:tc>
      </w:tr>
      <w:tr w:rsidR="00CA18F0" w:rsidRPr="00945777" w14:paraId="71ACF7BD" w14:textId="77777777" w:rsidTr="00AD29D2">
        <w:tc>
          <w:tcPr>
            <w:tcW w:w="8940" w:type="dxa"/>
            <w:gridSpan w:val="7"/>
            <w:tcBorders>
              <w:top w:val="single" w:sz="4" w:space="0" w:color="auto"/>
              <w:left w:val="single" w:sz="4" w:space="0" w:color="auto"/>
              <w:bottom w:val="single" w:sz="4" w:space="0" w:color="auto"/>
              <w:right w:val="single" w:sz="4" w:space="0" w:color="auto"/>
            </w:tcBorders>
            <w:vAlign w:val="center"/>
          </w:tcPr>
          <w:p w14:paraId="7405BEC8" w14:textId="77777777" w:rsidR="00CA18F0" w:rsidRPr="0049610F" w:rsidRDefault="00CA18F0" w:rsidP="00AD29D2">
            <w:pPr>
              <w:pStyle w:val="1f7"/>
              <w:jc w:val="right"/>
              <w:rPr>
                <w:rFonts w:ascii="Times New Roman" w:hAnsi="Times New Roman"/>
              </w:rPr>
            </w:pPr>
            <w:r w:rsidRPr="0049610F">
              <w:rPr>
                <w:rFonts w:ascii="Times New Roman" w:hAnsi="Times New Roman"/>
              </w:rPr>
              <w:t>Разом:</w:t>
            </w:r>
          </w:p>
        </w:tc>
        <w:tc>
          <w:tcPr>
            <w:tcW w:w="1242" w:type="dxa"/>
            <w:tcBorders>
              <w:top w:val="single" w:sz="4" w:space="0" w:color="auto"/>
              <w:left w:val="single" w:sz="4" w:space="0" w:color="auto"/>
              <w:bottom w:val="single" w:sz="4" w:space="0" w:color="auto"/>
              <w:right w:val="single" w:sz="4" w:space="0" w:color="auto"/>
            </w:tcBorders>
            <w:vAlign w:val="center"/>
          </w:tcPr>
          <w:p w14:paraId="1B74FA24" w14:textId="77777777" w:rsidR="00CA18F0" w:rsidRPr="00945777" w:rsidRDefault="00CA18F0" w:rsidP="00AD29D2">
            <w:pPr>
              <w:pStyle w:val="1f7"/>
              <w:rPr>
                <w:rFonts w:ascii="Times New Roman" w:hAnsi="Times New Roman"/>
                <w:b/>
                <w:bCs/>
              </w:rPr>
            </w:pPr>
          </w:p>
        </w:tc>
      </w:tr>
      <w:tr w:rsidR="00CA18F0" w:rsidRPr="00945777" w14:paraId="6553A3CD" w14:textId="77777777" w:rsidTr="00AD29D2">
        <w:tc>
          <w:tcPr>
            <w:tcW w:w="8940" w:type="dxa"/>
            <w:gridSpan w:val="7"/>
            <w:tcBorders>
              <w:top w:val="single" w:sz="4" w:space="0" w:color="auto"/>
              <w:left w:val="single" w:sz="4" w:space="0" w:color="auto"/>
              <w:bottom w:val="single" w:sz="4" w:space="0" w:color="auto"/>
              <w:right w:val="single" w:sz="4" w:space="0" w:color="auto"/>
            </w:tcBorders>
            <w:vAlign w:val="center"/>
          </w:tcPr>
          <w:p w14:paraId="13A90480" w14:textId="77777777" w:rsidR="00CA18F0" w:rsidRPr="00945777" w:rsidRDefault="00CA18F0" w:rsidP="00AD29D2">
            <w:pPr>
              <w:pStyle w:val="1f7"/>
              <w:jc w:val="right"/>
              <w:rPr>
                <w:rFonts w:ascii="Times New Roman" w:hAnsi="Times New Roman"/>
                <w:b/>
                <w:bCs/>
              </w:rPr>
            </w:pPr>
            <w:r w:rsidRPr="00945777">
              <w:rPr>
                <w:rFonts w:ascii="Times New Roman" w:hAnsi="Times New Roman"/>
                <w:b/>
              </w:rPr>
              <w:t>ПДВ 20%:</w:t>
            </w:r>
          </w:p>
        </w:tc>
        <w:tc>
          <w:tcPr>
            <w:tcW w:w="1242" w:type="dxa"/>
            <w:tcBorders>
              <w:top w:val="single" w:sz="4" w:space="0" w:color="auto"/>
              <w:left w:val="single" w:sz="4" w:space="0" w:color="auto"/>
              <w:bottom w:val="single" w:sz="4" w:space="0" w:color="auto"/>
              <w:right w:val="single" w:sz="4" w:space="0" w:color="auto"/>
            </w:tcBorders>
            <w:vAlign w:val="center"/>
          </w:tcPr>
          <w:p w14:paraId="561E5946" w14:textId="77777777" w:rsidR="00CA18F0" w:rsidRPr="00945777" w:rsidRDefault="00CA18F0" w:rsidP="00AD29D2">
            <w:pPr>
              <w:pStyle w:val="1f7"/>
              <w:rPr>
                <w:rFonts w:ascii="Times New Roman" w:hAnsi="Times New Roman"/>
                <w:b/>
                <w:bCs/>
              </w:rPr>
            </w:pPr>
          </w:p>
        </w:tc>
      </w:tr>
      <w:tr w:rsidR="00CA18F0" w:rsidRPr="00945777" w14:paraId="73951A08" w14:textId="77777777" w:rsidTr="00AD29D2">
        <w:tc>
          <w:tcPr>
            <w:tcW w:w="8940" w:type="dxa"/>
            <w:gridSpan w:val="7"/>
            <w:tcBorders>
              <w:top w:val="single" w:sz="4" w:space="0" w:color="auto"/>
              <w:left w:val="single" w:sz="4" w:space="0" w:color="auto"/>
              <w:bottom w:val="single" w:sz="4" w:space="0" w:color="auto"/>
              <w:right w:val="single" w:sz="4" w:space="0" w:color="auto"/>
            </w:tcBorders>
            <w:vAlign w:val="center"/>
          </w:tcPr>
          <w:p w14:paraId="54BFD35A" w14:textId="77777777" w:rsidR="00CA18F0" w:rsidRPr="00945777" w:rsidRDefault="00CA18F0" w:rsidP="00AD29D2">
            <w:pPr>
              <w:pStyle w:val="1f7"/>
              <w:jc w:val="right"/>
              <w:rPr>
                <w:rFonts w:ascii="Times New Roman" w:hAnsi="Times New Roman"/>
                <w:b/>
              </w:rPr>
            </w:pPr>
            <w:proofErr w:type="spellStart"/>
            <w:r w:rsidRPr="00945777">
              <w:rPr>
                <w:rFonts w:ascii="Times New Roman" w:eastAsia="Arial" w:hAnsi="Times New Roman"/>
                <w:b/>
              </w:rPr>
              <w:t>Загальна</w:t>
            </w:r>
            <w:proofErr w:type="spellEnd"/>
            <w:r w:rsidRPr="00945777">
              <w:rPr>
                <w:rFonts w:ascii="Times New Roman" w:eastAsia="Arial" w:hAnsi="Times New Roman"/>
                <w:b/>
              </w:rPr>
              <w:t xml:space="preserve"> </w:t>
            </w:r>
            <w:proofErr w:type="spellStart"/>
            <w:r w:rsidRPr="00945777">
              <w:rPr>
                <w:rFonts w:ascii="Times New Roman" w:eastAsia="Arial" w:hAnsi="Times New Roman"/>
                <w:b/>
              </w:rPr>
              <w:t>вартість</w:t>
            </w:r>
            <w:proofErr w:type="spellEnd"/>
            <w:r w:rsidRPr="00945777">
              <w:rPr>
                <w:rFonts w:ascii="Times New Roman" w:eastAsia="Arial" w:hAnsi="Times New Roman"/>
                <w:b/>
              </w:rPr>
              <w:t xml:space="preserve"> товару:</w:t>
            </w:r>
          </w:p>
        </w:tc>
        <w:tc>
          <w:tcPr>
            <w:tcW w:w="1242" w:type="dxa"/>
            <w:tcBorders>
              <w:top w:val="single" w:sz="4" w:space="0" w:color="auto"/>
              <w:left w:val="single" w:sz="4" w:space="0" w:color="auto"/>
              <w:bottom w:val="single" w:sz="4" w:space="0" w:color="auto"/>
              <w:right w:val="single" w:sz="4" w:space="0" w:color="auto"/>
            </w:tcBorders>
            <w:vAlign w:val="center"/>
          </w:tcPr>
          <w:p w14:paraId="5E1C0267" w14:textId="77777777" w:rsidR="00CA18F0" w:rsidRPr="00945777" w:rsidRDefault="00CA18F0" w:rsidP="00AD29D2">
            <w:pPr>
              <w:pStyle w:val="1f7"/>
              <w:rPr>
                <w:rFonts w:ascii="Times New Roman" w:hAnsi="Times New Roman"/>
                <w:b/>
                <w:bCs/>
              </w:rPr>
            </w:pPr>
          </w:p>
        </w:tc>
      </w:tr>
    </w:tbl>
    <w:p w14:paraId="3A14A556" w14:textId="3E0A2F09" w:rsidR="00CA18F0" w:rsidRPr="00FB5115" w:rsidRDefault="00FB5115" w:rsidP="00FB5115">
      <w:pPr>
        <w:suppressAutoHyphens w:val="0"/>
        <w:spacing w:after="0" w:line="240" w:lineRule="auto"/>
        <w:ind w:left="360"/>
        <w:rPr>
          <w:rFonts w:ascii="Times New Roman" w:eastAsia="Arial Narrow" w:hAnsi="Times New Roman"/>
          <w:b/>
        </w:rPr>
      </w:pPr>
      <w:r>
        <w:rPr>
          <w:rFonts w:ascii="Times New Roman" w:hAnsi="Times New Roman"/>
          <w:color w:val="000000"/>
        </w:rPr>
        <w:t>2.</w:t>
      </w:r>
      <w:r w:rsidR="00CA18F0" w:rsidRPr="00FB5115">
        <w:rPr>
          <w:rFonts w:ascii="Times New Roman" w:hAnsi="Times New Roman"/>
          <w:color w:val="000000"/>
        </w:rPr>
        <w:t xml:space="preserve"> </w:t>
      </w:r>
      <w:r w:rsidR="00CA18F0" w:rsidRPr="00FB5115">
        <w:rPr>
          <w:rFonts w:ascii="Times New Roman" w:eastAsia="Arial Narrow" w:hAnsi="Times New Roman"/>
          <w:b/>
        </w:rPr>
        <w:t>Вимоги конструкції роликів:</w:t>
      </w:r>
    </w:p>
    <w:p w14:paraId="4517949B"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 xml:space="preserve">Елементи конструкції роликів не повинні мати гострих кутів, кромок, задирок та поверхонь з </w:t>
      </w:r>
      <w:proofErr w:type="spellStart"/>
      <w:r w:rsidRPr="0040525B">
        <w:rPr>
          <w:rFonts w:ascii="Times New Roman" w:hAnsi="Times New Roman"/>
          <w:lang w:eastAsia="uk-UA"/>
        </w:rPr>
        <w:t>нерівностями</w:t>
      </w:r>
      <w:proofErr w:type="spellEnd"/>
      <w:r w:rsidRPr="0040525B">
        <w:rPr>
          <w:rFonts w:ascii="Times New Roman" w:hAnsi="Times New Roman"/>
          <w:lang w:eastAsia="uk-UA"/>
        </w:rPr>
        <w:t xml:space="preserve">. </w:t>
      </w:r>
    </w:p>
    <w:p w14:paraId="34ACD946"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Конструкція повинна виключати мимовільне ослаблення або роз'єднання кріплень складальних одиниць і деталей, а також виключати переміщення рухомих частин за межі, передбачені конструкцією.</w:t>
      </w:r>
    </w:p>
    <w:p w14:paraId="66181989"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Конструкція повинна бути пожежонебезпечною.</w:t>
      </w:r>
    </w:p>
    <w:p w14:paraId="45988512"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Конструкція має бути виконана так, щоб виключити накопичення зарядів статичної електрики в кількостях, що становлять небезпеку для працюючих, і можливість пожеж та вибухів.</w:t>
      </w:r>
    </w:p>
    <w:p w14:paraId="0735D763"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Конструкція деталей ролика повинна гарантувати цілісність при статичній дії до осі аксіального зусилля залежно від діаметра обичайки:</w:t>
      </w:r>
    </w:p>
    <w:p w14:paraId="3794AE42" w14:textId="77777777" w:rsidR="00CA18F0" w:rsidRPr="0040525B" w:rsidRDefault="00CA18F0" w:rsidP="00CA18F0">
      <w:pPr>
        <w:pStyle w:val="afa"/>
        <w:numPr>
          <w:ilvl w:val="0"/>
          <w:numId w:val="26"/>
        </w:numPr>
        <w:suppressAutoHyphens w:val="0"/>
        <w:spacing w:after="0" w:line="240" w:lineRule="auto"/>
        <w:jc w:val="both"/>
        <w:rPr>
          <w:rFonts w:ascii="Times New Roman" w:hAnsi="Times New Roman"/>
          <w:lang w:eastAsia="uk-UA"/>
        </w:rPr>
      </w:pPr>
      <w:r w:rsidRPr="0040525B">
        <w:rPr>
          <w:rFonts w:ascii="Times New Roman" w:hAnsi="Times New Roman"/>
          <w:lang w:eastAsia="uk-UA"/>
        </w:rPr>
        <w:t>Ø108мм – 10кН;</w:t>
      </w:r>
    </w:p>
    <w:p w14:paraId="5DEDE3C8" w14:textId="77777777" w:rsidR="00CA18F0" w:rsidRPr="0040525B" w:rsidRDefault="00CA18F0" w:rsidP="00CA18F0">
      <w:pPr>
        <w:pStyle w:val="afa"/>
        <w:numPr>
          <w:ilvl w:val="0"/>
          <w:numId w:val="26"/>
        </w:numPr>
        <w:suppressAutoHyphens w:val="0"/>
        <w:spacing w:after="0" w:line="240" w:lineRule="auto"/>
        <w:jc w:val="both"/>
        <w:rPr>
          <w:rFonts w:ascii="Times New Roman" w:hAnsi="Times New Roman"/>
          <w:lang w:eastAsia="uk-UA"/>
        </w:rPr>
      </w:pPr>
      <w:r w:rsidRPr="0040525B">
        <w:rPr>
          <w:rFonts w:ascii="Times New Roman" w:hAnsi="Times New Roman"/>
          <w:lang w:eastAsia="uk-UA"/>
        </w:rPr>
        <w:t>Ø127мм – 12,5кН.</w:t>
      </w:r>
    </w:p>
    <w:p w14:paraId="0A484647"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Радіальне биття поверхні обичайки ролика не повинно перевищувати значень:</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4228"/>
      </w:tblGrid>
      <w:tr w:rsidR="00CA18F0" w:rsidRPr="0040525B" w14:paraId="7CDD6A5C" w14:textId="77777777" w:rsidTr="00AD29D2">
        <w:trPr>
          <w:trHeight w:val="291"/>
          <w:jc w:val="center"/>
        </w:trPr>
        <w:tc>
          <w:tcPr>
            <w:tcW w:w="5690" w:type="dxa"/>
            <w:shd w:val="clear" w:color="auto" w:fill="auto"/>
            <w:vAlign w:val="center"/>
            <w:hideMark/>
          </w:tcPr>
          <w:p w14:paraId="11BCC45F" w14:textId="77777777" w:rsidR="00CA18F0" w:rsidRPr="0040525B" w:rsidRDefault="00CA18F0" w:rsidP="00AD29D2">
            <w:pPr>
              <w:suppressAutoHyphens w:val="0"/>
              <w:spacing w:after="0" w:line="240" w:lineRule="auto"/>
              <w:jc w:val="center"/>
              <w:rPr>
                <w:rFonts w:ascii="Times New Roman" w:eastAsia="Times New Roman" w:hAnsi="Times New Roman"/>
                <w:b/>
                <w:bCs/>
              </w:rPr>
            </w:pPr>
            <w:r w:rsidRPr="0040525B">
              <w:rPr>
                <w:rFonts w:ascii="Times New Roman" w:eastAsia="Times New Roman" w:hAnsi="Times New Roman"/>
                <w:b/>
                <w:bCs/>
              </w:rPr>
              <w:t>Найменування</w:t>
            </w:r>
          </w:p>
        </w:tc>
        <w:tc>
          <w:tcPr>
            <w:tcW w:w="4228" w:type="dxa"/>
            <w:shd w:val="clear" w:color="auto" w:fill="auto"/>
            <w:vAlign w:val="center"/>
            <w:hideMark/>
          </w:tcPr>
          <w:p w14:paraId="11C63B4B" w14:textId="77777777" w:rsidR="00CA18F0" w:rsidRPr="0040525B" w:rsidRDefault="00CA18F0" w:rsidP="00AD29D2">
            <w:pPr>
              <w:suppressAutoHyphens w:val="0"/>
              <w:spacing w:after="0" w:line="240" w:lineRule="auto"/>
              <w:jc w:val="center"/>
              <w:rPr>
                <w:rFonts w:ascii="Times New Roman" w:eastAsia="Times New Roman" w:hAnsi="Times New Roman"/>
                <w:b/>
                <w:bCs/>
              </w:rPr>
            </w:pPr>
            <w:r w:rsidRPr="0040525B">
              <w:rPr>
                <w:rFonts w:ascii="Times New Roman" w:eastAsia="Times New Roman" w:hAnsi="Times New Roman"/>
                <w:b/>
                <w:bCs/>
              </w:rPr>
              <w:t>Норма радіального биття, не більше, мм</w:t>
            </w:r>
          </w:p>
        </w:tc>
      </w:tr>
      <w:tr w:rsidR="00CA18F0" w:rsidRPr="0040525B" w14:paraId="1F181F02" w14:textId="77777777" w:rsidTr="00AD29D2">
        <w:trPr>
          <w:trHeight w:val="300"/>
          <w:jc w:val="center"/>
        </w:trPr>
        <w:tc>
          <w:tcPr>
            <w:tcW w:w="5690" w:type="dxa"/>
            <w:shd w:val="clear" w:color="auto" w:fill="auto"/>
            <w:vAlign w:val="center"/>
          </w:tcPr>
          <w:p w14:paraId="55463B83"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w:t>
            </w:r>
            <w:r w:rsidRPr="0040525B">
              <w:rPr>
                <w:rFonts w:ascii="Times New Roman" w:eastAsia="Times New Roman" w:hAnsi="Times New Roman"/>
                <w:color w:val="000000"/>
              </w:rPr>
              <w:t xml:space="preserve"> ГЛ Ø108мм L=310мм</w:t>
            </w:r>
          </w:p>
        </w:tc>
        <w:tc>
          <w:tcPr>
            <w:tcW w:w="4228" w:type="dxa"/>
            <w:shd w:val="clear" w:color="auto" w:fill="auto"/>
            <w:vAlign w:val="center"/>
          </w:tcPr>
          <w:p w14:paraId="0266069B"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1,6</w:t>
            </w:r>
          </w:p>
        </w:tc>
      </w:tr>
      <w:tr w:rsidR="00CA18F0" w:rsidRPr="0040525B" w14:paraId="2B49BF9E" w14:textId="77777777" w:rsidTr="00AD29D2">
        <w:trPr>
          <w:trHeight w:val="300"/>
          <w:jc w:val="center"/>
        </w:trPr>
        <w:tc>
          <w:tcPr>
            <w:tcW w:w="5690" w:type="dxa"/>
            <w:shd w:val="clear" w:color="auto" w:fill="auto"/>
            <w:vAlign w:val="center"/>
          </w:tcPr>
          <w:p w14:paraId="7B6A5A21"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 НЛ</w:t>
            </w:r>
            <w:r w:rsidRPr="0040525B">
              <w:rPr>
                <w:rFonts w:ascii="Times New Roman" w:eastAsia="Times New Roman" w:hAnsi="Times New Roman"/>
                <w:color w:val="000000"/>
              </w:rPr>
              <w:t xml:space="preserve"> Ø108мм L=960мм</w:t>
            </w:r>
          </w:p>
        </w:tc>
        <w:tc>
          <w:tcPr>
            <w:tcW w:w="4228" w:type="dxa"/>
            <w:shd w:val="clear" w:color="auto" w:fill="auto"/>
            <w:vAlign w:val="center"/>
          </w:tcPr>
          <w:p w14:paraId="3A10A2FE"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1,6</w:t>
            </w:r>
          </w:p>
        </w:tc>
      </w:tr>
      <w:tr w:rsidR="00CA18F0" w:rsidRPr="0040525B" w14:paraId="09D8EC01" w14:textId="77777777" w:rsidTr="00AD29D2">
        <w:trPr>
          <w:trHeight w:val="300"/>
          <w:jc w:val="center"/>
        </w:trPr>
        <w:tc>
          <w:tcPr>
            <w:tcW w:w="5690" w:type="dxa"/>
            <w:shd w:val="clear" w:color="auto" w:fill="auto"/>
            <w:vAlign w:val="center"/>
          </w:tcPr>
          <w:p w14:paraId="4748E5F7"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w:t>
            </w:r>
            <w:r w:rsidRPr="0040525B">
              <w:rPr>
                <w:rFonts w:ascii="Times New Roman" w:eastAsia="Times New Roman" w:hAnsi="Times New Roman"/>
                <w:color w:val="000000"/>
              </w:rPr>
              <w:t xml:space="preserve"> НЛ Ø127мм L=455мм</w:t>
            </w:r>
          </w:p>
        </w:tc>
        <w:tc>
          <w:tcPr>
            <w:tcW w:w="4228" w:type="dxa"/>
            <w:shd w:val="clear" w:color="auto" w:fill="auto"/>
            <w:vAlign w:val="center"/>
          </w:tcPr>
          <w:p w14:paraId="52AB1F34"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1,9</w:t>
            </w:r>
          </w:p>
        </w:tc>
      </w:tr>
    </w:tbl>
    <w:p w14:paraId="61E29B3B"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Значення моментів опору обертанню не повинно перевищувати значень: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CA18F0" w:rsidRPr="0040525B" w14:paraId="4655AF66" w14:textId="77777777" w:rsidTr="00AD29D2">
        <w:trPr>
          <w:trHeight w:val="450"/>
          <w:jc w:val="center"/>
        </w:trPr>
        <w:tc>
          <w:tcPr>
            <w:tcW w:w="4531" w:type="dxa"/>
            <w:shd w:val="clear" w:color="auto" w:fill="auto"/>
            <w:vAlign w:val="center"/>
            <w:hideMark/>
          </w:tcPr>
          <w:p w14:paraId="4D6A2177" w14:textId="77777777" w:rsidR="00CA18F0" w:rsidRPr="0040525B" w:rsidRDefault="00CA18F0" w:rsidP="00AD29D2">
            <w:pPr>
              <w:suppressAutoHyphens w:val="0"/>
              <w:spacing w:after="0" w:line="240" w:lineRule="auto"/>
              <w:jc w:val="center"/>
              <w:rPr>
                <w:rFonts w:ascii="Times New Roman" w:eastAsia="Times New Roman" w:hAnsi="Times New Roman"/>
                <w:b/>
                <w:bCs/>
              </w:rPr>
            </w:pPr>
            <w:r w:rsidRPr="0040525B">
              <w:rPr>
                <w:rFonts w:ascii="Times New Roman" w:eastAsia="Times New Roman" w:hAnsi="Times New Roman"/>
                <w:b/>
                <w:bCs/>
              </w:rPr>
              <w:t>Найменування</w:t>
            </w:r>
          </w:p>
        </w:tc>
        <w:tc>
          <w:tcPr>
            <w:tcW w:w="5380" w:type="dxa"/>
            <w:shd w:val="clear" w:color="auto" w:fill="auto"/>
            <w:vAlign w:val="center"/>
            <w:hideMark/>
          </w:tcPr>
          <w:p w14:paraId="7B92B5CF" w14:textId="77777777" w:rsidR="00CA18F0" w:rsidRPr="0040525B" w:rsidRDefault="00CA18F0" w:rsidP="00AD29D2">
            <w:pPr>
              <w:suppressAutoHyphens w:val="0"/>
              <w:spacing w:after="0" w:line="240" w:lineRule="auto"/>
              <w:jc w:val="center"/>
              <w:rPr>
                <w:rFonts w:ascii="Times New Roman" w:eastAsia="Times New Roman" w:hAnsi="Times New Roman"/>
                <w:b/>
                <w:bCs/>
              </w:rPr>
            </w:pPr>
            <w:r w:rsidRPr="0040525B">
              <w:rPr>
                <w:rFonts w:ascii="Times New Roman" w:eastAsia="Times New Roman" w:hAnsi="Times New Roman"/>
                <w:b/>
                <w:bCs/>
              </w:rPr>
              <w:t xml:space="preserve">Норма моменту опору обертання, не більше, </w:t>
            </w:r>
            <w:proofErr w:type="spellStart"/>
            <w:r w:rsidRPr="0040525B">
              <w:rPr>
                <w:rFonts w:ascii="Times New Roman" w:eastAsia="Times New Roman" w:hAnsi="Times New Roman"/>
                <w:b/>
                <w:bCs/>
              </w:rPr>
              <w:t>Н·м</w:t>
            </w:r>
            <w:proofErr w:type="spellEnd"/>
          </w:p>
        </w:tc>
      </w:tr>
      <w:tr w:rsidR="00CA18F0" w:rsidRPr="0040525B" w14:paraId="1F3B655D" w14:textId="77777777" w:rsidTr="00AD29D2">
        <w:trPr>
          <w:trHeight w:val="300"/>
          <w:jc w:val="center"/>
        </w:trPr>
        <w:tc>
          <w:tcPr>
            <w:tcW w:w="4531" w:type="dxa"/>
            <w:shd w:val="clear" w:color="auto" w:fill="auto"/>
            <w:vAlign w:val="center"/>
          </w:tcPr>
          <w:p w14:paraId="6036B6CB"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w:t>
            </w:r>
            <w:r w:rsidRPr="0040525B">
              <w:rPr>
                <w:rFonts w:ascii="Times New Roman" w:eastAsia="Times New Roman" w:hAnsi="Times New Roman"/>
                <w:color w:val="000000"/>
              </w:rPr>
              <w:t xml:space="preserve"> ГЛ Ø108мм L=310мм</w:t>
            </w:r>
          </w:p>
        </w:tc>
        <w:tc>
          <w:tcPr>
            <w:tcW w:w="5380" w:type="dxa"/>
            <w:shd w:val="clear" w:color="auto" w:fill="auto"/>
            <w:vAlign w:val="center"/>
          </w:tcPr>
          <w:p w14:paraId="2E0F6250"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0,20</w:t>
            </w:r>
          </w:p>
        </w:tc>
      </w:tr>
      <w:tr w:rsidR="00CA18F0" w:rsidRPr="0040525B" w14:paraId="4907A8E3" w14:textId="77777777" w:rsidTr="00AD29D2">
        <w:trPr>
          <w:trHeight w:val="300"/>
          <w:jc w:val="center"/>
        </w:trPr>
        <w:tc>
          <w:tcPr>
            <w:tcW w:w="4531" w:type="dxa"/>
            <w:shd w:val="clear" w:color="auto" w:fill="auto"/>
            <w:vAlign w:val="center"/>
          </w:tcPr>
          <w:p w14:paraId="44AC7382"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 НЛ</w:t>
            </w:r>
            <w:r w:rsidRPr="0040525B">
              <w:rPr>
                <w:rFonts w:ascii="Times New Roman" w:eastAsia="Times New Roman" w:hAnsi="Times New Roman"/>
                <w:color w:val="000000"/>
              </w:rPr>
              <w:t xml:space="preserve"> Ø108мм L=960мм</w:t>
            </w:r>
          </w:p>
        </w:tc>
        <w:tc>
          <w:tcPr>
            <w:tcW w:w="5380" w:type="dxa"/>
            <w:shd w:val="clear" w:color="auto" w:fill="auto"/>
            <w:vAlign w:val="center"/>
          </w:tcPr>
          <w:p w14:paraId="26D80A16"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0,35</w:t>
            </w:r>
          </w:p>
        </w:tc>
      </w:tr>
      <w:tr w:rsidR="00CA18F0" w:rsidRPr="0040525B" w14:paraId="35E42705" w14:textId="77777777" w:rsidTr="00AD29D2">
        <w:trPr>
          <w:trHeight w:val="300"/>
          <w:jc w:val="center"/>
        </w:trPr>
        <w:tc>
          <w:tcPr>
            <w:tcW w:w="4531" w:type="dxa"/>
            <w:shd w:val="clear" w:color="auto" w:fill="auto"/>
            <w:vAlign w:val="center"/>
          </w:tcPr>
          <w:p w14:paraId="45E6DD76" w14:textId="77777777" w:rsidR="00CA18F0" w:rsidRPr="0040525B" w:rsidRDefault="00CA18F0" w:rsidP="00AD29D2">
            <w:pPr>
              <w:suppressAutoHyphens w:val="0"/>
              <w:spacing w:after="0" w:line="240" w:lineRule="auto"/>
              <w:rPr>
                <w:rFonts w:ascii="Times New Roman" w:hAnsi="Times New Roman"/>
                <w:lang w:eastAsia="uk-UA"/>
              </w:rPr>
            </w:pPr>
            <w:r w:rsidRPr="0040525B">
              <w:rPr>
                <w:rFonts w:ascii="Times New Roman" w:hAnsi="Times New Roman"/>
                <w:lang w:eastAsia="uk-UA"/>
              </w:rPr>
              <w:t>Ролик конвеєрний</w:t>
            </w:r>
            <w:r w:rsidRPr="0040525B">
              <w:rPr>
                <w:rFonts w:ascii="Times New Roman" w:eastAsia="Times New Roman" w:hAnsi="Times New Roman"/>
                <w:color w:val="000000"/>
              </w:rPr>
              <w:t xml:space="preserve"> НЛ Ø127мм L=455мм</w:t>
            </w:r>
          </w:p>
        </w:tc>
        <w:tc>
          <w:tcPr>
            <w:tcW w:w="5380" w:type="dxa"/>
            <w:shd w:val="clear" w:color="auto" w:fill="auto"/>
            <w:vAlign w:val="center"/>
          </w:tcPr>
          <w:p w14:paraId="44CADF45" w14:textId="77777777" w:rsidR="00CA18F0" w:rsidRPr="0040525B" w:rsidRDefault="00CA18F0" w:rsidP="00AD29D2">
            <w:pPr>
              <w:suppressAutoHyphens w:val="0"/>
              <w:spacing w:after="0" w:line="240" w:lineRule="auto"/>
              <w:jc w:val="center"/>
              <w:rPr>
                <w:rFonts w:ascii="Times New Roman" w:eastAsia="Times New Roman" w:hAnsi="Times New Roman"/>
                <w:color w:val="000000"/>
              </w:rPr>
            </w:pPr>
            <w:r w:rsidRPr="0040525B">
              <w:rPr>
                <w:rFonts w:ascii="Times New Roman" w:eastAsia="Times New Roman" w:hAnsi="Times New Roman"/>
                <w:color w:val="000000"/>
              </w:rPr>
              <w:t>0,50</w:t>
            </w:r>
          </w:p>
        </w:tc>
      </w:tr>
    </w:tbl>
    <w:p w14:paraId="0CB9B333"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Ресурс роботи роликів до зносу на 90% повинен складати 10000 годин.</w:t>
      </w:r>
    </w:p>
    <w:p w14:paraId="4B1C70D6"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Ролики повинні мати маркування на торцевій поверхні. Маркування має містити рік і місяць випуску ролика та товарний знак підприємства-виробника. Глибина відбитку цифр та товарного знаку має бути не менше 1 мм.</w:t>
      </w:r>
    </w:p>
    <w:p w14:paraId="1D219C42" w14:textId="77777777" w:rsidR="00CA18F0" w:rsidRPr="00BD025A" w:rsidRDefault="00CA18F0" w:rsidP="00FB5115">
      <w:pPr>
        <w:pStyle w:val="afa"/>
        <w:numPr>
          <w:ilvl w:val="0"/>
          <w:numId w:val="5"/>
        </w:numPr>
        <w:suppressAutoHyphens w:val="0"/>
        <w:spacing w:after="0" w:line="240" w:lineRule="auto"/>
        <w:rPr>
          <w:rFonts w:ascii="Times New Roman" w:eastAsia="Arial Narrow" w:hAnsi="Times New Roman"/>
          <w:b/>
        </w:rPr>
      </w:pPr>
      <w:r w:rsidRPr="00BD025A">
        <w:rPr>
          <w:rFonts w:ascii="Times New Roman" w:eastAsia="Arial Narrow" w:hAnsi="Times New Roman"/>
          <w:b/>
        </w:rPr>
        <w:t>Вимоги до обичайок</w:t>
      </w:r>
      <w:r w:rsidRPr="00BD025A">
        <w:rPr>
          <w:rFonts w:ascii="Times New Roman" w:eastAsia="Arial Narrow" w:hAnsi="Times New Roman"/>
          <w:b/>
          <w:lang w:val="ru-RU"/>
        </w:rPr>
        <w:t xml:space="preserve"> ( </w:t>
      </w:r>
      <w:r w:rsidRPr="00BD025A">
        <w:rPr>
          <w:rFonts w:ascii="Times New Roman" w:eastAsia="Arial Narrow" w:hAnsi="Times New Roman"/>
          <w:b/>
        </w:rPr>
        <w:t>метал</w:t>
      </w:r>
      <w:r>
        <w:rPr>
          <w:rFonts w:ascii="Times New Roman" w:eastAsia="Arial Narrow" w:hAnsi="Times New Roman"/>
          <w:b/>
        </w:rPr>
        <w:t xml:space="preserve"> / полімер</w:t>
      </w:r>
      <w:r w:rsidRPr="00BD025A">
        <w:rPr>
          <w:rFonts w:ascii="Times New Roman" w:eastAsia="Arial Narrow" w:hAnsi="Times New Roman"/>
          <w:b/>
        </w:rPr>
        <w:t xml:space="preserve"> </w:t>
      </w:r>
      <w:r w:rsidRPr="00BD025A">
        <w:rPr>
          <w:rFonts w:ascii="Times New Roman" w:eastAsia="Arial Narrow" w:hAnsi="Times New Roman"/>
          <w:b/>
          <w:lang w:val="ru-RU"/>
        </w:rPr>
        <w:t>)</w:t>
      </w:r>
      <w:r w:rsidRPr="00BD025A">
        <w:rPr>
          <w:rFonts w:ascii="Times New Roman" w:eastAsia="Arial Narrow" w:hAnsi="Times New Roman"/>
          <w:b/>
        </w:rPr>
        <w:t>:</w:t>
      </w:r>
    </w:p>
    <w:p w14:paraId="2D7453A3" w14:textId="77777777" w:rsidR="00CA18F0" w:rsidRPr="00EC6D93"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EC6D93">
        <w:rPr>
          <w:rFonts w:ascii="Times New Roman" w:hAnsi="Times New Roman"/>
          <w:lang w:eastAsia="uk-UA"/>
        </w:rPr>
        <w:t xml:space="preserve">   Обичайки роликів повинні бути виготовлені з металу товщиною стінки не менше 4 мм та  </w:t>
      </w:r>
      <w:r>
        <w:rPr>
          <w:rFonts w:ascii="Times New Roman" w:hAnsi="Times New Roman"/>
          <w:lang w:eastAsia="uk-UA"/>
        </w:rPr>
        <w:t>о</w:t>
      </w:r>
      <w:r w:rsidRPr="00EC6D93">
        <w:rPr>
          <w:rFonts w:ascii="Times New Roman" w:hAnsi="Times New Roman"/>
          <w:lang w:eastAsia="uk-UA"/>
        </w:rPr>
        <w:t>бичайки роликів повинні бути виготовлені з полімерного матеріалу.</w:t>
      </w:r>
    </w:p>
    <w:p w14:paraId="62B96EE0" w14:textId="77777777" w:rsidR="00CA18F0" w:rsidRPr="0040525B"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t xml:space="preserve">Товщина стінки повинна визначатися відсутністю її деформації через знос у процесі експлуатації протягом усього терміну служби, зазначеного в технічній документації. </w:t>
      </w:r>
    </w:p>
    <w:p w14:paraId="7EDF7F55" w14:textId="77777777" w:rsidR="00CA18F0"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40525B">
        <w:rPr>
          <w:rFonts w:ascii="Times New Roman" w:hAnsi="Times New Roman"/>
          <w:lang w:eastAsia="uk-UA"/>
        </w:rPr>
        <w:lastRenderedPageBreak/>
        <w:t>Внутрішня поверхня обичайки повинна мати антикорозійне покриття, яке захищає її під час всього терміну експлуатації.</w:t>
      </w:r>
    </w:p>
    <w:p w14:paraId="5F24D8A9" w14:textId="77777777" w:rsidR="00CA18F0" w:rsidRPr="00BD025A" w:rsidRDefault="00CA18F0" w:rsidP="00FB5115">
      <w:pPr>
        <w:pStyle w:val="afa"/>
        <w:numPr>
          <w:ilvl w:val="0"/>
          <w:numId w:val="5"/>
        </w:numPr>
        <w:suppressAutoHyphens w:val="0"/>
        <w:spacing w:after="0" w:line="240" w:lineRule="auto"/>
        <w:rPr>
          <w:rFonts w:ascii="Times New Roman" w:eastAsia="Arial Narrow" w:hAnsi="Times New Roman"/>
          <w:b/>
        </w:rPr>
      </w:pPr>
      <w:r w:rsidRPr="00BD025A">
        <w:rPr>
          <w:rFonts w:ascii="Times New Roman" w:eastAsia="Arial Narrow" w:hAnsi="Times New Roman"/>
          <w:b/>
        </w:rPr>
        <w:t>Вимоги до корпусів підшипників:</w:t>
      </w:r>
    </w:p>
    <w:p w14:paraId="2398C41B"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З'єднання корпусів підшипників з обичайкою ролика повинно бути міцним, пило- і водонепроникним, забезпечувати концентричність отворів для зовнішніх </w:t>
      </w:r>
      <w:proofErr w:type="spellStart"/>
      <w:r w:rsidRPr="00BD025A">
        <w:rPr>
          <w:rFonts w:ascii="Times New Roman" w:hAnsi="Times New Roman"/>
          <w:lang w:eastAsia="uk-UA"/>
        </w:rPr>
        <w:t>кілець</w:t>
      </w:r>
      <w:proofErr w:type="spellEnd"/>
      <w:r w:rsidRPr="00BD025A">
        <w:rPr>
          <w:rFonts w:ascii="Times New Roman" w:hAnsi="Times New Roman"/>
          <w:lang w:eastAsia="uk-UA"/>
        </w:rPr>
        <w:t xml:space="preserve"> підшипників і співвісність цих отворів, а також необхідну посадку підшипників, що виключає </w:t>
      </w:r>
      <w:proofErr w:type="spellStart"/>
      <w:r w:rsidRPr="00BD025A">
        <w:rPr>
          <w:rFonts w:ascii="Times New Roman" w:hAnsi="Times New Roman"/>
          <w:lang w:eastAsia="uk-UA"/>
        </w:rPr>
        <w:t>проворот</w:t>
      </w:r>
      <w:proofErr w:type="spellEnd"/>
      <w:r w:rsidRPr="00BD025A">
        <w:rPr>
          <w:rFonts w:ascii="Times New Roman" w:hAnsi="Times New Roman"/>
          <w:lang w:eastAsia="uk-UA"/>
        </w:rPr>
        <w:t xml:space="preserve"> зовнішнього кільця, і ущільнень.</w:t>
      </w:r>
    </w:p>
    <w:p w14:paraId="36A80B30"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При застосуванні виносних підшипникових вузлів конструкція повинна забезпечувати їх закріплення в </w:t>
      </w:r>
      <w:proofErr w:type="spellStart"/>
      <w:r w:rsidRPr="00BD025A">
        <w:rPr>
          <w:rFonts w:ascii="Times New Roman" w:hAnsi="Times New Roman"/>
          <w:lang w:eastAsia="uk-UA"/>
        </w:rPr>
        <w:t>роликоопорах</w:t>
      </w:r>
      <w:proofErr w:type="spellEnd"/>
      <w:r w:rsidRPr="00BD025A">
        <w:rPr>
          <w:rFonts w:ascii="Times New Roman" w:hAnsi="Times New Roman"/>
          <w:lang w:eastAsia="uk-UA"/>
        </w:rPr>
        <w:t>, достатню міцність для захисту від пошкодження при транспортно-монтажних роботах та надійне закріплення на цапфах роликів.</w:t>
      </w:r>
    </w:p>
    <w:p w14:paraId="67C1FFEF"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Матеріал ущільнень повинен бути </w:t>
      </w:r>
      <w:proofErr w:type="spellStart"/>
      <w:r w:rsidRPr="00BD025A">
        <w:rPr>
          <w:rFonts w:ascii="Times New Roman" w:hAnsi="Times New Roman"/>
          <w:lang w:eastAsia="uk-UA"/>
        </w:rPr>
        <w:t>важкозаймистим</w:t>
      </w:r>
      <w:proofErr w:type="spellEnd"/>
      <w:r w:rsidRPr="00BD025A">
        <w:rPr>
          <w:rFonts w:ascii="Times New Roman" w:hAnsi="Times New Roman"/>
          <w:lang w:eastAsia="uk-UA"/>
        </w:rPr>
        <w:t xml:space="preserve">, </w:t>
      </w:r>
      <w:proofErr w:type="spellStart"/>
      <w:r w:rsidRPr="00BD025A">
        <w:rPr>
          <w:rFonts w:ascii="Times New Roman" w:hAnsi="Times New Roman"/>
          <w:lang w:eastAsia="uk-UA"/>
        </w:rPr>
        <w:t>іскробезпечним</w:t>
      </w:r>
      <w:proofErr w:type="spellEnd"/>
      <w:r w:rsidRPr="00BD025A">
        <w:rPr>
          <w:rFonts w:ascii="Times New Roman" w:hAnsi="Times New Roman"/>
          <w:lang w:eastAsia="uk-UA"/>
        </w:rPr>
        <w:t>, з питомим електричним опором не більше 3·10</w:t>
      </w:r>
      <w:r w:rsidRPr="00BD025A">
        <w:rPr>
          <w:rFonts w:ascii="Times New Roman" w:hAnsi="Times New Roman"/>
          <w:vertAlign w:val="superscript"/>
          <w:lang w:eastAsia="uk-UA"/>
        </w:rPr>
        <w:t>8</w:t>
      </w:r>
      <w:r w:rsidRPr="00BD025A">
        <w:rPr>
          <w:rFonts w:ascii="Times New Roman" w:hAnsi="Times New Roman"/>
          <w:lang w:eastAsia="uk-UA"/>
        </w:rPr>
        <w:t xml:space="preserve"> </w:t>
      </w:r>
      <w:proofErr w:type="spellStart"/>
      <w:r w:rsidRPr="00BD025A">
        <w:rPr>
          <w:rFonts w:ascii="Times New Roman" w:hAnsi="Times New Roman"/>
          <w:lang w:eastAsia="uk-UA"/>
        </w:rPr>
        <w:t>Ом</w:t>
      </w:r>
      <w:proofErr w:type="spellEnd"/>
      <w:r w:rsidRPr="00BD025A">
        <w:rPr>
          <w:rFonts w:ascii="Times New Roman" w:hAnsi="Times New Roman"/>
          <w:lang w:eastAsia="uk-UA"/>
        </w:rPr>
        <w:t>, токсичне безпечним з помірним димоутворенням.</w:t>
      </w:r>
    </w:p>
    <w:p w14:paraId="18846951"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Вільний об'єм усередині підшипникових вузлів має бути заповнений мастилом від 2/3 до 3/4 (вільного об'єму). Змащення має володіти стабільними властивостями щодо процесу старіння та </w:t>
      </w:r>
      <w:proofErr w:type="spellStart"/>
      <w:r w:rsidRPr="00BD025A">
        <w:rPr>
          <w:rFonts w:ascii="Times New Roman" w:hAnsi="Times New Roman"/>
          <w:lang w:eastAsia="uk-UA"/>
        </w:rPr>
        <w:t>антикорозійності</w:t>
      </w:r>
      <w:proofErr w:type="spellEnd"/>
      <w:r w:rsidRPr="00BD025A">
        <w:rPr>
          <w:rFonts w:ascii="Times New Roman" w:hAnsi="Times New Roman"/>
          <w:lang w:eastAsia="uk-UA"/>
        </w:rPr>
        <w:t xml:space="preserve"> на весь термін служби ролика, а також має відповідати застосовуваним матеріалам, щоб не змінювати їх характеристики в процесі експлуатації.</w:t>
      </w:r>
    </w:p>
    <w:p w14:paraId="2AC8F4B6" w14:textId="77777777" w:rsidR="00CA18F0" w:rsidRPr="00BD025A" w:rsidRDefault="00CA18F0" w:rsidP="00FB5115">
      <w:pPr>
        <w:pStyle w:val="afa"/>
        <w:numPr>
          <w:ilvl w:val="0"/>
          <w:numId w:val="5"/>
        </w:numPr>
        <w:suppressAutoHyphens w:val="0"/>
        <w:spacing w:after="0" w:line="240" w:lineRule="auto"/>
        <w:rPr>
          <w:rFonts w:ascii="Times New Roman" w:eastAsia="Arial Narrow" w:hAnsi="Times New Roman"/>
          <w:b/>
        </w:rPr>
      </w:pPr>
      <w:r w:rsidRPr="00BD025A">
        <w:rPr>
          <w:rFonts w:ascii="Times New Roman" w:eastAsia="Arial Narrow" w:hAnsi="Times New Roman"/>
          <w:b/>
        </w:rPr>
        <w:t>Вимоги до підшипників:</w:t>
      </w:r>
    </w:p>
    <w:p w14:paraId="7A60AB00"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Ролики повинні бути укомплектовані шарикопідшипниками з радіальним зазором по 8-й групі, що забезпечує відсутність заклинювання підшипників після їх запресування, з двосторонніми захисними шайбами. </w:t>
      </w:r>
    </w:p>
    <w:p w14:paraId="698D2ABD"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Захисні шайби і сепаратори повинні застосовуватися з нержавіючого металу або з неметалевого матеріалу, щоб унеможливити пошкодження підшипника відходами корозії.</w:t>
      </w:r>
    </w:p>
    <w:p w14:paraId="67AD8BB8" w14:textId="77777777" w:rsidR="00CA18F0" w:rsidRPr="00BD025A" w:rsidRDefault="00CA18F0" w:rsidP="00FB5115">
      <w:pPr>
        <w:pStyle w:val="afa"/>
        <w:numPr>
          <w:ilvl w:val="0"/>
          <w:numId w:val="5"/>
        </w:numPr>
        <w:suppressAutoHyphens w:val="0"/>
        <w:spacing w:after="0" w:line="240" w:lineRule="auto"/>
        <w:rPr>
          <w:rFonts w:ascii="Times New Roman" w:eastAsia="Arial Narrow" w:hAnsi="Times New Roman"/>
          <w:b/>
        </w:rPr>
      </w:pPr>
      <w:r w:rsidRPr="00BD025A">
        <w:rPr>
          <w:rFonts w:ascii="Times New Roman" w:eastAsia="Arial Narrow" w:hAnsi="Times New Roman"/>
          <w:b/>
        </w:rPr>
        <w:t>Вимоги до осі:</w:t>
      </w:r>
    </w:p>
    <w:p w14:paraId="07D603BD"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Вісь ролика повинна виготовлятися з матеріалу, що забезпечує її вигин у місці встановлення підшипника на кут не більше 10º при максимальному радіальному навантаженні, зазначеному в паспорті виробником.</w:t>
      </w:r>
    </w:p>
    <w:p w14:paraId="385A20BC"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«Лиски», призначені для встановлення роликів у кронштейнах </w:t>
      </w:r>
      <w:proofErr w:type="spellStart"/>
      <w:r w:rsidRPr="00BD025A">
        <w:rPr>
          <w:rFonts w:ascii="Times New Roman" w:hAnsi="Times New Roman"/>
          <w:lang w:eastAsia="uk-UA"/>
        </w:rPr>
        <w:t>роликоопори</w:t>
      </w:r>
      <w:proofErr w:type="spellEnd"/>
      <w:r w:rsidRPr="00BD025A">
        <w:rPr>
          <w:rFonts w:ascii="Times New Roman" w:hAnsi="Times New Roman"/>
          <w:lang w:eastAsia="uk-UA"/>
        </w:rPr>
        <w:t>, на кінцях осі повинні бути паралельними, і відхилення від паралельності та співвісності цих поверхонь не повинно перевищувати 1º.</w:t>
      </w:r>
    </w:p>
    <w:p w14:paraId="74A6932D"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Посадка на вісь внутрішніх </w:t>
      </w:r>
      <w:proofErr w:type="spellStart"/>
      <w:r w:rsidRPr="00BD025A">
        <w:rPr>
          <w:rFonts w:ascii="Times New Roman" w:hAnsi="Times New Roman"/>
          <w:lang w:eastAsia="uk-UA"/>
        </w:rPr>
        <w:t>кілець</w:t>
      </w:r>
      <w:proofErr w:type="spellEnd"/>
      <w:r w:rsidRPr="00BD025A">
        <w:rPr>
          <w:rFonts w:ascii="Times New Roman" w:hAnsi="Times New Roman"/>
          <w:lang w:eastAsia="uk-UA"/>
        </w:rPr>
        <w:t xml:space="preserve"> підшипників і ущільнень не повинна допускати </w:t>
      </w:r>
      <w:proofErr w:type="spellStart"/>
      <w:r w:rsidRPr="00BD025A">
        <w:rPr>
          <w:rFonts w:ascii="Times New Roman" w:hAnsi="Times New Roman"/>
          <w:lang w:eastAsia="uk-UA"/>
        </w:rPr>
        <w:t>провороту</w:t>
      </w:r>
      <w:proofErr w:type="spellEnd"/>
      <w:r w:rsidRPr="00BD025A">
        <w:rPr>
          <w:rFonts w:ascii="Times New Roman" w:hAnsi="Times New Roman"/>
          <w:lang w:eastAsia="uk-UA"/>
        </w:rPr>
        <w:t xml:space="preserve"> протягом усього терміну експлуатації.</w:t>
      </w:r>
    </w:p>
    <w:p w14:paraId="35691F1B"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Загальний осьовий люфт має бути не більше 0,3 мм.</w:t>
      </w:r>
    </w:p>
    <w:p w14:paraId="1CDB2F18" w14:textId="77777777" w:rsidR="00CA18F0" w:rsidRPr="00BD025A" w:rsidRDefault="00CA18F0" w:rsidP="00FB5115">
      <w:pPr>
        <w:pStyle w:val="afa"/>
        <w:numPr>
          <w:ilvl w:val="0"/>
          <w:numId w:val="5"/>
        </w:numPr>
        <w:suppressAutoHyphens w:val="0"/>
        <w:spacing w:after="0" w:line="240" w:lineRule="auto"/>
        <w:rPr>
          <w:rFonts w:ascii="Times New Roman" w:eastAsia="Arial Narrow" w:hAnsi="Times New Roman"/>
          <w:b/>
        </w:rPr>
      </w:pPr>
      <w:r w:rsidRPr="00BD025A">
        <w:rPr>
          <w:rFonts w:ascii="Times New Roman" w:eastAsia="Arial Narrow" w:hAnsi="Times New Roman"/>
          <w:b/>
        </w:rPr>
        <w:t>Вимоги до документації, яку Постачальник повинен надати одночасно з поставкою роликів:</w:t>
      </w:r>
    </w:p>
    <w:p w14:paraId="1FAA6EDB"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proofErr w:type="spellStart"/>
      <w:r w:rsidRPr="00BD025A">
        <w:rPr>
          <w:rFonts w:ascii="Times New Roman" w:hAnsi="Times New Roman"/>
          <w:lang w:eastAsia="uk-UA"/>
        </w:rPr>
        <w:t>Техдокументація</w:t>
      </w:r>
      <w:proofErr w:type="spellEnd"/>
      <w:r w:rsidRPr="00BD025A">
        <w:rPr>
          <w:rFonts w:ascii="Times New Roman" w:hAnsi="Times New Roman"/>
          <w:lang w:eastAsia="uk-UA"/>
        </w:rPr>
        <w:t xml:space="preserve"> повинна містити: </w:t>
      </w:r>
    </w:p>
    <w:p w14:paraId="686B97CE"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 xml:space="preserve">паспорт на партію із вказівкою геометричних розмірів (діаметр, довжина обичайки, довжина осі, розміри посадкових місць – установки в </w:t>
      </w:r>
      <w:proofErr w:type="spellStart"/>
      <w:r w:rsidRPr="00BD025A">
        <w:rPr>
          <w:rFonts w:ascii="Times New Roman" w:hAnsi="Times New Roman"/>
          <w:lang w:eastAsia="uk-UA"/>
        </w:rPr>
        <w:t>роликоопорі</w:t>
      </w:r>
      <w:proofErr w:type="spellEnd"/>
      <w:r w:rsidRPr="00BD025A">
        <w:rPr>
          <w:rFonts w:ascii="Times New Roman" w:hAnsi="Times New Roman"/>
          <w:lang w:eastAsia="uk-UA"/>
        </w:rPr>
        <w:t>), номер підшипника, матеріал деталей роликів;</w:t>
      </w:r>
    </w:p>
    <w:p w14:paraId="02ABA849"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номінальне радіальне навантаження;</w:t>
      </w:r>
    </w:p>
    <w:p w14:paraId="0E63A1F5"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номінальну швидкість обертання;</w:t>
      </w:r>
    </w:p>
    <w:p w14:paraId="1F48F8A5"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момент опору обертанню;</w:t>
      </w:r>
    </w:p>
    <w:p w14:paraId="4D7784BE"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загальна вага ролика;</w:t>
      </w:r>
    </w:p>
    <w:p w14:paraId="7D2C4CB4"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вага обертових частин;</w:t>
      </w:r>
    </w:p>
    <w:p w14:paraId="278793DF"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тип мастила;</w:t>
      </w:r>
    </w:p>
    <w:p w14:paraId="17409CDE" w14:textId="77777777" w:rsidR="00CA18F0" w:rsidRPr="00BD025A" w:rsidRDefault="00CA18F0" w:rsidP="00CA18F0">
      <w:pPr>
        <w:pStyle w:val="afa"/>
        <w:numPr>
          <w:ilvl w:val="0"/>
          <w:numId w:val="26"/>
        </w:numPr>
        <w:suppressAutoHyphens w:val="0"/>
        <w:spacing w:after="0" w:line="240" w:lineRule="auto"/>
        <w:jc w:val="both"/>
        <w:rPr>
          <w:rFonts w:ascii="Times New Roman" w:hAnsi="Times New Roman"/>
          <w:lang w:eastAsia="uk-UA"/>
        </w:rPr>
      </w:pPr>
      <w:r w:rsidRPr="00BD025A">
        <w:rPr>
          <w:rFonts w:ascii="Times New Roman" w:hAnsi="Times New Roman"/>
          <w:lang w:eastAsia="uk-UA"/>
        </w:rPr>
        <w:t xml:space="preserve">акт приймання відділом технічного контролю. </w:t>
      </w:r>
    </w:p>
    <w:p w14:paraId="24CEB5BC" w14:textId="77777777" w:rsidR="00CA18F0" w:rsidRPr="00BD025A" w:rsidRDefault="00CA18F0" w:rsidP="00FB5115">
      <w:pPr>
        <w:pStyle w:val="afa"/>
        <w:numPr>
          <w:ilvl w:val="1"/>
          <w:numId w:val="5"/>
        </w:numPr>
        <w:suppressAutoHyphens w:val="0"/>
        <w:spacing w:after="0" w:line="240" w:lineRule="auto"/>
        <w:ind w:left="567" w:hanging="567"/>
        <w:jc w:val="both"/>
        <w:rPr>
          <w:rFonts w:ascii="Times New Roman" w:hAnsi="Times New Roman"/>
          <w:lang w:eastAsia="uk-UA"/>
        </w:rPr>
      </w:pPr>
      <w:r w:rsidRPr="00BD025A">
        <w:rPr>
          <w:rFonts w:ascii="Times New Roman" w:hAnsi="Times New Roman"/>
          <w:lang w:eastAsia="uk-UA"/>
        </w:rPr>
        <w:t xml:space="preserve">Супровідна </w:t>
      </w:r>
      <w:proofErr w:type="spellStart"/>
      <w:r w:rsidRPr="00BD025A">
        <w:rPr>
          <w:rFonts w:ascii="Times New Roman" w:hAnsi="Times New Roman"/>
          <w:lang w:eastAsia="uk-UA"/>
        </w:rPr>
        <w:t>техдокументація</w:t>
      </w:r>
      <w:proofErr w:type="spellEnd"/>
      <w:r w:rsidRPr="00BD025A">
        <w:rPr>
          <w:rFonts w:ascii="Times New Roman" w:hAnsi="Times New Roman"/>
          <w:lang w:eastAsia="uk-UA"/>
        </w:rPr>
        <w:t xml:space="preserve"> повинна бути видаватися на кожну партію роликів одного типорозміру.</w:t>
      </w:r>
    </w:p>
    <w:p w14:paraId="291EB2E8" w14:textId="77777777" w:rsidR="00CA18F0" w:rsidRPr="00BD025A" w:rsidRDefault="00CA18F0" w:rsidP="00CA18F0">
      <w:pPr>
        <w:pStyle w:val="1f7"/>
        <w:rPr>
          <w:rFonts w:ascii="Times New Roman" w:hAnsi="Times New Roman"/>
          <w:snapToGrid w:val="0"/>
        </w:rPr>
      </w:pPr>
    </w:p>
    <w:p w14:paraId="19C23E4F" w14:textId="77777777" w:rsidR="00CA18F0" w:rsidRPr="006A2429" w:rsidRDefault="00CA18F0" w:rsidP="00CA18F0">
      <w:pPr>
        <w:pStyle w:val="1f7"/>
        <w:jc w:val="center"/>
        <w:rPr>
          <w:rFonts w:ascii="Times New Roman" w:hAnsi="Times New Roman"/>
          <w:b/>
          <w:color w:val="000000"/>
        </w:rPr>
      </w:pPr>
      <w:bookmarkStart w:id="21" w:name="_Hlk149643978"/>
      <w:r w:rsidRPr="006A2429">
        <w:rPr>
          <w:rFonts w:ascii="Times New Roman" w:hAnsi="Times New Roman"/>
          <w:b/>
          <w:color w:val="000000"/>
        </w:rPr>
        <w:t>ПІДПИСИ СТОРІН</w:t>
      </w:r>
    </w:p>
    <w:tbl>
      <w:tblPr>
        <w:tblW w:w="9918" w:type="dxa"/>
        <w:tblInd w:w="5" w:type="dxa"/>
        <w:tblLayout w:type="fixed"/>
        <w:tblLook w:val="0000" w:firstRow="0" w:lastRow="0" w:firstColumn="0" w:lastColumn="0" w:noHBand="0" w:noVBand="0"/>
      </w:tblPr>
      <w:tblGrid>
        <w:gridCol w:w="4941"/>
        <w:gridCol w:w="4977"/>
      </w:tblGrid>
      <w:tr w:rsidR="00CA18F0" w:rsidRPr="00945777" w14:paraId="2F71FB9D" w14:textId="77777777" w:rsidTr="00454AA2">
        <w:trPr>
          <w:trHeight w:val="697"/>
        </w:trPr>
        <w:tc>
          <w:tcPr>
            <w:tcW w:w="4941" w:type="dxa"/>
          </w:tcPr>
          <w:p w14:paraId="4BDD0FE0"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ПОКУПЕЦЬ</w:t>
            </w:r>
          </w:p>
          <w:p w14:paraId="7AB6E089" w14:textId="77777777" w:rsidR="00CA18F0" w:rsidRPr="00945777" w:rsidRDefault="00CA18F0" w:rsidP="00AD29D2">
            <w:pPr>
              <w:pStyle w:val="1f7"/>
              <w:rPr>
                <w:rFonts w:ascii="Times New Roman" w:hAnsi="Times New Roman"/>
                <w:b/>
              </w:rPr>
            </w:pPr>
            <w:r w:rsidRPr="00945777">
              <w:rPr>
                <w:rFonts w:ascii="Times New Roman" w:hAnsi="Times New Roman"/>
                <w:b/>
              </w:rPr>
              <w:t>ТОВ «ЄВРО-РЕКОНСТРУКЦІЯ»</w:t>
            </w:r>
          </w:p>
          <w:p w14:paraId="54D0D1A4" w14:textId="77777777" w:rsidR="00CA18F0" w:rsidRPr="00945777" w:rsidRDefault="00CA18F0" w:rsidP="00AD29D2">
            <w:pPr>
              <w:pStyle w:val="1f7"/>
              <w:rPr>
                <w:rFonts w:ascii="Times New Roman" w:hAnsi="Times New Roman"/>
                <w:b/>
                <w:bCs/>
                <w:kern w:val="1"/>
              </w:rPr>
            </w:pPr>
          </w:p>
          <w:p w14:paraId="6A0773BE" w14:textId="77777777" w:rsidR="00CA18F0" w:rsidRPr="00945777" w:rsidRDefault="00CA18F0" w:rsidP="00AD29D2">
            <w:pPr>
              <w:pStyle w:val="1f7"/>
              <w:rPr>
                <w:rFonts w:ascii="Times New Roman" w:hAnsi="Times New Roman"/>
                <w:b/>
                <w:bCs/>
                <w:kern w:val="1"/>
              </w:rPr>
            </w:pPr>
          </w:p>
          <w:p w14:paraId="3AF020D5" w14:textId="77777777" w:rsidR="00CA18F0" w:rsidRPr="00945777" w:rsidRDefault="00CA18F0" w:rsidP="00AD29D2">
            <w:pPr>
              <w:pStyle w:val="1f7"/>
              <w:rPr>
                <w:rFonts w:ascii="Times New Roman" w:hAnsi="Times New Roman"/>
                <w:b/>
              </w:rPr>
            </w:pPr>
            <w:r w:rsidRPr="00945777">
              <w:rPr>
                <w:rFonts w:ascii="Times New Roman" w:hAnsi="Times New Roman"/>
                <w:b/>
                <w:bCs/>
                <w:kern w:val="1"/>
              </w:rPr>
              <w:t>________________</w:t>
            </w:r>
          </w:p>
          <w:p w14:paraId="292858EE" w14:textId="77777777" w:rsidR="00CA18F0" w:rsidRPr="00945777" w:rsidRDefault="00CA18F0" w:rsidP="00AD29D2">
            <w:pPr>
              <w:pStyle w:val="1f7"/>
              <w:rPr>
                <w:rFonts w:ascii="Times New Roman" w:hAnsi="Times New Roman"/>
                <w:b/>
              </w:rPr>
            </w:pPr>
          </w:p>
          <w:p w14:paraId="0BE87C3B" w14:textId="77777777" w:rsidR="00CA18F0" w:rsidRPr="00945777" w:rsidRDefault="00CA18F0" w:rsidP="00AD29D2">
            <w:pPr>
              <w:pStyle w:val="1f7"/>
              <w:rPr>
                <w:rFonts w:ascii="Times New Roman" w:hAnsi="Times New Roman"/>
                <w:b/>
              </w:rPr>
            </w:pPr>
            <w:r w:rsidRPr="00945777">
              <w:rPr>
                <w:rFonts w:ascii="Times New Roman" w:hAnsi="Times New Roman"/>
                <w:b/>
              </w:rPr>
              <w:t xml:space="preserve">        </w:t>
            </w:r>
          </w:p>
          <w:p w14:paraId="70F287C5" w14:textId="77777777" w:rsidR="00CA18F0" w:rsidRPr="00945777" w:rsidRDefault="00CA18F0" w:rsidP="00AD29D2">
            <w:pPr>
              <w:pStyle w:val="1f7"/>
              <w:rPr>
                <w:rFonts w:ascii="Times New Roman" w:hAnsi="Times New Roman"/>
                <w:b/>
              </w:rPr>
            </w:pPr>
            <w:r w:rsidRPr="00945777">
              <w:rPr>
                <w:rFonts w:ascii="Times New Roman" w:hAnsi="Times New Roman"/>
              </w:rPr>
              <w:t xml:space="preserve">       </w:t>
            </w:r>
          </w:p>
          <w:p w14:paraId="234F9471" w14:textId="77777777" w:rsidR="00CA18F0" w:rsidRPr="006A2429" w:rsidRDefault="00CA18F0" w:rsidP="00AD29D2">
            <w:pPr>
              <w:pStyle w:val="1f7"/>
              <w:rPr>
                <w:rFonts w:ascii="Times New Roman" w:hAnsi="Times New Roman"/>
                <w:b/>
                <w:color w:val="000000"/>
              </w:rPr>
            </w:pPr>
          </w:p>
          <w:p w14:paraId="3EFE80E7" w14:textId="77777777" w:rsidR="00CA18F0" w:rsidRPr="006A2429" w:rsidRDefault="00CA18F0" w:rsidP="00AD29D2">
            <w:pPr>
              <w:pStyle w:val="1f7"/>
              <w:rPr>
                <w:rFonts w:ascii="Times New Roman" w:hAnsi="Times New Roman"/>
                <w:b/>
                <w:color w:val="000000"/>
              </w:rPr>
            </w:pPr>
          </w:p>
        </w:tc>
        <w:tc>
          <w:tcPr>
            <w:tcW w:w="4977" w:type="dxa"/>
          </w:tcPr>
          <w:p w14:paraId="44A3ED31"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5FCF5162" w14:textId="77777777" w:rsidR="00CA18F0" w:rsidRPr="006A2429" w:rsidRDefault="00CA18F0" w:rsidP="00AD29D2">
            <w:pPr>
              <w:pStyle w:val="1f7"/>
              <w:rPr>
                <w:rFonts w:ascii="Times New Roman" w:hAnsi="Times New Roman"/>
                <w:b/>
                <w:color w:val="000000"/>
              </w:rPr>
            </w:pPr>
          </w:p>
        </w:tc>
      </w:tr>
      <w:tr w:rsidR="00BD2FC9" w:rsidRPr="00945777" w14:paraId="74D72F57" w14:textId="77777777" w:rsidTr="00454AA2">
        <w:trPr>
          <w:trHeight w:val="697"/>
        </w:trPr>
        <w:tc>
          <w:tcPr>
            <w:tcW w:w="4941" w:type="dxa"/>
          </w:tcPr>
          <w:p w14:paraId="4651AD5A" w14:textId="0723245E" w:rsidR="00BD2FC9" w:rsidRPr="006A2429" w:rsidRDefault="0046181A" w:rsidP="00AD29D2">
            <w:pPr>
              <w:pStyle w:val="1f7"/>
              <w:rPr>
                <w:rFonts w:ascii="Times New Roman" w:hAnsi="Times New Roman"/>
                <w:b/>
                <w:color w:val="000000"/>
              </w:rPr>
            </w:pPr>
            <w:r>
              <w:rPr>
                <w:rFonts w:ascii="Times New Roman" w:hAnsi="Times New Roman"/>
                <w:noProof/>
              </w:rPr>
              <w:lastRenderedPageBreak/>
              <w:drawing>
                <wp:anchor distT="0" distB="0" distL="114300" distR="114300" simplePos="0" relativeHeight="251666432" behindDoc="1" locked="0" layoutInCell="1" allowOverlap="1" wp14:anchorId="6E019DCF" wp14:editId="21B363F8">
                  <wp:simplePos x="0" y="0"/>
                  <wp:positionH relativeFrom="margin">
                    <wp:posOffset>-753111</wp:posOffset>
                  </wp:positionH>
                  <wp:positionV relativeFrom="paragraph">
                    <wp:posOffset>-178561</wp:posOffset>
                  </wp:positionV>
                  <wp:extent cx="6981825" cy="9104892"/>
                  <wp:effectExtent l="0" t="0" r="0" b="1270"/>
                  <wp:wrapNone/>
                  <wp:docPr id="598184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89651" cy="91150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77" w:type="dxa"/>
          </w:tcPr>
          <w:p w14:paraId="28E9C4E1" w14:textId="77777777" w:rsidR="00F2000F" w:rsidRPr="00427682" w:rsidRDefault="00F2000F" w:rsidP="00F2000F">
            <w:pPr>
              <w:pStyle w:val="1f7"/>
              <w:jc w:val="right"/>
              <w:rPr>
                <w:rFonts w:ascii="Times New Roman" w:hAnsi="Times New Roman"/>
                <w:color w:val="000000"/>
                <w:lang w:val="uk-UA"/>
              </w:rPr>
            </w:pPr>
            <w:proofErr w:type="spellStart"/>
            <w:r w:rsidRPr="00945777">
              <w:rPr>
                <w:rFonts w:ascii="Times New Roman" w:hAnsi="Times New Roman"/>
              </w:rPr>
              <w:t>До</w:t>
            </w:r>
            <w:r w:rsidRPr="006A2429">
              <w:rPr>
                <w:rFonts w:ascii="Times New Roman" w:hAnsi="Times New Roman"/>
                <w:color w:val="000000"/>
              </w:rPr>
              <w:t>даток</w:t>
            </w:r>
            <w:proofErr w:type="spellEnd"/>
            <w:r w:rsidRPr="006A2429">
              <w:rPr>
                <w:rFonts w:ascii="Times New Roman" w:hAnsi="Times New Roman"/>
                <w:color w:val="000000"/>
              </w:rPr>
              <w:t xml:space="preserve"> № </w:t>
            </w:r>
            <w:r>
              <w:rPr>
                <w:rFonts w:ascii="Times New Roman" w:hAnsi="Times New Roman"/>
                <w:color w:val="000000"/>
                <w:lang w:val="uk-UA"/>
              </w:rPr>
              <w:t>2 (</w:t>
            </w:r>
            <w:r w:rsidRPr="00427682">
              <w:rPr>
                <w:rFonts w:ascii="Times New Roman" w:hAnsi="Times New Roman"/>
                <w:color w:val="000000"/>
                <w:lang w:val="uk-UA"/>
              </w:rPr>
              <w:t>Креслення №</w:t>
            </w:r>
            <w:proofErr w:type="gramStart"/>
            <w:r w:rsidRPr="00427682">
              <w:rPr>
                <w:rFonts w:ascii="Times New Roman" w:hAnsi="Times New Roman"/>
                <w:color w:val="000000"/>
                <w:lang w:val="uk-UA"/>
              </w:rPr>
              <w:t>10</w:t>
            </w:r>
            <w:r>
              <w:rPr>
                <w:rFonts w:ascii="Times New Roman" w:hAnsi="Times New Roman"/>
                <w:color w:val="000000"/>
                <w:lang w:val="uk-UA"/>
              </w:rPr>
              <w:t>26</w:t>
            </w:r>
            <w:r w:rsidRPr="00427682">
              <w:rPr>
                <w:rFonts w:ascii="Times New Roman" w:hAnsi="Times New Roman"/>
                <w:color w:val="000000"/>
                <w:lang w:val="uk-UA"/>
              </w:rPr>
              <w:t xml:space="preserve">  на</w:t>
            </w:r>
            <w:proofErr w:type="gramEnd"/>
            <w:r w:rsidRPr="00427682">
              <w:rPr>
                <w:rFonts w:ascii="Times New Roman" w:hAnsi="Times New Roman"/>
                <w:color w:val="000000"/>
                <w:lang w:val="uk-UA"/>
              </w:rPr>
              <w:t xml:space="preserve"> 1 </w:t>
            </w:r>
            <w:proofErr w:type="spellStart"/>
            <w:r w:rsidRPr="00427682">
              <w:rPr>
                <w:rFonts w:ascii="Times New Roman" w:hAnsi="Times New Roman"/>
                <w:color w:val="000000"/>
                <w:lang w:val="uk-UA"/>
              </w:rPr>
              <w:t>арк</w:t>
            </w:r>
            <w:proofErr w:type="spellEnd"/>
            <w:r w:rsidRPr="00427682">
              <w:rPr>
                <w:rFonts w:ascii="Times New Roman" w:hAnsi="Times New Roman"/>
                <w:color w:val="000000"/>
                <w:lang w:val="uk-UA"/>
              </w:rPr>
              <w:t>.</w:t>
            </w:r>
            <w:r>
              <w:rPr>
                <w:rFonts w:ascii="Times New Roman" w:hAnsi="Times New Roman"/>
                <w:color w:val="000000"/>
                <w:lang w:val="uk-UA"/>
              </w:rPr>
              <w:t>)</w:t>
            </w:r>
          </w:p>
          <w:p w14:paraId="2B32B804" w14:textId="77777777" w:rsidR="00F2000F" w:rsidRPr="006A2429" w:rsidRDefault="00F2000F" w:rsidP="00F2000F">
            <w:pPr>
              <w:pStyle w:val="1f7"/>
              <w:jc w:val="right"/>
              <w:rPr>
                <w:rFonts w:ascii="Times New Roman" w:hAnsi="Times New Roman"/>
                <w:color w:val="000000"/>
              </w:rPr>
            </w:pPr>
            <w:r w:rsidRPr="006A2429">
              <w:rPr>
                <w:rFonts w:ascii="Times New Roman" w:hAnsi="Times New Roman"/>
                <w:color w:val="000000"/>
              </w:rPr>
              <w:t>до Договору поставки № _____________</w:t>
            </w:r>
          </w:p>
          <w:p w14:paraId="53CA47D8" w14:textId="77777777" w:rsidR="00F2000F" w:rsidRDefault="00F2000F" w:rsidP="00F2000F">
            <w:pPr>
              <w:spacing w:after="0" w:line="240" w:lineRule="auto"/>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123313DF" w14:textId="77777777" w:rsidR="00F2000F" w:rsidRDefault="00F2000F" w:rsidP="00F2000F">
            <w:pPr>
              <w:pStyle w:val="1f7"/>
              <w:jc w:val="right"/>
              <w:rPr>
                <w:rFonts w:ascii="Times New Roman" w:hAnsi="Times New Roman"/>
              </w:rPr>
            </w:pPr>
          </w:p>
          <w:p w14:paraId="1884F06F" w14:textId="36DC9893" w:rsidR="00BD2FC9" w:rsidRDefault="00BD2FC9" w:rsidP="00AD29D2">
            <w:pPr>
              <w:pStyle w:val="1f7"/>
              <w:rPr>
                <w:rFonts w:ascii="Times New Roman" w:hAnsi="Times New Roman"/>
                <w:b/>
                <w:color w:val="000000"/>
                <w:lang w:val="uk-UA"/>
              </w:rPr>
            </w:pPr>
          </w:p>
          <w:p w14:paraId="3F089430" w14:textId="3F003CA4" w:rsidR="00454AA2" w:rsidRDefault="00454AA2" w:rsidP="00454AA2">
            <w:pPr>
              <w:pStyle w:val="1f7"/>
              <w:jc w:val="right"/>
              <w:rPr>
                <w:rFonts w:ascii="Times New Roman" w:hAnsi="Times New Roman"/>
              </w:rPr>
            </w:pPr>
          </w:p>
          <w:p w14:paraId="4729C250" w14:textId="77777777" w:rsidR="00454AA2" w:rsidRDefault="00454AA2" w:rsidP="00454AA2">
            <w:pPr>
              <w:pStyle w:val="1f7"/>
              <w:jc w:val="right"/>
              <w:rPr>
                <w:rFonts w:ascii="Times New Roman" w:hAnsi="Times New Roman"/>
              </w:rPr>
            </w:pPr>
          </w:p>
          <w:p w14:paraId="28105ED7" w14:textId="77777777" w:rsidR="00454AA2" w:rsidRDefault="00454AA2" w:rsidP="00454AA2">
            <w:pPr>
              <w:pStyle w:val="1f7"/>
              <w:jc w:val="right"/>
              <w:rPr>
                <w:rFonts w:ascii="Times New Roman" w:hAnsi="Times New Roman"/>
              </w:rPr>
            </w:pPr>
          </w:p>
          <w:p w14:paraId="1713278A" w14:textId="77777777" w:rsidR="00454AA2" w:rsidRDefault="00454AA2" w:rsidP="00454AA2">
            <w:pPr>
              <w:pStyle w:val="1f7"/>
              <w:jc w:val="right"/>
              <w:rPr>
                <w:rFonts w:ascii="Times New Roman" w:hAnsi="Times New Roman"/>
              </w:rPr>
            </w:pPr>
          </w:p>
          <w:p w14:paraId="54E08CE8" w14:textId="77777777" w:rsidR="00454AA2" w:rsidRDefault="00454AA2" w:rsidP="00454AA2">
            <w:pPr>
              <w:pStyle w:val="1f7"/>
              <w:jc w:val="right"/>
              <w:rPr>
                <w:rFonts w:ascii="Times New Roman" w:hAnsi="Times New Roman"/>
              </w:rPr>
            </w:pPr>
          </w:p>
          <w:p w14:paraId="458A8DD4" w14:textId="77777777" w:rsidR="00454AA2" w:rsidRDefault="00454AA2" w:rsidP="00454AA2">
            <w:pPr>
              <w:pStyle w:val="1f7"/>
              <w:jc w:val="right"/>
              <w:rPr>
                <w:rFonts w:ascii="Times New Roman" w:hAnsi="Times New Roman"/>
              </w:rPr>
            </w:pPr>
          </w:p>
          <w:p w14:paraId="6F6FC6EB" w14:textId="77777777" w:rsidR="00454AA2" w:rsidRDefault="00454AA2" w:rsidP="00454AA2">
            <w:pPr>
              <w:pStyle w:val="1f7"/>
              <w:jc w:val="right"/>
              <w:rPr>
                <w:rFonts w:ascii="Times New Roman" w:hAnsi="Times New Roman"/>
              </w:rPr>
            </w:pPr>
          </w:p>
          <w:p w14:paraId="2E2F1B76" w14:textId="77777777" w:rsidR="00454AA2" w:rsidRDefault="00454AA2" w:rsidP="00454AA2">
            <w:pPr>
              <w:pStyle w:val="1f7"/>
              <w:jc w:val="right"/>
              <w:rPr>
                <w:rFonts w:ascii="Times New Roman" w:hAnsi="Times New Roman"/>
              </w:rPr>
            </w:pPr>
          </w:p>
          <w:p w14:paraId="603D3B88" w14:textId="77777777" w:rsidR="00454AA2" w:rsidRDefault="00454AA2" w:rsidP="00454AA2">
            <w:pPr>
              <w:pStyle w:val="1f7"/>
              <w:jc w:val="right"/>
              <w:rPr>
                <w:rFonts w:ascii="Times New Roman" w:hAnsi="Times New Roman"/>
              </w:rPr>
            </w:pPr>
          </w:p>
          <w:p w14:paraId="2821BD0E" w14:textId="77777777" w:rsidR="00454AA2" w:rsidRDefault="00454AA2" w:rsidP="00454AA2">
            <w:pPr>
              <w:pStyle w:val="1f7"/>
              <w:jc w:val="right"/>
              <w:rPr>
                <w:rFonts w:ascii="Times New Roman" w:hAnsi="Times New Roman"/>
              </w:rPr>
            </w:pPr>
          </w:p>
          <w:p w14:paraId="315E8419" w14:textId="77777777" w:rsidR="00454AA2" w:rsidRDefault="00454AA2" w:rsidP="00454AA2">
            <w:pPr>
              <w:pStyle w:val="1f7"/>
              <w:jc w:val="right"/>
              <w:rPr>
                <w:rFonts w:ascii="Times New Roman" w:hAnsi="Times New Roman"/>
              </w:rPr>
            </w:pPr>
          </w:p>
          <w:p w14:paraId="11FE8DE6" w14:textId="77777777" w:rsidR="00454AA2" w:rsidRDefault="00454AA2" w:rsidP="00454AA2">
            <w:pPr>
              <w:pStyle w:val="1f7"/>
              <w:jc w:val="right"/>
              <w:rPr>
                <w:rFonts w:ascii="Times New Roman" w:hAnsi="Times New Roman"/>
              </w:rPr>
            </w:pPr>
          </w:p>
          <w:p w14:paraId="6D9669B9" w14:textId="77777777" w:rsidR="00454AA2" w:rsidRDefault="00454AA2" w:rsidP="00454AA2">
            <w:pPr>
              <w:pStyle w:val="1f7"/>
              <w:jc w:val="right"/>
              <w:rPr>
                <w:rFonts w:ascii="Times New Roman" w:hAnsi="Times New Roman"/>
              </w:rPr>
            </w:pPr>
          </w:p>
          <w:p w14:paraId="3E62CEC0" w14:textId="77777777" w:rsidR="00454AA2" w:rsidRDefault="00454AA2" w:rsidP="00454AA2">
            <w:pPr>
              <w:pStyle w:val="1f7"/>
              <w:jc w:val="right"/>
              <w:rPr>
                <w:rFonts w:ascii="Times New Roman" w:hAnsi="Times New Roman"/>
              </w:rPr>
            </w:pPr>
          </w:p>
          <w:p w14:paraId="6FA26EFE" w14:textId="77777777" w:rsidR="00454AA2" w:rsidRDefault="00454AA2" w:rsidP="00454AA2">
            <w:pPr>
              <w:pStyle w:val="1f7"/>
              <w:jc w:val="right"/>
              <w:rPr>
                <w:rFonts w:ascii="Times New Roman" w:hAnsi="Times New Roman"/>
              </w:rPr>
            </w:pPr>
          </w:p>
          <w:p w14:paraId="4588FEE8" w14:textId="77777777" w:rsidR="00454AA2" w:rsidRDefault="00454AA2" w:rsidP="00454AA2">
            <w:pPr>
              <w:pStyle w:val="1f7"/>
              <w:jc w:val="right"/>
              <w:rPr>
                <w:rFonts w:ascii="Times New Roman" w:hAnsi="Times New Roman"/>
              </w:rPr>
            </w:pPr>
          </w:p>
          <w:p w14:paraId="33A7F534" w14:textId="77777777" w:rsidR="00454AA2" w:rsidRDefault="00454AA2" w:rsidP="00454AA2">
            <w:pPr>
              <w:pStyle w:val="1f7"/>
              <w:jc w:val="right"/>
              <w:rPr>
                <w:rFonts w:ascii="Times New Roman" w:hAnsi="Times New Roman"/>
              </w:rPr>
            </w:pPr>
          </w:p>
          <w:p w14:paraId="4D76AD72" w14:textId="77777777" w:rsidR="00454AA2" w:rsidRDefault="00454AA2" w:rsidP="00454AA2">
            <w:pPr>
              <w:pStyle w:val="1f7"/>
              <w:jc w:val="right"/>
              <w:rPr>
                <w:rFonts w:ascii="Times New Roman" w:hAnsi="Times New Roman"/>
              </w:rPr>
            </w:pPr>
          </w:p>
          <w:p w14:paraId="5CE8DB49" w14:textId="77777777" w:rsidR="00454AA2" w:rsidRDefault="00454AA2" w:rsidP="00454AA2">
            <w:pPr>
              <w:pStyle w:val="1f7"/>
              <w:jc w:val="right"/>
              <w:rPr>
                <w:rFonts w:ascii="Times New Roman" w:hAnsi="Times New Roman"/>
              </w:rPr>
            </w:pPr>
          </w:p>
          <w:p w14:paraId="6C31566F" w14:textId="77777777" w:rsidR="00454AA2" w:rsidRDefault="00454AA2" w:rsidP="00454AA2">
            <w:pPr>
              <w:pStyle w:val="1f7"/>
              <w:jc w:val="right"/>
              <w:rPr>
                <w:rFonts w:ascii="Times New Roman" w:hAnsi="Times New Roman"/>
              </w:rPr>
            </w:pPr>
          </w:p>
          <w:p w14:paraId="3BCDD523" w14:textId="77777777" w:rsidR="00454AA2" w:rsidRDefault="00454AA2" w:rsidP="00454AA2">
            <w:pPr>
              <w:pStyle w:val="1f7"/>
              <w:jc w:val="right"/>
              <w:rPr>
                <w:rFonts w:ascii="Times New Roman" w:hAnsi="Times New Roman"/>
              </w:rPr>
            </w:pPr>
          </w:p>
          <w:p w14:paraId="62768072" w14:textId="77777777" w:rsidR="00454AA2" w:rsidRDefault="00454AA2" w:rsidP="00454AA2">
            <w:pPr>
              <w:pStyle w:val="1f7"/>
              <w:jc w:val="right"/>
              <w:rPr>
                <w:rFonts w:ascii="Times New Roman" w:hAnsi="Times New Roman"/>
              </w:rPr>
            </w:pPr>
          </w:p>
          <w:p w14:paraId="772A825B" w14:textId="77777777" w:rsidR="00454AA2" w:rsidRDefault="00454AA2" w:rsidP="00454AA2">
            <w:pPr>
              <w:pStyle w:val="1f7"/>
              <w:jc w:val="right"/>
              <w:rPr>
                <w:rFonts w:ascii="Times New Roman" w:hAnsi="Times New Roman"/>
              </w:rPr>
            </w:pPr>
          </w:p>
          <w:p w14:paraId="34D7E14F" w14:textId="77777777" w:rsidR="00454AA2" w:rsidRDefault="00454AA2" w:rsidP="00454AA2">
            <w:pPr>
              <w:pStyle w:val="1f7"/>
              <w:jc w:val="right"/>
              <w:rPr>
                <w:rFonts w:ascii="Times New Roman" w:hAnsi="Times New Roman"/>
              </w:rPr>
            </w:pPr>
          </w:p>
          <w:p w14:paraId="58EB5E1A" w14:textId="77777777" w:rsidR="00454AA2" w:rsidRDefault="00454AA2" w:rsidP="00454AA2">
            <w:pPr>
              <w:pStyle w:val="1f7"/>
              <w:jc w:val="right"/>
              <w:rPr>
                <w:rFonts w:ascii="Times New Roman" w:hAnsi="Times New Roman"/>
              </w:rPr>
            </w:pPr>
          </w:p>
          <w:p w14:paraId="5885F372" w14:textId="77777777" w:rsidR="00454AA2" w:rsidRDefault="00454AA2" w:rsidP="00454AA2">
            <w:pPr>
              <w:pStyle w:val="1f7"/>
              <w:jc w:val="right"/>
              <w:rPr>
                <w:rFonts w:ascii="Times New Roman" w:hAnsi="Times New Roman"/>
              </w:rPr>
            </w:pPr>
          </w:p>
          <w:p w14:paraId="25D93AC0" w14:textId="77777777" w:rsidR="00454AA2" w:rsidRDefault="00454AA2" w:rsidP="00454AA2">
            <w:pPr>
              <w:pStyle w:val="1f7"/>
              <w:jc w:val="right"/>
              <w:rPr>
                <w:rFonts w:ascii="Times New Roman" w:hAnsi="Times New Roman"/>
              </w:rPr>
            </w:pPr>
          </w:p>
          <w:p w14:paraId="19AFA587" w14:textId="77777777" w:rsidR="00454AA2" w:rsidRDefault="00454AA2" w:rsidP="00454AA2">
            <w:pPr>
              <w:pStyle w:val="1f7"/>
              <w:jc w:val="right"/>
              <w:rPr>
                <w:rFonts w:ascii="Times New Roman" w:hAnsi="Times New Roman"/>
              </w:rPr>
            </w:pPr>
          </w:p>
          <w:p w14:paraId="026DF45A" w14:textId="77777777" w:rsidR="00454AA2" w:rsidRDefault="00454AA2" w:rsidP="00454AA2">
            <w:pPr>
              <w:pStyle w:val="1f7"/>
              <w:jc w:val="right"/>
              <w:rPr>
                <w:rFonts w:ascii="Times New Roman" w:hAnsi="Times New Roman"/>
              </w:rPr>
            </w:pPr>
          </w:p>
          <w:p w14:paraId="4F43DF09" w14:textId="77777777" w:rsidR="00454AA2" w:rsidRDefault="00454AA2" w:rsidP="00454AA2">
            <w:pPr>
              <w:pStyle w:val="1f7"/>
              <w:jc w:val="right"/>
              <w:rPr>
                <w:rFonts w:ascii="Times New Roman" w:hAnsi="Times New Roman"/>
              </w:rPr>
            </w:pPr>
          </w:p>
          <w:p w14:paraId="79D03AE7" w14:textId="77777777" w:rsidR="00454AA2" w:rsidRDefault="00454AA2" w:rsidP="00454AA2">
            <w:pPr>
              <w:pStyle w:val="1f7"/>
              <w:jc w:val="right"/>
              <w:rPr>
                <w:rFonts w:ascii="Times New Roman" w:hAnsi="Times New Roman"/>
              </w:rPr>
            </w:pPr>
          </w:p>
          <w:p w14:paraId="4470B092" w14:textId="77777777" w:rsidR="00454AA2" w:rsidRDefault="00454AA2" w:rsidP="00454AA2">
            <w:pPr>
              <w:pStyle w:val="1f7"/>
              <w:jc w:val="right"/>
              <w:rPr>
                <w:rFonts w:ascii="Times New Roman" w:hAnsi="Times New Roman"/>
              </w:rPr>
            </w:pPr>
          </w:p>
          <w:p w14:paraId="3232A63C" w14:textId="77777777" w:rsidR="00454AA2" w:rsidRDefault="00454AA2" w:rsidP="00454AA2">
            <w:pPr>
              <w:pStyle w:val="1f7"/>
              <w:jc w:val="right"/>
              <w:rPr>
                <w:rFonts w:ascii="Times New Roman" w:hAnsi="Times New Roman"/>
              </w:rPr>
            </w:pPr>
          </w:p>
          <w:p w14:paraId="5C20136D" w14:textId="77777777" w:rsidR="00454AA2" w:rsidRDefault="00454AA2" w:rsidP="00454AA2">
            <w:pPr>
              <w:pStyle w:val="1f7"/>
              <w:jc w:val="right"/>
              <w:rPr>
                <w:rFonts w:ascii="Times New Roman" w:hAnsi="Times New Roman"/>
              </w:rPr>
            </w:pPr>
          </w:p>
          <w:p w14:paraId="55962F50" w14:textId="77777777" w:rsidR="00454AA2" w:rsidRDefault="00454AA2" w:rsidP="00454AA2">
            <w:pPr>
              <w:pStyle w:val="1f7"/>
              <w:jc w:val="right"/>
              <w:rPr>
                <w:rFonts w:ascii="Times New Roman" w:hAnsi="Times New Roman"/>
              </w:rPr>
            </w:pPr>
          </w:p>
          <w:p w14:paraId="7DA1ED6B" w14:textId="77777777" w:rsidR="00454AA2" w:rsidRDefault="00454AA2" w:rsidP="00454AA2">
            <w:pPr>
              <w:pStyle w:val="1f7"/>
              <w:jc w:val="right"/>
              <w:rPr>
                <w:rFonts w:ascii="Times New Roman" w:hAnsi="Times New Roman"/>
              </w:rPr>
            </w:pPr>
          </w:p>
          <w:p w14:paraId="481E2E83" w14:textId="77777777" w:rsidR="00454AA2" w:rsidRDefault="00454AA2" w:rsidP="00454AA2">
            <w:pPr>
              <w:pStyle w:val="1f7"/>
              <w:jc w:val="right"/>
              <w:rPr>
                <w:rFonts w:ascii="Times New Roman" w:hAnsi="Times New Roman"/>
              </w:rPr>
            </w:pPr>
          </w:p>
          <w:p w14:paraId="48EB2F2E" w14:textId="77777777" w:rsidR="00454AA2" w:rsidRDefault="00454AA2" w:rsidP="00454AA2">
            <w:pPr>
              <w:pStyle w:val="1f7"/>
              <w:jc w:val="right"/>
              <w:rPr>
                <w:rFonts w:ascii="Times New Roman" w:hAnsi="Times New Roman"/>
              </w:rPr>
            </w:pPr>
          </w:p>
          <w:p w14:paraId="017DDE84" w14:textId="77777777" w:rsidR="00454AA2" w:rsidRDefault="00454AA2" w:rsidP="00454AA2">
            <w:pPr>
              <w:pStyle w:val="1f7"/>
              <w:jc w:val="right"/>
              <w:rPr>
                <w:rFonts w:ascii="Times New Roman" w:hAnsi="Times New Roman"/>
              </w:rPr>
            </w:pPr>
          </w:p>
          <w:p w14:paraId="54CE2985" w14:textId="77777777" w:rsidR="00454AA2" w:rsidRDefault="00454AA2" w:rsidP="00454AA2">
            <w:pPr>
              <w:pStyle w:val="1f7"/>
              <w:jc w:val="right"/>
              <w:rPr>
                <w:rFonts w:ascii="Times New Roman" w:hAnsi="Times New Roman"/>
              </w:rPr>
            </w:pPr>
          </w:p>
          <w:p w14:paraId="041BBCAC" w14:textId="77777777" w:rsidR="00454AA2" w:rsidRDefault="00454AA2" w:rsidP="00454AA2">
            <w:pPr>
              <w:pStyle w:val="1f7"/>
              <w:jc w:val="right"/>
              <w:rPr>
                <w:rFonts w:ascii="Times New Roman" w:hAnsi="Times New Roman"/>
              </w:rPr>
            </w:pPr>
          </w:p>
          <w:p w14:paraId="3721B9E6" w14:textId="77777777" w:rsidR="00454AA2" w:rsidRDefault="00454AA2" w:rsidP="00454AA2">
            <w:pPr>
              <w:pStyle w:val="1f7"/>
              <w:jc w:val="right"/>
              <w:rPr>
                <w:rFonts w:ascii="Times New Roman" w:hAnsi="Times New Roman"/>
              </w:rPr>
            </w:pPr>
          </w:p>
          <w:p w14:paraId="23E574DD" w14:textId="77777777" w:rsidR="00454AA2" w:rsidRDefault="00454AA2" w:rsidP="00454AA2">
            <w:pPr>
              <w:pStyle w:val="1f7"/>
              <w:jc w:val="right"/>
              <w:rPr>
                <w:rFonts w:ascii="Times New Roman" w:hAnsi="Times New Roman"/>
              </w:rPr>
            </w:pPr>
          </w:p>
          <w:p w14:paraId="34C100A0" w14:textId="77777777" w:rsidR="00454AA2" w:rsidRDefault="00454AA2" w:rsidP="00454AA2">
            <w:pPr>
              <w:pStyle w:val="1f7"/>
              <w:jc w:val="right"/>
              <w:rPr>
                <w:rFonts w:ascii="Times New Roman" w:hAnsi="Times New Roman"/>
              </w:rPr>
            </w:pPr>
          </w:p>
          <w:p w14:paraId="6B41D8C2" w14:textId="77777777" w:rsidR="00454AA2" w:rsidRDefault="00454AA2" w:rsidP="00454AA2">
            <w:pPr>
              <w:pStyle w:val="1f7"/>
              <w:jc w:val="right"/>
              <w:rPr>
                <w:rFonts w:ascii="Times New Roman" w:hAnsi="Times New Roman"/>
              </w:rPr>
            </w:pPr>
          </w:p>
          <w:p w14:paraId="46744065" w14:textId="77777777" w:rsidR="00454AA2" w:rsidRPr="00BD2FC9" w:rsidRDefault="00454AA2" w:rsidP="00AD29D2">
            <w:pPr>
              <w:pStyle w:val="1f7"/>
              <w:rPr>
                <w:rFonts w:ascii="Times New Roman" w:hAnsi="Times New Roman"/>
                <w:b/>
                <w:color w:val="000000"/>
                <w:lang w:val="uk-UA"/>
              </w:rPr>
            </w:pPr>
          </w:p>
        </w:tc>
      </w:tr>
      <w:bookmarkEnd w:id="21"/>
    </w:tbl>
    <w:p w14:paraId="53019CDB" w14:textId="77777777" w:rsidR="002C7825" w:rsidRDefault="002C7825" w:rsidP="00CA18F0">
      <w:pPr>
        <w:spacing w:after="0" w:line="240" w:lineRule="auto"/>
        <w:jc w:val="right"/>
        <w:rPr>
          <w:rFonts w:ascii="Times New Roman" w:hAnsi="Times New Roman"/>
          <w:snapToGrid w:val="0"/>
          <w:color w:val="000000"/>
        </w:rPr>
      </w:pPr>
    </w:p>
    <w:p w14:paraId="024B3851" w14:textId="77777777" w:rsidR="002C7825" w:rsidRDefault="002C7825" w:rsidP="00CA18F0">
      <w:pPr>
        <w:spacing w:after="0" w:line="240" w:lineRule="auto"/>
        <w:jc w:val="right"/>
        <w:rPr>
          <w:rFonts w:ascii="Times New Roman" w:hAnsi="Times New Roman"/>
          <w:snapToGrid w:val="0"/>
          <w:color w:val="000000"/>
        </w:rPr>
      </w:pPr>
    </w:p>
    <w:p w14:paraId="412F1C48" w14:textId="77777777" w:rsidR="002C7825" w:rsidRDefault="002C7825" w:rsidP="00CA18F0">
      <w:pPr>
        <w:spacing w:after="0" w:line="240" w:lineRule="auto"/>
        <w:jc w:val="right"/>
        <w:rPr>
          <w:rFonts w:ascii="Times New Roman" w:hAnsi="Times New Roman"/>
          <w:snapToGrid w:val="0"/>
          <w:color w:val="000000"/>
        </w:rPr>
      </w:pPr>
    </w:p>
    <w:tbl>
      <w:tblPr>
        <w:tblW w:w="9884" w:type="dxa"/>
        <w:tblInd w:w="5" w:type="dxa"/>
        <w:tblLayout w:type="fixed"/>
        <w:tblLook w:val="0000" w:firstRow="0" w:lastRow="0" w:firstColumn="0" w:lastColumn="0" w:noHBand="0" w:noVBand="0"/>
      </w:tblPr>
      <w:tblGrid>
        <w:gridCol w:w="4941"/>
        <w:gridCol w:w="4943"/>
      </w:tblGrid>
      <w:tr w:rsidR="0046181A" w:rsidRPr="006A2429" w14:paraId="58B77EA5" w14:textId="77777777" w:rsidTr="00A57748">
        <w:trPr>
          <w:trHeight w:val="1834"/>
        </w:trPr>
        <w:tc>
          <w:tcPr>
            <w:tcW w:w="4941" w:type="dxa"/>
          </w:tcPr>
          <w:p w14:paraId="52694A46" w14:textId="77777777" w:rsidR="0046181A" w:rsidRDefault="0046181A" w:rsidP="00A57748">
            <w:pPr>
              <w:pStyle w:val="1f7"/>
              <w:rPr>
                <w:rFonts w:ascii="Times New Roman" w:hAnsi="Times New Roman"/>
                <w:b/>
                <w:color w:val="000000"/>
                <w:lang w:val="uk-UA"/>
              </w:rPr>
            </w:pPr>
            <w:r w:rsidRPr="006A2429">
              <w:rPr>
                <w:rFonts w:ascii="Times New Roman" w:hAnsi="Times New Roman"/>
                <w:b/>
                <w:color w:val="000000"/>
              </w:rPr>
              <w:t>ПІДПИСИ СТОРІН</w:t>
            </w:r>
          </w:p>
          <w:p w14:paraId="2C534B07" w14:textId="77777777" w:rsidR="0046181A" w:rsidRDefault="0046181A" w:rsidP="00A57748">
            <w:pPr>
              <w:pStyle w:val="1f7"/>
              <w:rPr>
                <w:rFonts w:ascii="Times New Roman" w:hAnsi="Times New Roman"/>
                <w:b/>
                <w:color w:val="000000"/>
                <w:lang w:val="uk-UA"/>
              </w:rPr>
            </w:pPr>
          </w:p>
          <w:p w14:paraId="12721F17" w14:textId="77777777" w:rsidR="0046181A" w:rsidRPr="00CF2843" w:rsidRDefault="0046181A" w:rsidP="00A57748">
            <w:pPr>
              <w:pStyle w:val="1f7"/>
              <w:rPr>
                <w:rFonts w:ascii="Times New Roman" w:hAnsi="Times New Roman"/>
                <w:b/>
                <w:color w:val="000000"/>
                <w:lang w:val="uk-UA"/>
              </w:rPr>
            </w:pPr>
            <w:r w:rsidRPr="006A2429">
              <w:rPr>
                <w:rFonts w:ascii="Times New Roman" w:hAnsi="Times New Roman"/>
                <w:b/>
                <w:color w:val="000000"/>
              </w:rPr>
              <w:t>ПОКУПЕЦЬ</w:t>
            </w:r>
            <w:r>
              <w:rPr>
                <w:rFonts w:ascii="Times New Roman" w:hAnsi="Times New Roman"/>
                <w:b/>
                <w:color w:val="000000"/>
                <w:lang w:val="uk-UA"/>
              </w:rPr>
              <w:t xml:space="preserve">                                                                                                                                                         </w:t>
            </w:r>
          </w:p>
          <w:p w14:paraId="3F1F7D23" w14:textId="77777777" w:rsidR="0046181A" w:rsidRDefault="0046181A" w:rsidP="00A57748">
            <w:pPr>
              <w:pStyle w:val="1f7"/>
              <w:rPr>
                <w:rFonts w:ascii="Times New Roman" w:hAnsi="Times New Roman"/>
                <w:b/>
                <w:lang w:val="uk-UA"/>
              </w:rPr>
            </w:pPr>
            <w:r w:rsidRPr="00945777">
              <w:rPr>
                <w:rFonts w:ascii="Times New Roman" w:hAnsi="Times New Roman"/>
                <w:b/>
              </w:rPr>
              <w:t>ТОВ «ЄВРО-РЕКОНСТРУКЦІЯ»</w:t>
            </w:r>
          </w:p>
          <w:p w14:paraId="36108201" w14:textId="77777777" w:rsidR="0046181A" w:rsidRDefault="0046181A" w:rsidP="00A57748">
            <w:pPr>
              <w:pStyle w:val="1f7"/>
              <w:rPr>
                <w:rFonts w:ascii="Times New Roman" w:hAnsi="Times New Roman"/>
                <w:b/>
                <w:lang w:val="uk-UA"/>
              </w:rPr>
            </w:pPr>
          </w:p>
          <w:p w14:paraId="3258357C" w14:textId="77777777" w:rsidR="0046181A" w:rsidRPr="00945777" w:rsidRDefault="0046181A" w:rsidP="00A57748">
            <w:pPr>
              <w:pStyle w:val="1f7"/>
              <w:rPr>
                <w:rFonts w:ascii="Times New Roman" w:hAnsi="Times New Roman"/>
                <w:b/>
                <w:bCs/>
                <w:kern w:val="1"/>
              </w:rPr>
            </w:pPr>
          </w:p>
          <w:p w14:paraId="7D0896B5" w14:textId="77777777" w:rsidR="0046181A" w:rsidRPr="00AA0058" w:rsidRDefault="0046181A" w:rsidP="00A57748">
            <w:pPr>
              <w:pStyle w:val="1f7"/>
              <w:rPr>
                <w:rFonts w:ascii="Times New Roman" w:hAnsi="Times New Roman"/>
                <w:b/>
              </w:rPr>
            </w:pPr>
            <w:r w:rsidRPr="00945777">
              <w:rPr>
                <w:rFonts w:ascii="Times New Roman" w:hAnsi="Times New Roman"/>
                <w:b/>
                <w:bCs/>
                <w:kern w:val="1"/>
              </w:rPr>
              <w:t>________________</w:t>
            </w:r>
          </w:p>
        </w:tc>
        <w:tc>
          <w:tcPr>
            <w:tcW w:w="4943" w:type="dxa"/>
          </w:tcPr>
          <w:p w14:paraId="4D8A9497" w14:textId="77777777" w:rsidR="0046181A" w:rsidRPr="006A2429" w:rsidRDefault="0046181A" w:rsidP="00A57748">
            <w:pPr>
              <w:pStyle w:val="1f7"/>
              <w:rPr>
                <w:rFonts w:ascii="Times New Roman" w:hAnsi="Times New Roman"/>
                <w:b/>
                <w:color w:val="000000"/>
              </w:rPr>
            </w:pPr>
            <w:r w:rsidRPr="006A2429">
              <w:rPr>
                <w:rFonts w:ascii="Times New Roman" w:hAnsi="Times New Roman"/>
                <w:b/>
                <w:color w:val="000000"/>
              </w:rPr>
              <w:t>ПОСТАЧАЛЬНИК</w:t>
            </w:r>
          </w:p>
          <w:p w14:paraId="587341FD" w14:textId="77777777" w:rsidR="0046181A" w:rsidRPr="006A2429" w:rsidRDefault="0046181A" w:rsidP="00A57748">
            <w:pPr>
              <w:pStyle w:val="1f7"/>
              <w:rPr>
                <w:rFonts w:ascii="Times New Roman" w:hAnsi="Times New Roman"/>
                <w:b/>
                <w:color w:val="000000"/>
              </w:rPr>
            </w:pPr>
          </w:p>
        </w:tc>
      </w:tr>
    </w:tbl>
    <w:p w14:paraId="1BD22B2F" w14:textId="128263D3" w:rsidR="00CA18F0" w:rsidRPr="00427682" w:rsidRDefault="00CF2843" w:rsidP="0046181A">
      <w:pPr>
        <w:spacing w:after="0" w:line="240" w:lineRule="auto"/>
        <w:ind w:right="424"/>
        <w:jc w:val="right"/>
        <w:rPr>
          <w:rFonts w:ascii="Times New Roman" w:hAnsi="Times New Roman"/>
          <w:color w:val="000000"/>
        </w:rPr>
      </w:pPr>
      <w:r>
        <w:rPr>
          <w:noProof/>
        </w:rPr>
        <w:lastRenderedPageBreak/>
        <w:drawing>
          <wp:anchor distT="0" distB="0" distL="114300" distR="114300" simplePos="0" relativeHeight="251661312" behindDoc="1" locked="0" layoutInCell="1" allowOverlap="1" wp14:anchorId="7F90FEFF" wp14:editId="30580585">
            <wp:simplePos x="0" y="0"/>
            <wp:positionH relativeFrom="margin">
              <wp:posOffset>-652780</wp:posOffset>
            </wp:positionH>
            <wp:positionV relativeFrom="paragraph">
              <wp:posOffset>1905</wp:posOffset>
            </wp:positionV>
            <wp:extent cx="7195185" cy="8639175"/>
            <wp:effectExtent l="0" t="0" r="5715" b="9525"/>
            <wp:wrapNone/>
            <wp:docPr id="13829305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5185" cy="863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8F0">
        <w:rPr>
          <w:noProof/>
        </w:rPr>
        <w:drawing>
          <wp:anchor distT="0" distB="0" distL="114300" distR="114300" simplePos="0" relativeHeight="251660288" behindDoc="1" locked="0" layoutInCell="1" allowOverlap="1" wp14:anchorId="6E604DAE" wp14:editId="794F3B59">
            <wp:simplePos x="0" y="0"/>
            <wp:positionH relativeFrom="margin">
              <wp:align>left</wp:align>
            </wp:positionH>
            <wp:positionV relativeFrom="paragraph">
              <wp:posOffset>-2540</wp:posOffset>
            </wp:positionV>
            <wp:extent cx="6296025" cy="8210550"/>
            <wp:effectExtent l="0" t="0" r="9525" b="0"/>
            <wp:wrapNone/>
            <wp:docPr id="1802124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82105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CA18F0" w:rsidRPr="00945777">
        <w:rPr>
          <w:rFonts w:ascii="Times New Roman" w:hAnsi="Times New Roman"/>
        </w:rPr>
        <w:t>До</w:t>
      </w:r>
      <w:r w:rsidR="00CA18F0" w:rsidRPr="006A2429">
        <w:rPr>
          <w:rFonts w:ascii="Times New Roman" w:hAnsi="Times New Roman"/>
          <w:color w:val="000000"/>
        </w:rPr>
        <w:t xml:space="preserve">даток № </w:t>
      </w:r>
      <w:r w:rsidR="00BD2FC9">
        <w:rPr>
          <w:rFonts w:ascii="Times New Roman" w:hAnsi="Times New Roman"/>
          <w:color w:val="000000"/>
        </w:rPr>
        <w:t>3</w:t>
      </w:r>
      <w:r w:rsidR="00CA18F0">
        <w:rPr>
          <w:rFonts w:ascii="Times New Roman" w:hAnsi="Times New Roman"/>
          <w:color w:val="000000"/>
        </w:rPr>
        <w:t xml:space="preserve"> (</w:t>
      </w:r>
      <w:r w:rsidR="00CA18F0" w:rsidRPr="00427682">
        <w:rPr>
          <w:rFonts w:ascii="Times New Roman" w:hAnsi="Times New Roman"/>
          <w:color w:val="000000"/>
        </w:rPr>
        <w:t>Креслення №10</w:t>
      </w:r>
      <w:r w:rsidR="00CA18F0">
        <w:rPr>
          <w:rFonts w:ascii="Times New Roman" w:hAnsi="Times New Roman"/>
          <w:color w:val="000000"/>
        </w:rPr>
        <w:t>26.1</w:t>
      </w:r>
      <w:r w:rsidR="00CA18F0" w:rsidRPr="00427682">
        <w:rPr>
          <w:rFonts w:ascii="Times New Roman" w:hAnsi="Times New Roman"/>
          <w:color w:val="000000"/>
        </w:rPr>
        <w:t xml:space="preserve">  на 1 </w:t>
      </w:r>
      <w:proofErr w:type="spellStart"/>
      <w:r w:rsidR="00CA18F0" w:rsidRPr="00427682">
        <w:rPr>
          <w:rFonts w:ascii="Times New Roman" w:hAnsi="Times New Roman"/>
          <w:color w:val="000000"/>
        </w:rPr>
        <w:t>арк</w:t>
      </w:r>
      <w:proofErr w:type="spellEnd"/>
      <w:r w:rsidR="00CA18F0" w:rsidRPr="00427682">
        <w:rPr>
          <w:rFonts w:ascii="Times New Roman" w:hAnsi="Times New Roman"/>
          <w:color w:val="000000"/>
        </w:rPr>
        <w:t>.</w:t>
      </w:r>
      <w:r w:rsidR="00CA18F0">
        <w:rPr>
          <w:rFonts w:ascii="Times New Roman" w:hAnsi="Times New Roman"/>
          <w:color w:val="000000"/>
        </w:rPr>
        <w:t>)</w:t>
      </w:r>
    </w:p>
    <w:p w14:paraId="68CF69D6" w14:textId="282A00FA" w:rsidR="00CA18F0" w:rsidRPr="006A2429" w:rsidRDefault="00CA18F0" w:rsidP="00454AA2">
      <w:pPr>
        <w:pStyle w:val="1f7"/>
        <w:ind w:right="424"/>
        <w:jc w:val="right"/>
        <w:rPr>
          <w:rFonts w:ascii="Times New Roman" w:hAnsi="Times New Roman"/>
          <w:color w:val="000000"/>
        </w:rPr>
      </w:pPr>
      <w:r w:rsidRPr="006A2429">
        <w:rPr>
          <w:rFonts w:ascii="Times New Roman" w:hAnsi="Times New Roman"/>
          <w:color w:val="000000"/>
        </w:rPr>
        <w:t>до Договору поставки № _____________</w:t>
      </w:r>
    </w:p>
    <w:p w14:paraId="781C26AF" w14:textId="71E6858A" w:rsidR="00CA18F0" w:rsidRDefault="00CA18F0" w:rsidP="00454AA2">
      <w:pPr>
        <w:spacing w:after="0" w:line="240" w:lineRule="auto"/>
        <w:ind w:right="424"/>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6B04EFA6" w14:textId="71FDF17E" w:rsidR="00CA18F0" w:rsidRDefault="00CA18F0" w:rsidP="00454AA2">
      <w:pPr>
        <w:spacing w:after="0" w:line="240" w:lineRule="auto"/>
        <w:ind w:right="424"/>
        <w:jc w:val="right"/>
        <w:rPr>
          <w:rFonts w:ascii="Times New Roman" w:hAnsi="Times New Roman"/>
          <w:snapToGrid w:val="0"/>
          <w:color w:val="000000"/>
        </w:rPr>
      </w:pPr>
    </w:p>
    <w:p w14:paraId="376A98AF" w14:textId="04C2228D" w:rsidR="00CA18F0" w:rsidRDefault="00CA18F0" w:rsidP="00454AA2">
      <w:pPr>
        <w:spacing w:after="0" w:line="240" w:lineRule="auto"/>
        <w:ind w:right="424"/>
        <w:jc w:val="right"/>
        <w:rPr>
          <w:rFonts w:ascii="Times New Roman" w:hAnsi="Times New Roman"/>
          <w:snapToGrid w:val="0"/>
          <w:color w:val="000000"/>
        </w:rPr>
      </w:pPr>
    </w:p>
    <w:p w14:paraId="0F704246" w14:textId="1E8132E4" w:rsidR="00CA18F0" w:rsidRDefault="00CA18F0" w:rsidP="00454AA2">
      <w:pPr>
        <w:spacing w:after="0" w:line="240" w:lineRule="auto"/>
        <w:ind w:right="424"/>
        <w:jc w:val="right"/>
        <w:rPr>
          <w:rFonts w:ascii="Times New Roman" w:hAnsi="Times New Roman"/>
          <w:snapToGrid w:val="0"/>
          <w:color w:val="000000"/>
        </w:rPr>
      </w:pPr>
    </w:p>
    <w:p w14:paraId="60AB42F5" w14:textId="77777777" w:rsidR="00CA18F0" w:rsidRDefault="00CA18F0" w:rsidP="00454AA2">
      <w:pPr>
        <w:spacing w:after="0" w:line="240" w:lineRule="auto"/>
        <w:ind w:right="424"/>
        <w:jc w:val="right"/>
        <w:rPr>
          <w:rFonts w:ascii="Times New Roman" w:hAnsi="Times New Roman"/>
          <w:snapToGrid w:val="0"/>
          <w:color w:val="000000"/>
        </w:rPr>
      </w:pPr>
    </w:p>
    <w:p w14:paraId="25348E71" w14:textId="77777777" w:rsidR="00CA18F0" w:rsidRDefault="00CA18F0" w:rsidP="00454AA2">
      <w:pPr>
        <w:spacing w:after="0" w:line="240" w:lineRule="auto"/>
        <w:ind w:right="424"/>
        <w:jc w:val="right"/>
        <w:rPr>
          <w:rFonts w:ascii="Times New Roman" w:hAnsi="Times New Roman"/>
          <w:snapToGrid w:val="0"/>
          <w:color w:val="000000"/>
        </w:rPr>
      </w:pPr>
    </w:p>
    <w:p w14:paraId="6C494BEE" w14:textId="77777777" w:rsidR="00CA18F0" w:rsidRDefault="00CA18F0" w:rsidP="00454AA2">
      <w:pPr>
        <w:spacing w:after="0" w:line="240" w:lineRule="auto"/>
        <w:ind w:right="424"/>
        <w:jc w:val="right"/>
        <w:rPr>
          <w:rFonts w:ascii="Times New Roman" w:hAnsi="Times New Roman"/>
          <w:snapToGrid w:val="0"/>
          <w:color w:val="000000"/>
        </w:rPr>
      </w:pPr>
    </w:p>
    <w:p w14:paraId="52F2E338" w14:textId="77777777" w:rsidR="00CA18F0" w:rsidRDefault="00CA18F0" w:rsidP="00454AA2">
      <w:pPr>
        <w:spacing w:after="0" w:line="240" w:lineRule="auto"/>
        <w:ind w:right="424"/>
        <w:jc w:val="right"/>
        <w:rPr>
          <w:rFonts w:ascii="Times New Roman" w:hAnsi="Times New Roman"/>
          <w:snapToGrid w:val="0"/>
          <w:color w:val="000000"/>
        </w:rPr>
      </w:pPr>
    </w:p>
    <w:p w14:paraId="4B03BBA0" w14:textId="77777777" w:rsidR="00CA18F0" w:rsidRDefault="00CA18F0" w:rsidP="00454AA2">
      <w:pPr>
        <w:spacing w:after="0" w:line="240" w:lineRule="auto"/>
        <w:ind w:right="424"/>
        <w:jc w:val="right"/>
        <w:rPr>
          <w:rFonts w:ascii="Times New Roman" w:hAnsi="Times New Roman"/>
          <w:snapToGrid w:val="0"/>
          <w:color w:val="000000"/>
        </w:rPr>
      </w:pPr>
    </w:p>
    <w:p w14:paraId="6941D29F" w14:textId="77777777" w:rsidR="00CA18F0" w:rsidRDefault="00CA18F0" w:rsidP="00454AA2">
      <w:pPr>
        <w:spacing w:after="0" w:line="240" w:lineRule="auto"/>
        <w:ind w:right="424"/>
        <w:jc w:val="right"/>
        <w:rPr>
          <w:rFonts w:ascii="Times New Roman" w:hAnsi="Times New Roman"/>
          <w:snapToGrid w:val="0"/>
          <w:color w:val="000000"/>
        </w:rPr>
      </w:pPr>
    </w:p>
    <w:p w14:paraId="1D3A1460" w14:textId="77777777" w:rsidR="00CA18F0" w:rsidRDefault="00CA18F0" w:rsidP="00454AA2">
      <w:pPr>
        <w:spacing w:after="0" w:line="240" w:lineRule="auto"/>
        <w:ind w:right="424"/>
        <w:jc w:val="right"/>
        <w:rPr>
          <w:rFonts w:ascii="Times New Roman" w:hAnsi="Times New Roman"/>
          <w:snapToGrid w:val="0"/>
          <w:color w:val="000000"/>
        </w:rPr>
      </w:pPr>
    </w:p>
    <w:p w14:paraId="582C6EF4" w14:textId="77777777" w:rsidR="00CA18F0" w:rsidRDefault="00CA18F0" w:rsidP="00454AA2">
      <w:pPr>
        <w:spacing w:after="0" w:line="240" w:lineRule="auto"/>
        <w:ind w:right="424"/>
        <w:jc w:val="right"/>
        <w:rPr>
          <w:rFonts w:ascii="Times New Roman" w:hAnsi="Times New Roman"/>
          <w:snapToGrid w:val="0"/>
          <w:color w:val="000000"/>
        </w:rPr>
      </w:pPr>
    </w:p>
    <w:p w14:paraId="3BA97CCE" w14:textId="77777777" w:rsidR="00CA18F0" w:rsidRDefault="00CA18F0" w:rsidP="00454AA2">
      <w:pPr>
        <w:spacing w:after="0" w:line="240" w:lineRule="auto"/>
        <w:ind w:right="424"/>
        <w:jc w:val="right"/>
        <w:rPr>
          <w:rFonts w:ascii="Times New Roman" w:hAnsi="Times New Roman"/>
          <w:snapToGrid w:val="0"/>
          <w:color w:val="000000"/>
        </w:rPr>
      </w:pPr>
    </w:p>
    <w:p w14:paraId="7025AF78" w14:textId="77777777" w:rsidR="00CA18F0" w:rsidRDefault="00CA18F0" w:rsidP="00454AA2">
      <w:pPr>
        <w:spacing w:after="0" w:line="240" w:lineRule="auto"/>
        <w:ind w:right="424"/>
        <w:jc w:val="right"/>
        <w:rPr>
          <w:rFonts w:ascii="Times New Roman" w:hAnsi="Times New Roman"/>
          <w:snapToGrid w:val="0"/>
          <w:color w:val="000000"/>
        </w:rPr>
      </w:pPr>
    </w:p>
    <w:p w14:paraId="70C9771E" w14:textId="77777777" w:rsidR="00CA18F0" w:rsidRDefault="00CA18F0" w:rsidP="00454AA2">
      <w:pPr>
        <w:spacing w:after="0" w:line="240" w:lineRule="auto"/>
        <w:ind w:right="424"/>
        <w:jc w:val="right"/>
        <w:rPr>
          <w:rFonts w:ascii="Times New Roman" w:hAnsi="Times New Roman"/>
          <w:snapToGrid w:val="0"/>
          <w:color w:val="000000"/>
        </w:rPr>
      </w:pPr>
    </w:p>
    <w:p w14:paraId="7BEBA2B8" w14:textId="77777777" w:rsidR="00CA18F0" w:rsidRDefault="00CA18F0" w:rsidP="00454AA2">
      <w:pPr>
        <w:spacing w:after="0" w:line="240" w:lineRule="auto"/>
        <w:ind w:right="424"/>
        <w:jc w:val="right"/>
        <w:rPr>
          <w:rFonts w:ascii="Times New Roman" w:hAnsi="Times New Roman"/>
          <w:snapToGrid w:val="0"/>
          <w:color w:val="000000"/>
        </w:rPr>
      </w:pPr>
    </w:p>
    <w:p w14:paraId="19CE718B" w14:textId="77777777" w:rsidR="00CA18F0" w:rsidRDefault="00CA18F0" w:rsidP="00454AA2">
      <w:pPr>
        <w:spacing w:after="0" w:line="240" w:lineRule="auto"/>
        <w:ind w:right="424"/>
        <w:jc w:val="right"/>
        <w:rPr>
          <w:rFonts w:ascii="Times New Roman" w:hAnsi="Times New Roman"/>
          <w:snapToGrid w:val="0"/>
          <w:color w:val="000000"/>
        </w:rPr>
      </w:pPr>
    </w:p>
    <w:p w14:paraId="1FE6AF59" w14:textId="77777777" w:rsidR="00CA18F0" w:rsidRDefault="00CA18F0" w:rsidP="00454AA2">
      <w:pPr>
        <w:spacing w:after="0" w:line="240" w:lineRule="auto"/>
        <w:ind w:right="424"/>
        <w:jc w:val="right"/>
        <w:rPr>
          <w:rFonts w:ascii="Times New Roman" w:hAnsi="Times New Roman"/>
          <w:snapToGrid w:val="0"/>
          <w:color w:val="000000"/>
        </w:rPr>
      </w:pPr>
    </w:p>
    <w:p w14:paraId="6FE1B89B" w14:textId="77777777" w:rsidR="00CA18F0" w:rsidRDefault="00CA18F0" w:rsidP="00CA18F0">
      <w:pPr>
        <w:spacing w:after="0" w:line="240" w:lineRule="auto"/>
        <w:jc w:val="right"/>
        <w:rPr>
          <w:rFonts w:ascii="Times New Roman" w:hAnsi="Times New Roman"/>
          <w:snapToGrid w:val="0"/>
          <w:color w:val="000000"/>
        </w:rPr>
      </w:pPr>
    </w:p>
    <w:p w14:paraId="4173F2E4" w14:textId="77777777" w:rsidR="00CA18F0" w:rsidRDefault="00CA18F0" w:rsidP="00CA18F0">
      <w:pPr>
        <w:spacing w:after="0" w:line="240" w:lineRule="auto"/>
        <w:jc w:val="right"/>
        <w:rPr>
          <w:rFonts w:ascii="Times New Roman" w:hAnsi="Times New Roman"/>
          <w:snapToGrid w:val="0"/>
          <w:color w:val="000000"/>
        </w:rPr>
      </w:pPr>
    </w:p>
    <w:p w14:paraId="1839F3EA" w14:textId="77777777" w:rsidR="00CA18F0" w:rsidRDefault="00CA18F0" w:rsidP="00CA18F0">
      <w:pPr>
        <w:spacing w:after="0" w:line="240" w:lineRule="auto"/>
        <w:jc w:val="right"/>
        <w:rPr>
          <w:rFonts w:ascii="Times New Roman" w:hAnsi="Times New Roman"/>
          <w:snapToGrid w:val="0"/>
          <w:color w:val="000000"/>
        </w:rPr>
      </w:pPr>
    </w:p>
    <w:p w14:paraId="024F1EBF" w14:textId="77777777" w:rsidR="00CA18F0" w:rsidRDefault="00CA18F0" w:rsidP="00CA18F0">
      <w:pPr>
        <w:spacing w:after="0" w:line="240" w:lineRule="auto"/>
        <w:jc w:val="right"/>
        <w:rPr>
          <w:rFonts w:ascii="Times New Roman" w:hAnsi="Times New Roman"/>
          <w:snapToGrid w:val="0"/>
          <w:color w:val="000000"/>
        </w:rPr>
      </w:pPr>
    </w:p>
    <w:p w14:paraId="305B247C" w14:textId="77777777" w:rsidR="00CA18F0" w:rsidRDefault="00CA18F0" w:rsidP="00CA18F0">
      <w:pPr>
        <w:spacing w:after="0" w:line="240" w:lineRule="auto"/>
        <w:jc w:val="right"/>
        <w:rPr>
          <w:rFonts w:ascii="Times New Roman" w:hAnsi="Times New Roman"/>
          <w:snapToGrid w:val="0"/>
          <w:color w:val="000000"/>
        </w:rPr>
      </w:pPr>
    </w:p>
    <w:p w14:paraId="33936B23" w14:textId="77777777" w:rsidR="00CA18F0" w:rsidRDefault="00CA18F0" w:rsidP="00CA18F0">
      <w:pPr>
        <w:spacing w:after="0" w:line="240" w:lineRule="auto"/>
        <w:jc w:val="right"/>
        <w:rPr>
          <w:rFonts w:ascii="Times New Roman" w:hAnsi="Times New Roman"/>
          <w:snapToGrid w:val="0"/>
          <w:color w:val="000000"/>
        </w:rPr>
      </w:pPr>
    </w:p>
    <w:p w14:paraId="3981F023" w14:textId="77777777" w:rsidR="00CA18F0" w:rsidRDefault="00CA18F0" w:rsidP="00CA18F0">
      <w:pPr>
        <w:spacing w:after="0" w:line="240" w:lineRule="auto"/>
        <w:jc w:val="right"/>
        <w:rPr>
          <w:rFonts w:ascii="Times New Roman" w:hAnsi="Times New Roman"/>
          <w:snapToGrid w:val="0"/>
          <w:color w:val="000000"/>
        </w:rPr>
      </w:pPr>
    </w:p>
    <w:p w14:paraId="48E64110" w14:textId="77777777" w:rsidR="00CA18F0" w:rsidRDefault="00CA18F0" w:rsidP="00CA18F0">
      <w:pPr>
        <w:spacing w:after="0" w:line="240" w:lineRule="auto"/>
        <w:jc w:val="right"/>
        <w:rPr>
          <w:rFonts w:ascii="Times New Roman" w:hAnsi="Times New Roman"/>
          <w:snapToGrid w:val="0"/>
          <w:color w:val="000000"/>
        </w:rPr>
      </w:pPr>
    </w:p>
    <w:p w14:paraId="445ACE31" w14:textId="77777777" w:rsidR="00CA18F0" w:rsidRDefault="00CA18F0" w:rsidP="00CA18F0">
      <w:pPr>
        <w:spacing w:after="0" w:line="240" w:lineRule="auto"/>
        <w:jc w:val="right"/>
        <w:rPr>
          <w:rFonts w:ascii="Times New Roman" w:hAnsi="Times New Roman"/>
          <w:snapToGrid w:val="0"/>
          <w:color w:val="000000"/>
        </w:rPr>
      </w:pPr>
    </w:p>
    <w:p w14:paraId="6AA4FD4C" w14:textId="77777777" w:rsidR="00CA18F0" w:rsidRDefault="00CA18F0" w:rsidP="00CA18F0">
      <w:pPr>
        <w:spacing w:after="0" w:line="240" w:lineRule="auto"/>
        <w:jc w:val="right"/>
        <w:rPr>
          <w:rFonts w:ascii="Times New Roman" w:hAnsi="Times New Roman"/>
          <w:snapToGrid w:val="0"/>
          <w:color w:val="000000"/>
        </w:rPr>
      </w:pPr>
    </w:p>
    <w:p w14:paraId="56964219" w14:textId="77777777" w:rsidR="00CA18F0" w:rsidRDefault="00CA18F0" w:rsidP="00CA18F0">
      <w:pPr>
        <w:spacing w:after="0" w:line="240" w:lineRule="auto"/>
        <w:jc w:val="right"/>
        <w:rPr>
          <w:rFonts w:ascii="Times New Roman" w:hAnsi="Times New Roman"/>
          <w:snapToGrid w:val="0"/>
          <w:color w:val="000000"/>
        </w:rPr>
      </w:pPr>
    </w:p>
    <w:p w14:paraId="5D728BBA" w14:textId="77777777" w:rsidR="00CA18F0" w:rsidRDefault="00CA18F0" w:rsidP="00CA18F0">
      <w:pPr>
        <w:spacing w:after="0" w:line="240" w:lineRule="auto"/>
        <w:jc w:val="right"/>
        <w:rPr>
          <w:rFonts w:ascii="Times New Roman" w:hAnsi="Times New Roman"/>
          <w:snapToGrid w:val="0"/>
          <w:color w:val="000000"/>
        </w:rPr>
      </w:pPr>
    </w:p>
    <w:p w14:paraId="0E6745D3" w14:textId="77777777" w:rsidR="00CA18F0" w:rsidRDefault="00CA18F0" w:rsidP="00CA18F0">
      <w:pPr>
        <w:spacing w:after="0" w:line="240" w:lineRule="auto"/>
        <w:jc w:val="right"/>
        <w:rPr>
          <w:rFonts w:ascii="Times New Roman" w:hAnsi="Times New Roman"/>
          <w:snapToGrid w:val="0"/>
          <w:color w:val="000000"/>
        </w:rPr>
      </w:pPr>
    </w:p>
    <w:p w14:paraId="2AEE6EAB" w14:textId="77777777" w:rsidR="00CA18F0" w:rsidRDefault="00CA18F0" w:rsidP="00CA18F0">
      <w:pPr>
        <w:spacing w:after="0" w:line="240" w:lineRule="auto"/>
        <w:jc w:val="right"/>
        <w:rPr>
          <w:rFonts w:ascii="Times New Roman" w:hAnsi="Times New Roman"/>
          <w:snapToGrid w:val="0"/>
          <w:color w:val="000000"/>
        </w:rPr>
      </w:pPr>
    </w:p>
    <w:p w14:paraId="181866BF" w14:textId="77777777" w:rsidR="00CA18F0" w:rsidRDefault="00CA18F0" w:rsidP="00CA18F0">
      <w:pPr>
        <w:spacing w:after="0" w:line="240" w:lineRule="auto"/>
        <w:jc w:val="right"/>
        <w:rPr>
          <w:rFonts w:ascii="Times New Roman" w:hAnsi="Times New Roman"/>
          <w:snapToGrid w:val="0"/>
          <w:color w:val="000000"/>
        </w:rPr>
      </w:pPr>
    </w:p>
    <w:p w14:paraId="7B2A71F1" w14:textId="77777777" w:rsidR="00CA18F0" w:rsidRDefault="00CA18F0" w:rsidP="00CA18F0">
      <w:pPr>
        <w:spacing w:after="0" w:line="240" w:lineRule="auto"/>
        <w:jc w:val="right"/>
        <w:rPr>
          <w:rFonts w:ascii="Times New Roman" w:hAnsi="Times New Roman"/>
          <w:snapToGrid w:val="0"/>
          <w:color w:val="000000"/>
        </w:rPr>
      </w:pPr>
    </w:p>
    <w:p w14:paraId="26623279" w14:textId="77777777" w:rsidR="00CA18F0" w:rsidRDefault="00CA18F0" w:rsidP="00CA18F0">
      <w:pPr>
        <w:spacing w:after="0" w:line="240" w:lineRule="auto"/>
        <w:jc w:val="right"/>
        <w:rPr>
          <w:rFonts w:ascii="Times New Roman" w:hAnsi="Times New Roman"/>
          <w:snapToGrid w:val="0"/>
          <w:color w:val="000000"/>
        </w:rPr>
      </w:pPr>
    </w:p>
    <w:p w14:paraId="2037129E" w14:textId="77777777" w:rsidR="00CA18F0" w:rsidRDefault="00CA18F0" w:rsidP="00CA18F0">
      <w:pPr>
        <w:spacing w:after="0" w:line="240" w:lineRule="auto"/>
        <w:jc w:val="right"/>
        <w:rPr>
          <w:rFonts w:ascii="Times New Roman" w:hAnsi="Times New Roman"/>
          <w:snapToGrid w:val="0"/>
          <w:color w:val="000000"/>
        </w:rPr>
      </w:pPr>
    </w:p>
    <w:p w14:paraId="7BD1F5E3" w14:textId="77777777" w:rsidR="00CA18F0" w:rsidRDefault="00CA18F0" w:rsidP="00CA18F0">
      <w:pPr>
        <w:spacing w:after="0" w:line="240" w:lineRule="auto"/>
        <w:jc w:val="right"/>
        <w:rPr>
          <w:rFonts w:ascii="Times New Roman" w:hAnsi="Times New Roman"/>
          <w:snapToGrid w:val="0"/>
          <w:color w:val="000000"/>
        </w:rPr>
      </w:pPr>
    </w:p>
    <w:p w14:paraId="40D2F209" w14:textId="77777777" w:rsidR="00CA18F0" w:rsidRDefault="00CA18F0" w:rsidP="00CA18F0">
      <w:pPr>
        <w:spacing w:after="0" w:line="240" w:lineRule="auto"/>
        <w:jc w:val="right"/>
        <w:rPr>
          <w:rFonts w:ascii="Times New Roman" w:hAnsi="Times New Roman"/>
          <w:snapToGrid w:val="0"/>
          <w:color w:val="000000"/>
        </w:rPr>
      </w:pPr>
    </w:p>
    <w:p w14:paraId="779C24C0" w14:textId="77777777" w:rsidR="00CA18F0" w:rsidRDefault="00CA18F0" w:rsidP="00CA18F0">
      <w:pPr>
        <w:spacing w:after="0" w:line="240" w:lineRule="auto"/>
        <w:jc w:val="right"/>
        <w:rPr>
          <w:rFonts w:ascii="Times New Roman" w:hAnsi="Times New Roman"/>
          <w:snapToGrid w:val="0"/>
          <w:color w:val="000000"/>
        </w:rPr>
      </w:pPr>
    </w:p>
    <w:p w14:paraId="3C3ABFA7" w14:textId="77777777" w:rsidR="00CA18F0" w:rsidRDefault="00CA18F0" w:rsidP="00CA18F0">
      <w:pPr>
        <w:spacing w:after="0" w:line="240" w:lineRule="auto"/>
        <w:jc w:val="right"/>
        <w:rPr>
          <w:rFonts w:ascii="Times New Roman" w:hAnsi="Times New Roman"/>
          <w:snapToGrid w:val="0"/>
          <w:color w:val="000000"/>
        </w:rPr>
      </w:pPr>
    </w:p>
    <w:p w14:paraId="34D744B5" w14:textId="77777777" w:rsidR="00CA18F0" w:rsidRDefault="00CA18F0" w:rsidP="00CA18F0">
      <w:pPr>
        <w:spacing w:after="0" w:line="240" w:lineRule="auto"/>
        <w:jc w:val="right"/>
        <w:rPr>
          <w:rFonts w:ascii="Times New Roman" w:hAnsi="Times New Roman"/>
          <w:snapToGrid w:val="0"/>
          <w:color w:val="000000"/>
        </w:rPr>
      </w:pPr>
    </w:p>
    <w:p w14:paraId="4173A1D4" w14:textId="77777777" w:rsidR="00CA18F0" w:rsidRDefault="00CA18F0" w:rsidP="00CA18F0">
      <w:pPr>
        <w:spacing w:after="0" w:line="240" w:lineRule="auto"/>
        <w:jc w:val="right"/>
        <w:rPr>
          <w:rFonts w:ascii="Times New Roman" w:hAnsi="Times New Roman"/>
          <w:snapToGrid w:val="0"/>
          <w:color w:val="000000"/>
        </w:rPr>
      </w:pPr>
    </w:p>
    <w:p w14:paraId="0C142633" w14:textId="77777777" w:rsidR="00CA18F0" w:rsidRDefault="00CA18F0" w:rsidP="00CA18F0">
      <w:pPr>
        <w:spacing w:after="0" w:line="240" w:lineRule="auto"/>
        <w:jc w:val="right"/>
        <w:rPr>
          <w:rFonts w:ascii="Times New Roman" w:hAnsi="Times New Roman"/>
          <w:snapToGrid w:val="0"/>
          <w:color w:val="000000"/>
        </w:rPr>
      </w:pPr>
    </w:p>
    <w:p w14:paraId="7C0A2061" w14:textId="77777777" w:rsidR="00CA18F0" w:rsidRDefault="00CA18F0" w:rsidP="00CA18F0">
      <w:pPr>
        <w:spacing w:after="0" w:line="240" w:lineRule="auto"/>
        <w:jc w:val="right"/>
        <w:rPr>
          <w:rFonts w:ascii="Times New Roman" w:hAnsi="Times New Roman"/>
          <w:snapToGrid w:val="0"/>
          <w:color w:val="000000"/>
        </w:rPr>
      </w:pPr>
    </w:p>
    <w:p w14:paraId="2B892FBC" w14:textId="77777777" w:rsidR="00CA18F0" w:rsidRDefault="00CA18F0" w:rsidP="00CA18F0">
      <w:pPr>
        <w:spacing w:after="0" w:line="240" w:lineRule="auto"/>
        <w:jc w:val="right"/>
        <w:rPr>
          <w:rFonts w:ascii="Times New Roman" w:hAnsi="Times New Roman"/>
          <w:snapToGrid w:val="0"/>
          <w:color w:val="000000"/>
        </w:rPr>
      </w:pPr>
    </w:p>
    <w:p w14:paraId="48F91AEF" w14:textId="77777777" w:rsidR="00CA18F0" w:rsidRDefault="00CA18F0" w:rsidP="00CA18F0">
      <w:pPr>
        <w:spacing w:after="0" w:line="240" w:lineRule="auto"/>
        <w:jc w:val="right"/>
        <w:rPr>
          <w:rFonts w:ascii="Times New Roman" w:hAnsi="Times New Roman"/>
          <w:snapToGrid w:val="0"/>
          <w:color w:val="000000"/>
        </w:rPr>
      </w:pPr>
    </w:p>
    <w:p w14:paraId="2DB3F05F" w14:textId="77777777" w:rsidR="00CA18F0" w:rsidRDefault="00CA18F0" w:rsidP="00CA18F0">
      <w:pPr>
        <w:spacing w:after="0" w:line="240" w:lineRule="auto"/>
        <w:jc w:val="right"/>
        <w:rPr>
          <w:rFonts w:ascii="Times New Roman" w:hAnsi="Times New Roman"/>
          <w:snapToGrid w:val="0"/>
          <w:color w:val="000000"/>
        </w:rPr>
      </w:pPr>
    </w:p>
    <w:p w14:paraId="3DBB3E09" w14:textId="77777777" w:rsidR="0046181A" w:rsidRDefault="0046181A" w:rsidP="00CA18F0">
      <w:pPr>
        <w:pStyle w:val="1f7"/>
        <w:jc w:val="center"/>
        <w:rPr>
          <w:rFonts w:ascii="Times New Roman" w:hAnsi="Times New Roman"/>
          <w:b/>
          <w:color w:val="000000"/>
          <w:lang w:val="uk-UA"/>
        </w:rPr>
      </w:pPr>
    </w:p>
    <w:p w14:paraId="02922D78" w14:textId="77777777" w:rsidR="0046181A" w:rsidRDefault="0046181A" w:rsidP="00CA18F0">
      <w:pPr>
        <w:pStyle w:val="1f7"/>
        <w:jc w:val="center"/>
        <w:rPr>
          <w:rFonts w:ascii="Times New Roman" w:hAnsi="Times New Roman"/>
          <w:b/>
          <w:color w:val="000000"/>
          <w:lang w:val="uk-UA"/>
        </w:rPr>
      </w:pPr>
    </w:p>
    <w:p w14:paraId="03814AFF" w14:textId="77777777" w:rsidR="0046181A" w:rsidRDefault="0046181A" w:rsidP="00CA18F0">
      <w:pPr>
        <w:pStyle w:val="1f7"/>
        <w:jc w:val="center"/>
        <w:rPr>
          <w:rFonts w:ascii="Times New Roman" w:hAnsi="Times New Roman"/>
          <w:b/>
          <w:color w:val="000000"/>
          <w:lang w:val="uk-UA"/>
        </w:rPr>
      </w:pPr>
    </w:p>
    <w:p w14:paraId="76545BFD" w14:textId="77777777" w:rsidR="0046181A" w:rsidRDefault="0046181A" w:rsidP="00CA18F0">
      <w:pPr>
        <w:pStyle w:val="1f7"/>
        <w:jc w:val="center"/>
        <w:rPr>
          <w:rFonts w:ascii="Times New Roman" w:hAnsi="Times New Roman"/>
          <w:b/>
          <w:color w:val="000000"/>
          <w:lang w:val="uk-UA"/>
        </w:rPr>
      </w:pPr>
    </w:p>
    <w:tbl>
      <w:tblPr>
        <w:tblW w:w="9884" w:type="dxa"/>
        <w:tblInd w:w="5" w:type="dxa"/>
        <w:tblLayout w:type="fixed"/>
        <w:tblLook w:val="0000" w:firstRow="0" w:lastRow="0" w:firstColumn="0" w:lastColumn="0" w:noHBand="0" w:noVBand="0"/>
      </w:tblPr>
      <w:tblGrid>
        <w:gridCol w:w="4941"/>
        <w:gridCol w:w="4943"/>
      </w:tblGrid>
      <w:tr w:rsidR="00CA18F0" w:rsidRPr="00945777" w14:paraId="6DFFC94D" w14:textId="77777777" w:rsidTr="0046181A">
        <w:trPr>
          <w:trHeight w:val="1834"/>
        </w:trPr>
        <w:tc>
          <w:tcPr>
            <w:tcW w:w="4941" w:type="dxa"/>
          </w:tcPr>
          <w:p w14:paraId="634DB6C9" w14:textId="63E31386" w:rsidR="00CF2843" w:rsidRDefault="00CA18F0" w:rsidP="00AD29D2">
            <w:pPr>
              <w:pStyle w:val="1f7"/>
              <w:rPr>
                <w:rFonts w:ascii="Times New Roman" w:hAnsi="Times New Roman"/>
                <w:b/>
                <w:color w:val="000000"/>
                <w:lang w:val="uk-UA"/>
              </w:rPr>
            </w:pPr>
            <w:r w:rsidRPr="006A2429">
              <w:rPr>
                <w:rFonts w:ascii="Times New Roman" w:hAnsi="Times New Roman"/>
                <w:b/>
                <w:color w:val="000000"/>
              </w:rPr>
              <w:t>ПІДПИСИ СТОРІН</w:t>
            </w:r>
          </w:p>
          <w:p w14:paraId="41278E27" w14:textId="77777777" w:rsidR="00CF2843" w:rsidRDefault="00CF2843" w:rsidP="00AD29D2">
            <w:pPr>
              <w:pStyle w:val="1f7"/>
              <w:rPr>
                <w:rFonts w:ascii="Times New Roman" w:hAnsi="Times New Roman"/>
                <w:b/>
                <w:color w:val="000000"/>
                <w:lang w:val="uk-UA"/>
              </w:rPr>
            </w:pPr>
          </w:p>
          <w:p w14:paraId="42C9A696" w14:textId="7AB69237" w:rsidR="00CA18F0" w:rsidRPr="00CF2843" w:rsidRDefault="00CA18F0" w:rsidP="00AD29D2">
            <w:pPr>
              <w:pStyle w:val="1f7"/>
              <w:rPr>
                <w:rFonts w:ascii="Times New Roman" w:hAnsi="Times New Roman"/>
                <w:b/>
                <w:color w:val="000000"/>
                <w:lang w:val="uk-UA"/>
              </w:rPr>
            </w:pPr>
            <w:r w:rsidRPr="006A2429">
              <w:rPr>
                <w:rFonts w:ascii="Times New Roman" w:hAnsi="Times New Roman"/>
                <w:b/>
                <w:color w:val="000000"/>
              </w:rPr>
              <w:t>ПОКУПЕЦЬ</w:t>
            </w:r>
            <w:r w:rsidR="00CF2843">
              <w:rPr>
                <w:rFonts w:ascii="Times New Roman" w:hAnsi="Times New Roman"/>
                <w:b/>
                <w:color w:val="000000"/>
                <w:lang w:val="uk-UA"/>
              </w:rPr>
              <w:t xml:space="preserve">                                                                                                                                                         </w:t>
            </w:r>
          </w:p>
          <w:p w14:paraId="4D088E40" w14:textId="77777777" w:rsidR="00CA18F0" w:rsidRDefault="00CA18F0" w:rsidP="00AD29D2">
            <w:pPr>
              <w:pStyle w:val="1f7"/>
              <w:rPr>
                <w:rFonts w:ascii="Times New Roman" w:hAnsi="Times New Roman"/>
                <w:b/>
                <w:lang w:val="uk-UA"/>
              </w:rPr>
            </w:pPr>
            <w:r w:rsidRPr="00945777">
              <w:rPr>
                <w:rFonts w:ascii="Times New Roman" w:hAnsi="Times New Roman"/>
                <w:b/>
              </w:rPr>
              <w:t>ТОВ «ЄВРО-РЕКОНСТРУКЦІЯ»</w:t>
            </w:r>
          </w:p>
          <w:p w14:paraId="6827827E" w14:textId="77777777" w:rsidR="00BD2FC9" w:rsidRDefault="00BD2FC9" w:rsidP="00AD29D2">
            <w:pPr>
              <w:pStyle w:val="1f7"/>
              <w:rPr>
                <w:rFonts w:ascii="Times New Roman" w:hAnsi="Times New Roman"/>
                <w:b/>
                <w:lang w:val="uk-UA"/>
              </w:rPr>
            </w:pPr>
          </w:p>
          <w:p w14:paraId="0628E7EB" w14:textId="77777777" w:rsidR="00CA18F0" w:rsidRPr="00945777" w:rsidRDefault="00CA18F0" w:rsidP="00AD29D2">
            <w:pPr>
              <w:pStyle w:val="1f7"/>
              <w:rPr>
                <w:rFonts w:ascii="Times New Roman" w:hAnsi="Times New Roman"/>
                <w:b/>
                <w:bCs/>
                <w:kern w:val="1"/>
              </w:rPr>
            </w:pPr>
          </w:p>
          <w:p w14:paraId="6A55D8EB" w14:textId="77777777" w:rsidR="00CA18F0" w:rsidRPr="00AA0058" w:rsidRDefault="00CA18F0" w:rsidP="00AD29D2">
            <w:pPr>
              <w:pStyle w:val="1f7"/>
              <w:rPr>
                <w:rFonts w:ascii="Times New Roman" w:hAnsi="Times New Roman"/>
                <w:b/>
              </w:rPr>
            </w:pPr>
            <w:r w:rsidRPr="00945777">
              <w:rPr>
                <w:rFonts w:ascii="Times New Roman" w:hAnsi="Times New Roman"/>
                <w:b/>
                <w:bCs/>
                <w:kern w:val="1"/>
              </w:rPr>
              <w:t>________________</w:t>
            </w:r>
          </w:p>
        </w:tc>
        <w:tc>
          <w:tcPr>
            <w:tcW w:w="4943" w:type="dxa"/>
          </w:tcPr>
          <w:p w14:paraId="7A6F9233"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25489EC6" w14:textId="77777777" w:rsidR="00CA18F0" w:rsidRPr="006A2429" w:rsidRDefault="00CA18F0" w:rsidP="00AD29D2">
            <w:pPr>
              <w:pStyle w:val="1f7"/>
              <w:rPr>
                <w:rFonts w:ascii="Times New Roman" w:hAnsi="Times New Roman"/>
                <w:b/>
                <w:color w:val="000000"/>
              </w:rPr>
            </w:pPr>
          </w:p>
        </w:tc>
      </w:tr>
    </w:tbl>
    <w:p w14:paraId="109C51CF" w14:textId="77777777" w:rsidR="00BD2FC9" w:rsidRDefault="00BD2FC9" w:rsidP="00CA18F0">
      <w:pPr>
        <w:pStyle w:val="1f7"/>
        <w:jc w:val="right"/>
        <w:rPr>
          <w:rFonts w:ascii="Times New Roman" w:hAnsi="Times New Roman"/>
          <w:lang w:val="uk-UA"/>
        </w:rPr>
      </w:pPr>
    </w:p>
    <w:p w14:paraId="5A0C2211" w14:textId="77777777" w:rsidR="00BD2FC9" w:rsidRDefault="00BD2FC9" w:rsidP="00CA18F0">
      <w:pPr>
        <w:pStyle w:val="1f7"/>
        <w:jc w:val="right"/>
        <w:rPr>
          <w:rFonts w:ascii="Times New Roman" w:hAnsi="Times New Roman"/>
          <w:lang w:val="uk-UA"/>
        </w:rPr>
      </w:pPr>
    </w:p>
    <w:p w14:paraId="441BB511" w14:textId="77777777" w:rsidR="00BD2FC9" w:rsidRDefault="00BD2FC9" w:rsidP="00CA18F0">
      <w:pPr>
        <w:pStyle w:val="1f7"/>
        <w:jc w:val="right"/>
        <w:rPr>
          <w:rFonts w:ascii="Times New Roman" w:hAnsi="Times New Roman"/>
          <w:lang w:val="uk-UA"/>
        </w:rPr>
      </w:pPr>
    </w:p>
    <w:p w14:paraId="32AA1070" w14:textId="77777777" w:rsidR="00BD2FC9" w:rsidRDefault="00BD2FC9" w:rsidP="00CA18F0">
      <w:pPr>
        <w:pStyle w:val="1f7"/>
        <w:jc w:val="right"/>
        <w:rPr>
          <w:rFonts w:ascii="Times New Roman" w:hAnsi="Times New Roman"/>
          <w:lang w:val="uk-UA"/>
        </w:rPr>
      </w:pPr>
    </w:p>
    <w:p w14:paraId="08DA71BB" w14:textId="56A37249" w:rsidR="00CA18F0" w:rsidRPr="00427682" w:rsidRDefault="00CA18F0" w:rsidP="00CA18F0">
      <w:pPr>
        <w:pStyle w:val="1f7"/>
        <w:jc w:val="right"/>
        <w:rPr>
          <w:rFonts w:ascii="Times New Roman" w:hAnsi="Times New Roman"/>
          <w:color w:val="000000"/>
          <w:lang w:val="uk-UA"/>
        </w:rPr>
      </w:pPr>
      <w:r>
        <w:rPr>
          <w:noProof/>
        </w:rPr>
        <w:drawing>
          <wp:anchor distT="0" distB="0" distL="114300" distR="114300" simplePos="0" relativeHeight="251662336" behindDoc="1" locked="0" layoutInCell="1" allowOverlap="1" wp14:anchorId="78938753" wp14:editId="5CFDF1D1">
            <wp:simplePos x="0" y="0"/>
            <wp:positionH relativeFrom="margin">
              <wp:posOffset>-100965</wp:posOffset>
            </wp:positionH>
            <wp:positionV relativeFrom="paragraph">
              <wp:posOffset>-2540</wp:posOffset>
            </wp:positionV>
            <wp:extent cx="6300470" cy="8763635"/>
            <wp:effectExtent l="0" t="0" r="5080" b="0"/>
            <wp:wrapNone/>
            <wp:docPr id="6350157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0470" cy="8763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lang w:val="uk-UA"/>
        </w:rPr>
        <w:t>Д</w:t>
      </w:r>
      <w:proofErr w:type="spellStart"/>
      <w:r w:rsidRPr="00945777">
        <w:rPr>
          <w:rFonts w:ascii="Times New Roman" w:hAnsi="Times New Roman"/>
        </w:rPr>
        <w:t>о</w:t>
      </w:r>
      <w:r w:rsidRPr="006A2429">
        <w:rPr>
          <w:rFonts w:ascii="Times New Roman" w:hAnsi="Times New Roman"/>
          <w:color w:val="000000"/>
        </w:rPr>
        <w:t>даток</w:t>
      </w:r>
      <w:proofErr w:type="spellEnd"/>
      <w:r w:rsidRPr="006A2429">
        <w:rPr>
          <w:rFonts w:ascii="Times New Roman" w:hAnsi="Times New Roman"/>
          <w:color w:val="000000"/>
        </w:rPr>
        <w:t xml:space="preserve"> №</w:t>
      </w:r>
      <w:r w:rsidR="00BD2FC9">
        <w:rPr>
          <w:rFonts w:ascii="Times New Roman" w:hAnsi="Times New Roman"/>
          <w:color w:val="000000"/>
          <w:lang w:val="uk-UA"/>
        </w:rPr>
        <w:t>4</w:t>
      </w:r>
      <w:r>
        <w:rPr>
          <w:rFonts w:ascii="Times New Roman" w:hAnsi="Times New Roman"/>
          <w:color w:val="000000"/>
          <w:lang w:val="uk-UA"/>
        </w:rPr>
        <w:t xml:space="preserve"> (</w:t>
      </w:r>
      <w:r w:rsidRPr="00427682">
        <w:rPr>
          <w:rFonts w:ascii="Times New Roman" w:hAnsi="Times New Roman"/>
          <w:color w:val="000000"/>
          <w:lang w:val="uk-UA"/>
        </w:rPr>
        <w:t>Креслення №10</w:t>
      </w:r>
      <w:r>
        <w:rPr>
          <w:rFonts w:ascii="Times New Roman" w:hAnsi="Times New Roman"/>
          <w:color w:val="000000"/>
          <w:lang w:val="uk-UA"/>
        </w:rPr>
        <w:t>27</w:t>
      </w:r>
      <w:r w:rsidRPr="00427682">
        <w:rPr>
          <w:rFonts w:ascii="Times New Roman" w:hAnsi="Times New Roman"/>
          <w:color w:val="000000"/>
          <w:lang w:val="uk-UA"/>
        </w:rPr>
        <w:t xml:space="preserve">  на 1 </w:t>
      </w:r>
      <w:proofErr w:type="spellStart"/>
      <w:r w:rsidRPr="00427682">
        <w:rPr>
          <w:rFonts w:ascii="Times New Roman" w:hAnsi="Times New Roman"/>
          <w:color w:val="000000"/>
          <w:lang w:val="uk-UA"/>
        </w:rPr>
        <w:t>арк</w:t>
      </w:r>
      <w:proofErr w:type="spellEnd"/>
      <w:r w:rsidRPr="00427682">
        <w:rPr>
          <w:rFonts w:ascii="Times New Roman" w:hAnsi="Times New Roman"/>
          <w:color w:val="000000"/>
          <w:lang w:val="uk-UA"/>
        </w:rPr>
        <w:t>.</w:t>
      </w:r>
      <w:r>
        <w:rPr>
          <w:rFonts w:ascii="Times New Roman" w:hAnsi="Times New Roman"/>
          <w:color w:val="000000"/>
          <w:lang w:val="uk-UA"/>
        </w:rPr>
        <w:t>)</w:t>
      </w:r>
    </w:p>
    <w:p w14:paraId="3F49D5FF" w14:textId="77777777" w:rsidR="00CA18F0" w:rsidRPr="006A2429" w:rsidRDefault="00CA18F0" w:rsidP="00CA18F0">
      <w:pPr>
        <w:pStyle w:val="1f7"/>
        <w:jc w:val="right"/>
        <w:rPr>
          <w:rFonts w:ascii="Times New Roman" w:hAnsi="Times New Roman"/>
          <w:color w:val="000000"/>
        </w:rPr>
      </w:pPr>
      <w:r w:rsidRPr="006A2429">
        <w:rPr>
          <w:rFonts w:ascii="Times New Roman" w:hAnsi="Times New Roman"/>
          <w:color w:val="000000"/>
        </w:rPr>
        <w:t>до Договору поставки № _____________</w:t>
      </w:r>
    </w:p>
    <w:p w14:paraId="0EA360EC" w14:textId="77777777" w:rsidR="00CA18F0" w:rsidRDefault="00CA18F0" w:rsidP="00CA18F0">
      <w:pPr>
        <w:spacing w:after="0" w:line="240" w:lineRule="auto"/>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2CC9E393" w14:textId="77777777" w:rsidR="00CA18F0" w:rsidRPr="00BC109E" w:rsidRDefault="00CA18F0" w:rsidP="00CA18F0">
      <w:pPr>
        <w:spacing w:after="0" w:line="240" w:lineRule="auto"/>
        <w:jc w:val="right"/>
        <w:rPr>
          <w:rFonts w:ascii="Times New Roman" w:hAnsi="Times New Roman"/>
          <w:b/>
          <w:bCs/>
          <w:snapToGrid w:val="0"/>
          <w:color w:val="000000"/>
        </w:rPr>
      </w:pPr>
    </w:p>
    <w:p w14:paraId="582C4DD3" w14:textId="77777777" w:rsidR="00CA18F0" w:rsidRDefault="00CA18F0" w:rsidP="00CA18F0">
      <w:pPr>
        <w:pStyle w:val="1f7"/>
        <w:jc w:val="right"/>
        <w:rPr>
          <w:rFonts w:ascii="Times New Roman" w:hAnsi="Times New Roman"/>
        </w:rPr>
      </w:pPr>
    </w:p>
    <w:p w14:paraId="36B2862C" w14:textId="77777777" w:rsidR="00CA18F0" w:rsidRDefault="00CA18F0" w:rsidP="00CA18F0">
      <w:pPr>
        <w:pStyle w:val="1f7"/>
        <w:jc w:val="right"/>
        <w:rPr>
          <w:rFonts w:ascii="Times New Roman" w:hAnsi="Times New Roman"/>
        </w:rPr>
      </w:pPr>
    </w:p>
    <w:p w14:paraId="79D21CC0" w14:textId="77777777" w:rsidR="00CA18F0" w:rsidRDefault="00CA18F0" w:rsidP="00CA18F0">
      <w:pPr>
        <w:pStyle w:val="1f7"/>
        <w:jc w:val="right"/>
        <w:rPr>
          <w:rFonts w:ascii="Times New Roman" w:hAnsi="Times New Roman"/>
        </w:rPr>
      </w:pPr>
    </w:p>
    <w:p w14:paraId="0CA5D8A1" w14:textId="77777777" w:rsidR="00CA18F0" w:rsidRDefault="00CA18F0" w:rsidP="00CA18F0">
      <w:pPr>
        <w:pStyle w:val="1f7"/>
        <w:jc w:val="right"/>
        <w:rPr>
          <w:rFonts w:ascii="Times New Roman" w:hAnsi="Times New Roman"/>
        </w:rPr>
      </w:pPr>
    </w:p>
    <w:p w14:paraId="51745B19" w14:textId="77777777" w:rsidR="00CA18F0" w:rsidRDefault="00CA18F0" w:rsidP="00CA18F0">
      <w:pPr>
        <w:pStyle w:val="1f7"/>
        <w:jc w:val="right"/>
        <w:rPr>
          <w:rFonts w:ascii="Times New Roman" w:hAnsi="Times New Roman"/>
        </w:rPr>
      </w:pPr>
    </w:p>
    <w:p w14:paraId="77D7BA47" w14:textId="77777777" w:rsidR="00CA18F0" w:rsidRDefault="00CA18F0" w:rsidP="00CA18F0">
      <w:pPr>
        <w:pStyle w:val="1f7"/>
        <w:jc w:val="right"/>
        <w:rPr>
          <w:rFonts w:ascii="Times New Roman" w:hAnsi="Times New Roman"/>
        </w:rPr>
      </w:pPr>
    </w:p>
    <w:p w14:paraId="2A121AB9" w14:textId="77777777" w:rsidR="00CA18F0" w:rsidRDefault="00CA18F0" w:rsidP="00CA18F0">
      <w:pPr>
        <w:pStyle w:val="1f7"/>
        <w:jc w:val="right"/>
        <w:rPr>
          <w:rFonts w:ascii="Times New Roman" w:hAnsi="Times New Roman"/>
        </w:rPr>
      </w:pPr>
    </w:p>
    <w:p w14:paraId="1397F876" w14:textId="77777777" w:rsidR="00CA18F0" w:rsidRDefault="00CA18F0" w:rsidP="00CA18F0">
      <w:pPr>
        <w:pStyle w:val="1f7"/>
        <w:jc w:val="right"/>
        <w:rPr>
          <w:rFonts w:ascii="Times New Roman" w:hAnsi="Times New Roman"/>
        </w:rPr>
      </w:pPr>
    </w:p>
    <w:p w14:paraId="482384C2" w14:textId="77777777" w:rsidR="00CA18F0" w:rsidRDefault="00CA18F0" w:rsidP="00CA18F0">
      <w:pPr>
        <w:pStyle w:val="1f7"/>
        <w:jc w:val="right"/>
        <w:rPr>
          <w:rFonts w:ascii="Times New Roman" w:hAnsi="Times New Roman"/>
        </w:rPr>
      </w:pPr>
    </w:p>
    <w:p w14:paraId="15A8E1AB" w14:textId="77777777" w:rsidR="00CA18F0" w:rsidRDefault="00CA18F0" w:rsidP="00CA18F0">
      <w:pPr>
        <w:pStyle w:val="1f7"/>
        <w:jc w:val="right"/>
        <w:rPr>
          <w:rFonts w:ascii="Times New Roman" w:hAnsi="Times New Roman"/>
        </w:rPr>
      </w:pPr>
    </w:p>
    <w:p w14:paraId="0AE612C6" w14:textId="77777777" w:rsidR="00CA18F0" w:rsidRDefault="00CA18F0" w:rsidP="00CA18F0">
      <w:pPr>
        <w:pStyle w:val="1f7"/>
        <w:jc w:val="right"/>
        <w:rPr>
          <w:rFonts w:ascii="Times New Roman" w:hAnsi="Times New Roman"/>
        </w:rPr>
      </w:pPr>
    </w:p>
    <w:p w14:paraId="376AEB81" w14:textId="77777777" w:rsidR="00CA18F0" w:rsidRDefault="00CA18F0" w:rsidP="00CA18F0">
      <w:pPr>
        <w:pStyle w:val="1f7"/>
        <w:jc w:val="right"/>
        <w:rPr>
          <w:rFonts w:ascii="Times New Roman" w:hAnsi="Times New Roman"/>
        </w:rPr>
      </w:pPr>
    </w:p>
    <w:p w14:paraId="1BD988D6" w14:textId="77777777" w:rsidR="00CA18F0" w:rsidRDefault="00CA18F0" w:rsidP="00CA18F0">
      <w:pPr>
        <w:pStyle w:val="1f7"/>
        <w:jc w:val="right"/>
        <w:rPr>
          <w:rFonts w:ascii="Times New Roman" w:hAnsi="Times New Roman"/>
        </w:rPr>
      </w:pPr>
    </w:p>
    <w:p w14:paraId="03632C79" w14:textId="77777777" w:rsidR="00CA18F0" w:rsidRDefault="00CA18F0" w:rsidP="00CA18F0">
      <w:pPr>
        <w:pStyle w:val="1f7"/>
        <w:jc w:val="right"/>
        <w:rPr>
          <w:rFonts w:ascii="Times New Roman" w:hAnsi="Times New Roman"/>
        </w:rPr>
      </w:pPr>
    </w:p>
    <w:p w14:paraId="0EADD050" w14:textId="77777777" w:rsidR="00CA18F0" w:rsidRDefault="00CA18F0" w:rsidP="00CA18F0">
      <w:pPr>
        <w:pStyle w:val="1f7"/>
        <w:jc w:val="right"/>
        <w:rPr>
          <w:rFonts w:ascii="Times New Roman" w:hAnsi="Times New Roman"/>
        </w:rPr>
      </w:pPr>
    </w:p>
    <w:p w14:paraId="3D1D42F0" w14:textId="77777777" w:rsidR="00CA18F0" w:rsidRDefault="00CA18F0" w:rsidP="00CA18F0">
      <w:pPr>
        <w:pStyle w:val="1f7"/>
        <w:jc w:val="right"/>
        <w:rPr>
          <w:rFonts w:ascii="Times New Roman" w:hAnsi="Times New Roman"/>
        </w:rPr>
      </w:pPr>
    </w:p>
    <w:p w14:paraId="269DBBAB" w14:textId="77777777" w:rsidR="00CA18F0" w:rsidRDefault="00CA18F0" w:rsidP="00CA18F0">
      <w:pPr>
        <w:pStyle w:val="1f7"/>
        <w:jc w:val="right"/>
        <w:rPr>
          <w:rFonts w:ascii="Times New Roman" w:hAnsi="Times New Roman"/>
        </w:rPr>
      </w:pPr>
    </w:p>
    <w:p w14:paraId="0C3557BB" w14:textId="77777777" w:rsidR="00CA18F0" w:rsidRDefault="00CA18F0" w:rsidP="00CA18F0">
      <w:pPr>
        <w:pStyle w:val="1f7"/>
        <w:jc w:val="right"/>
        <w:rPr>
          <w:rFonts w:ascii="Times New Roman" w:hAnsi="Times New Roman"/>
        </w:rPr>
      </w:pPr>
    </w:p>
    <w:p w14:paraId="757354C8" w14:textId="77777777" w:rsidR="00CA18F0" w:rsidRDefault="00CA18F0" w:rsidP="00CA18F0">
      <w:pPr>
        <w:pStyle w:val="1f7"/>
        <w:jc w:val="right"/>
        <w:rPr>
          <w:rFonts w:ascii="Times New Roman" w:hAnsi="Times New Roman"/>
        </w:rPr>
      </w:pPr>
    </w:p>
    <w:p w14:paraId="6488712B" w14:textId="77777777" w:rsidR="00CA18F0" w:rsidRDefault="00CA18F0" w:rsidP="00CA18F0">
      <w:pPr>
        <w:pStyle w:val="1f7"/>
        <w:jc w:val="right"/>
        <w:rPr>
          <w:rFonts w:ascii="Times New Roman" w:hAnsi="Times New Roman"/>
        </w:rPr>
      </w:pPr>
    </w:p>
    <w:p w14:paraId="616A69D7" w14:textId="77777777" w:rsidR="00CA18F0" w:rsidRDefault="00CA18F0" w:rsidP="00CA18F0">
      <w:pPr>
        <w:pStyle w:val="1f7"/>
        <w:jc w:val="right"/>
        <w:rPr>
          <w:rFonts w:ascii="Times New Roman" w:hAnsi="Times New Roman"/>
        </w:rPr>
      </w:pPr>
    </w:p>
    <w:p w14:paraId="4A6B5A89" w14:textId="77777777" w:rsidR="00CA18F0" w:rsidRDefault="00CA18F0" w:rsidP="00CA18F0">
      <w:pPr>
        <w:pStyle w:val="1f7"/>
        <w:jc w:val="right"/>
        <w:rPr>
          <w:rFonts w:ascii="Times New Roman" w:hAnsi="Times New Roman"/>
        </w:rPr>
      </w:pPr>
    </w:p>
    <w:p w14:paraId="137D1629" w14:textId="77777777" w:rsidR="00CA18F0" w:rsidRDefault="00CA18F0" w:rsidP="00CA18F0">
      <w:pPr>
        <w:pStyle w:val="1f7"/>
        <w:jc w:val="right"/>
        <w:rPr>
          <w:rFonts w:ascii="Times New Roman" w:hAnsi="Times New Roman"/>
        </w:rPr>
      </w:pPr>
    </w:p>
    <w:p w14:paraId="40C7D4F2" w14:textId="77777777" w:rsidR="00CA18F0" w:rsidRDefault="00CA18F0" w:rsidP="00CA18F0">
      <w:pPr>
        <w:pStyle w:val="1f7"/>
        <w:jc w:val="right"/>
        <w:rPr>
          <w:rFonts w:ascii="Times New Roman" w:hAnsi="Times New Roman"/>
        </w:rPr>
      </w:pPr>
    </w:p>
    <w:p w14:paraId="4D412EA4" w14:textId="77777777" w:rsidR="00CA18F0" w:rsidRDefault="00CA18F0" w:rsidP="00CA18F0">
      <w:pPr>
        <w:pStyle w:val="1f7"/>
        <w:jc w:val="right"/>
        <w:rPr>
          <w:rFonts w:ascii="Times New Roman" w:hAnsi="Times New Roman"/>
        </w:rPr>
      </w:pPr>
    </w:p>
    <w:p w14:paraId="58A7248A" w14:textId="77777777" w:rsidR="00CA18F0" w:rsidRDefault="00CA18F0" w:rsidP="00CA18F0">
      <w:pPr>
        <w:pStyle w:val="1f7"/>
        <w:jc w:val="right"/>
        <w:rPr>
          <w:rFonts w:ascii="Times New Roman" w:hAnsi="Times New Roman"/>
        </w:rPr>
      </w:pPr>
    </w:p>
    <w:p w14:paraId="1F31AF9B" w14:textId="77777777" w:rsidR="00CA18F0" w:rsidRDefault="00CA18F0" w:rsidP="00CA18F0">
      <w:pPr>
        <w:pStyle w:val="1f7"/>
        <w:jc w:val="right"/>
        <w:rPr>
          <w:rFonts w:ascii="Times New Roman" w:hAnsi="Times New Roman"/>
        </w:rPr>
      </w:pPr>
    </w:p>
    <w:p w14:paraId="502A8F3F" w14:textId="77777777" w:rsidR="00CA18F0" w:rsidRDefault="00CA18F0" w:rsidP="00CA18F0">
      <w:pPr>
        <w:pStyle w:val="1f7"/>
        <w:jc w:val="right"/>
        <w:rPr>
          <w:rFonts w:ascii="Times New Roman" w:hAnsi="Times New Roman"/>
        </w:rPr>
      </w:pPr>
    </w:p>
    <w:p w14:paraId="0BC637BC" w14:textId="77777777" w:rsidR="00CA18F0" w:rsidRDefault="00CA18F0" w:rsidP="00CA18F0">
      <w:pPr>
        <w:pStyle w:val="1f7"/>
        <w:jc w:val="right"/>
        <w:rPr>
          <w:rFonts w:ascii="Times New Roman" w:hAnsi="Times New Roman"/>
        </w:rPr>
      </w:pPr>
    </w:p>
    <w:p w14:paraId="4E54E496" w14:textId="77777777" w:rsidR="00CA18F0" w:rsidRDefault="00CA18F0" w:rsidP="00CA18F0">
      <w:pPr>
        <w:pStyle w:val="1f7"/>
        <w:jc w:val="right"/>
        <w:rPr>
          <w:rFonts w:ascii="Times New Roman" w:hAnsi="Times New Roman"/>
        </w:rPr>
      </w:pPr>
    </w:p>
    <w:p w14:paraId="29D23EA9" w14:textId="77777777" w:rsidR="00CA18F0" w:rsidRDefault="00CA18F0" w:rsidP="00CA18F0">
      <w:pPr>
        <w:pStyle w:val="1f7"/>
        <w:jc w:val="right"/>
        <w:rPr>
          <w:rFonts w:ascii="Times New Roman" w:hAnsi="Times New Roman"/>
        </w:rPr>
      </w:pPr>
    </w:p>
    <w:p w14:paraId="01BAB004" w14:textId="77777777" w:rsidR="00CA18F0" w:rsidRDefault="00CA18F0" w:rsidP="00CA18F0">
      <w:pPr>
        <w:pStyle w:val="1f7"/>
        <w:jc w:val="right"/>
        <w:rPr>
          <w:rFonts w:ascii="Times New Roman" w:hAnsi="Times New Roman"/>
        </w:rPr>
      </w:pPr>
    </w:p>
    <w:p w14:paraId="71FF3C07" w14:textId="77777777" w:rsidR="00CA18F0" w:rsidRDefault="00CA18F0" w:rsidP="00CA18F0">
      <w:pPr>
        <w:pStyle w:val="1f7"/>
        <w:jc w:val="right"/>
        <w:rPr>
          <w:rFonts w:ascii="Times New Roman" w:hAnsi="Times New Roman"/>
        </w:rPr>
      </w:pPr>
    </w:p>
    <w:p w14:paraId="67AEC9AF" w14:textId="77777777" w:rsidR="00CA18F0" w:rsidRDefault="00CA18F0" w:rsidP="00CA18F0">
      <w:pPr>
        <w:pStyle w:val="1f7"/>
        <w:jc w:val="right"/>
        <w:rPr>
          <w:rFonts w:ascii="Times New Roman" w:hAnsi="Times New Roman"/>
        </w:rPr>
      </w:pPr>
    </w:p>
    <w:p w14:paraId="377C3A22" w14:textId="77777777" w:rsidR="00CA18F0" w:rsidRDefault="00CA18F0" w:rsidP="00CA18F0">
      <w:pPr>
        <w:pStyle w:val="1f7"/>
        <w:jc w:val="right"/>
        <w:rPr>
          <w:rFonts w:ascii="Times New Roman" w:hAnsi="Times New Roman"/>
        </w:rPr>
      </w:pPr>
    </w:p>
    <w:p w14:paraId="33CEF1FC" w14:textId="77777777" w:rsidR="00CA18F0" w:rsidRDefault="00CA18F0" w:rsidP="00CA18F0">
      <w:pPr>
        <w:pStyle w:val="1f7"/>
        <w:jc w:val="right"/>
        <w:rPr>
          <w:rFonts w:ascii="Times New Roman" w:hAnsi="Times New Roman"/>
        </w:rPr>
      </w:pPr>
    </w:p>
    <w:p w14:paraId="25261CE7" w14:textId="77777777" w:rsidR="00CA18F0" w:rsidRDefault="00CA18F0" w:rsidP="00CA18F0">
      <w:pPr>
        <w:pStyle w:val="1f7"/>
        <w:jc w:val="right"/>
        <w:rPr>
          <w:rFonts w:ascii="Times New Roman" w:hAnsi="Times New Roman"/>
        </w:rPr>
      </w:pPr>
    </w:p>
    <w:p w14:paraId="422F80EA" w14:textId="77777777" w:rsidR="00CA18F0" w:rsidRDefault="00CA18F0" w:rsidP="00CA18F0">
      <w:pPr>
        <w:pStyle w:val="1f7"/>
        <w:jc w:val="right"/>
        <w:rPr>
          <w:rFonts w:ascii="Times New Roman" w:hAnsi="Times New Roman"/>
        </w:rPr>
      </w:pPr>
    </w:p>
    <w:p w14:paraId="33717749" w14:textId="77777777" w:rsidR="00CA18F0" w:rsidRDefault="00CA18F0" w:rsidP="00CA18F0">
      <w:pPr>
        <w:pStyle w:val="1f7"/>
        <w:jc w:val="right"/>
        <w:rPr>
          <w:rFonts w:ascii="Times New Roman" w:hAnsi="Times New Roman"/>
        </w:rPr>
      </w:pPr>
    </w:p>
    <w:p w14:paraId="22FA030A" w14:textId="77777777" w:rsidR="00CA18F0" w:rsidRDefault="00CA18F0" w:rsidP="00CA18F0">
      <w:pPr>
        <w:pStyle w:val="1f7"/>
        <w:jc w:val="right"/>
        <w:rPr>
          <w:rFonts w:ascii="Times New Roman" w:hAnsi="Times New Roman"/>
        </w:rPr>
      </w:pPr>
    </w:p>
    <w:p w14:paraId="6C53501A" w14:textId="77777777" w:rsidR="00CA18F0" w:rsidRDefault="00CA18F0" w:rsidP="00CA18F0">
      <w:pPr>
        <w:pStyle w:val="1f7"/>
        <w:jc w:val="right"/>
        <w:rPr>
          <w:rFonts w:ascii="Times New Roman" w:hAnsi="Times New Roman"/>
        </w:rPr>
      </w:pPr>
    </w:p>
    <w:p w14:paraId="5334DB7F" w14:textId="77777777" w:rsidR="00CA18F0" w:rsidRDefault="00CA18F0" w:rsidP="00CA18F0">
      <w:pPr>
        <w:pStyle w:val="1f7"/>
        <w:jc w:val="right"/>
        <w:rPr>
          <w:rFonts w:ascii="Times New Roman" w:hAnsi="Times New Roman"/>
        </w:rPr>
      </w:pPr>
    </w:p>
    <w:p w14:paraId="2DD58043" w14:textId="77777777" w:rsidR="00CA18F0" w:rsidRDefault="00CA18F0" w:rsidP="00CA18F0">
      <w:pPr>
        <w:pStyle w:val="1f7"/>
        <w:jc w:val="right"/>
        <w:rPr>
          <w:rFonts w:ascii="Times New Roman" w:hAnsi="Times New Roman"/>
        </w:rPr>
      </w:pPr>
    </w:p>
    <w:p w14:paraId="72A65E1B" w14:textId="77777777" w:rsidR="00CA18F0" w:rsidRDefault="00CA18F0" w:rsidP="00CA18F0">
      <w:pPr>
        <w:pStyle w:val="1f7"/>
        <w:jc w:val="right"/>
        <w:rPr>
          <w:rFonts w:ascii="Times New Roman" w:hAnsi="Times New Roman"/>
        </w:rPr>
      </w:pPr>
    </w:p>
    <w:p w14:paraId="737534DB" w14:textId="77777777" w:rsidR="00CA18F0" w:rsidRDefault="00CA18F0" w:rsidP="00CA18F0">
      <w:pPr>
        <w:pStyle w:val="1f7"/>
        <w:jc w:val="right"/>
        <w:rPr>
          <w:rFonts w:ascii="Times New Roman" w:hAnsi="Times New Roman"/>
        </w:rPr>
      </w:pPr>
    </w:p>
    <w:p w14:paraId="7279A9EB" w14:textId="77777777" w:rsidR="00CA18F0" w:rsidRDefault="00CA18F0" w:rsidP="00CA18F0">
      <w:pPr>
        <w:pStyle w:val="1f7"/>
        <w:jc w:val="right"/>
        <w:rPr>
          <w:rFonts w:ascii="Times New Roman" w:hAnsi="Times New Roman"/>
        </w:rPr>
      </w:pPr>
    </w:p>
    <w:p w14:paraId="4078A005" w14:textId="77777777" w:rsidR="00CA18F0" w:rsidRDefault="00CA18F0" w:rsidP="00CA18F0">
      <w:pPr>
        <w:pStyle w:val="1f7"/>
        <w:jc w:val="right"/>
        <w:rPr>
          <w:rFonts w:ascii="Times New Roman" w:hAnsi="Times New Roman"/>
        </w:rPr>
      </w:pPr>
    </w:p>
    <w:p w14:paraId="6E9FBF33" w14:textId="77777777" w:rsidR="00CA18F0" w:rsidRDefault="00CA18F0" w:rsidP="00CA18F0">
      <w:pPr>
        <w:pStyle w:val="1f7"/>
        <w:jc w:val="right"/>
        <w:rPr>
          <w:rFonts w:ascii="Times New Roman" w:hAnsi="Times New Roman"/>
        </w:rPr>
      </w:pPr>
    </w:p>
    <w:p w14:paraId="4A00F5B0" w14:textId="77777777" w:rsidR="00CA18F0" w:rsidRDefault="00CA18F0" w:rsidP="00CA18F0">
      <w:pPr>
        <w:pStyle w:val="1f7"/>
        <w:jc w:val="right"/>
        <w:rPr>
          <w:rFonts w:ascii="Times New Roman" w:hAnsi="Times New Roman"/>
        </w:rPr>
      </w:pPr>
    </w:p>
    <w:p w14:paraId="21DE4AE4" w14:textId="77777777" w:rsidR="00CA18F0" w:rsidRPr="006A2429" w:rsidRDefault="00CA18F0" w:rsidP="00CA18F0">
      <w:pPr>
        <w:pStyle w:val="1f7"/>
        <w:jc w:val="center"/>
        <w:rPr>
          <w:rFonts w:ascii="Times New Roman" w:hAnsi="Times New Roman"/>
          <w:b/>
          <w:color w:val="000000"/>
        </w:rPr>
      </w:pPr>
      <w:r w:rsidRPr="006A2429">
        <w:rPr>
          <w:rFonts w:ascii="Times New Roman" w:hAnsi="Times New Roman"/>
          <w:b/>
          <w:color w:val="000000"/>
        </w:rPr>
        <w:t>ПІДПИСИ СТОРІН</w:t>
      </w:r>
    </w:p>
    <w:tbl>
      <w:tblPr>
        <w:tblW w:w="9884" w:type="dxa"/>
        <w:tblInd w:w="5" w:type="dxa"/>
        <w:tblLayout w:type="fixed"/>
        <w:tblLook w:val="0000" w:firstRow="0" w:lastRow="0" w:firstColumn="0" w:lastColumn="0" w:noHBand="0" w:noVBand="0"/>
      </w:tblPr>
      <w:tblGrid>
        <w:gridCol w:w="4941"/>
        <w:gridCol w:w="4943"/>
      </w:tblGrid>
      <w:tr w:rsidR="00CA18F0" w:rsidRPr="00945777" w14:paraId="16F7FB59" w14:textId="77777777" w:rsidTr="00AD29D2">
        <w:trPr>
          <w:trHeight w:val="697"/>
        </w:trPr>
        <w:tc>
          <w:tcPr>
            <w:tcW w:w="4941" w:type="dxa"/>
          </w:tcPr>
          <w:p w14:paraId="67EBC59F"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ПОКУПЕЦЬ</w:t>
            </w:r>
          </w:p>
          <w:p w14:paraId="5B0958D3" w14:textId="77777777" w:rsidR="00CA18F0" w:rsidRPr="00945777" w:rsidRDefault="00CA18F0" w:rsidP="00AD29D2">
            <w:pPr>
              <w:pStyle w:val="1f7"/>
              <w:rPr>
                <w:rFonts w:ascii="Times New Roman" w:hAnsi="Times New Roman"/>
                <w:b/>
              </w:rPr>
            </w:pPr>
            <w:r w:rsidRPr="00945777">
              <w:rPr>
                <w:rFonts w:ascii="Times New Roman" w:hAnsi="Times New Roman"/>
                <w:b/>
              </w:rPr>
              <w:t>ТОВ «ЄВРО-РЕКОНСТРУКЦІЯ»</w:t>
            </w:r>
          </w:p>
          <w:p w14:paraId="10A17E5B" w14:textId="77777777" w:rsidR="00CA18F0" w:rsidRPr="00945777" w:rsidRDefault="00CA18F0" w:rsidP="00AD29D2">
            <w:pPr>
              <w:pStyle w:val="1f7"/>
              <w:rPr>
                <w:rFonts w:ascii="Times New Roman" w:hAnsi="Times New Roman"/>
                <w:b/>
                <w:bCs/>
                <w:kern w:val="1"/>
              </w:rPr>
            </w:pPr>
          </w:p>
          <w:p w14:paraId="1E792B86" w14:textId="77777777" w:rsidR="00CA18F0" w:rsidRPr="00945777" w:rsidRDefault="00CA18F0" w:rsidP="00AD29D2">
            <w:pPr>
              <w:pStyle w:val="1f7"/>
              <w:rPr>
                <w:rFonts w:ascii="Times New Roman" w:hAnsi="Times New Roman"/>
                <w:b/>
                <w:bCs/>
                <w:kern w:val="1"/>
              </w:rPr>
            </w:pPr>
          </w:p>
          <w:p w14:paraId="29876B94" w14:textId="77777777" w:rsidR="00CA18F0" w:rsidRPr="00AA0058" w:rsidRDefault="00CA18F0" w:rsidP="00AD29D2">
            <w:pPr>
              <w:pStyle w:val="1f7"/>
              <w:rPr>
                <w:rFonts w:ascii="Times New Roman" w:hAnsi="Times New Roman"/>
                <w:b/>
              </w:rPr>
            </w:pPr>
            <w:r w:rsidRPr="00945777">
              <w:rPr>
                <w:rFonts w:ascii="Times New Roman" w:hAnsi="Times New Roman"/>
                <w:b/>
                <w:bCs/>
                <w:kern w:val="1"/>
              </w:rPr>
              <w:t>______________</w:t>
            </w:r>
          </w:p>
        </w:tc>
        <w:tc>
          <w:tcPr>
            <w:tcW w:w="4943" w:type="dxa"/>
          </w:tcPr>
          <w:p w14:paraId="4B36D393"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115F7AD5" w14:textId="77777777" w:rsidR="00CA18F0" w:rsidRPr="006A2429" w:rsidRDefault="00CA18F0" w:rsidP="00AD29D2">
            <w:pPr>
              <w:pStyle w:val="1f7"/>
              <w:rPr>
                <w:rFonts w:ascii="Times New Roman" w:hAnsi="Times New Roman"/>
                <w:b/>
                <w:color w:val="000000"/>
              </w:rPr>
            </w:pPr>
          </w:p>
        </w:tc>
      </w:tr>
    </w:tbl>
    <w:p w14:paraId="42724120" w14:textId="77777777" w:rsidR="00CA18F0" w:rsidRDefault="00CA18F0" w:rsidP="00CA18F0">
      <w:pPr>
        <w:pStyle w:val="1f7"/>
        <w:jc w:val="right"/>
        <w:rPr>
          <w:rFonts w:ascii="Times New Roman" w:hAnsi="Times New Roman"/>
        </w:rPr>
      </w:pPr>
    </w:p>
    <w:p w14:paraId="34394084" w14:textId="77777777" w:rsidR="00CA18F0" w:rsidRPr="00427682" w:rsidRDefault="00CA18F0" w:rsidP="00CA18F0">
      <w:pPr>
        <w:pStyle w:val="1f7"/>
        <w:jc w:val="right"/>
        <w:rPr>
          <w:rFonts w:ascii="Times New Roman" w:hAnsi="Times New Roman"/>
          <w:color w:val="000000"/>
          <w:lang w:val="uk-UA"/>
        </w:rPr>
      </w:pPr>
      <w:proofErr w:type="spellStart"/>
      <w:r w:rsidRPr="00945777">
        <w:rPr>
          <w:rFonts w:ascii="Times New Roman" w:hAnsi="Times New Roman"/>
        </w:rPr>
        <w:t>До</w:t>
      </w:r>
      <w:r w:rsidRPr="006A2429">
        <w:rPr>
          <w:rFonts w:ascii="Times New Roman" w:hAnsi="Times New Roman"/>
          <w:color w:val="000000"/>
        </w:rPr>
        <w:t>даток</w:t>
      </w:r>
      <w:proofErr w:type="spellEnd"/>
      <w:r w:rsidRPr="006A2429">
        <w:rPr>
          <w:rFonts w:ascii="Times New Roman" w:hAnsi="Times New Roman"/>
          <w:color w:val="000000"/>
        </w:rPr>
        <w:t xml:space="preserve"> № </w:t>
      </w:r>
      <w:r>
        <w:rPr>
          <w:rFonts w:ascii="Times New Roman" w:hAnsi="Times New Roman"/>
          <w:color w:val="000000"/>
          <w:lang w:val="uk-UA"/>
        </w:rPr>
        <w:t>5 (</w:t>
      </w:r>
      <w:r w:rsidRPr="00427682">
        <w:rPr>
          <w:rFonts w:ascii="Times New Roman" w:hAnsi="Times New Roman"/>
          <w:color w:val="000000"/>
          <w:lang w:val="uk-UA"/>
        </w:rPr>
        <w:t>Креслення №10</w:t>
      </w:r>
      <w:r>
        <w:rPr>
          <w:rFonts w:ascii="Times New Roman" w:hAnsi="Times New Roman"/>
          <w:color w:val="000000"/>
          <w:lang w:val="uk-UA"/>
        </w:rPr>
        <w:t>27.1</w:t>
      </w:r>
      <w:r w:rsidRPr="00427682">
        <w:rPr>
          <w:rFonts w:ascii="Times New Roman" w:hAnsi="Times New Roman"/>
          <w:color w:val="000000"/>
          <w:lang w:val="uk-UA"/>
        </w:rPr>
        <w:t xml:space="preserve"> на 1 </w:t>
      </w:r>
      <w:proofErr w:type="spellStart"/>
      <w:r w:rsidRPr="00427682">
        <w:rPr>
          <w:rFonts w:ascii="Times New Roman" w:hAnsi="Times New Roman"/>
          <w:color w:val="000000"/>
          <w:lang w:val="uk-UA"/>
        </w:rPr>
        <w:t>арк</w:t>
      </w:r>
      <w:proofErr w:type="spellEnd"/>
      <w:r w:rsidRPr="00427682">
        <w:rPr>
          <w:rFonts w:ascii="Times New Roman" w:hAnsi="Times New Roman"/>
          <w:color w:val="000000"/>
          <w:lang w:val="uk-UA"/>
        </w:rPr>
        <w:t>.</w:t>
      </w:r>
      <w:r>
        <w:rPr>
          <w:rFonts w:ascii="Times New Roman" w:hAnsi="Times New Roman"/>
          <w:color w:val="000000"/>
          <w:lang w:val="uk-UA"/>
        </w:rPr>
        <w:t>)</w:t>
      </w:r>
    </w:p>
    <w:p w14:paraId="136CE445" w14:textId="655B19FB" w:rsidR="00CA18F0" w:rsidRPr="006A2429" w:rsidRDefault="00CA18F0" w:rsidP="00CA18F0">
      <w:pPr>
        <w:pStyle w:val="1f7"/>
        <w:jc w:val="right"/>
        <w:rPr>
          <w:rFonts w:ascii="Times New Roman" w:hAnsi="Times New Roman"/>
          <w:color w:val="000000"/>
        </w:rPr>
      </w:pPr>
      <w:r>
        <w:rPr>
          <w:noProof/>
        </w:rPr>
        <w:drawing>
          <wp:anchor distT="0" distB="0" distL="114300" distR="114300" simplePos="0" relativeHeight="251663360" behindDoc="1" locked="0" layoutInCell="1" allowOverlap="1" wp14:anchorId="4EBB83BF" wp14:editId="35F2A24E">
            <wp:simplePos x="0" y="0"/>
            <wp:positionH relativeFrom="page">
              <wp:align>right</wp:align>
            </wp:positionH>
            <wp:positionV relativeFrom="paragraph">
              <wp:posOffset>219075</wp:posOffset>
            </wp:positionV>
            <wp:extent cx="6300470" cy="4792345"/>
            <wp:effectExtent l="0" t="0" r="5080" b="8255"/>
            <wp:wrapNone/>
            <wp:docPr id="12562539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479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29">
        <w:rPr>
          <w:rFonts w:ascii="Times New Roman" w:hAnsi="Times New Roman"/>
          <w:color w:val="000000"/>
        </w:rPr>
        <w:t>до Договору поставки № _____________</w:t>
      </w:r>
    </w:p>
    <w:p w14:paraId="537DD626" w14:textId="77777777" w:rsidR="00CA18F0" w:rsidRDefault="00CA18F0" w:rsidP="00CA18F0">
      <w:pPr>
        <w:spacing w:after="0" w:line="240" w:lineRule="auto"/>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1D8D5AA8" w14:textId="77777777" w:rsidR="00CA18F0" w:rsidRDefault="00CA18F0" w:rsidP="00CA18F0">
      <w:pPr>
        <w:pStyle w:val="1f7"/>
        <w:jc w:val="right"/>
        <w:rPr>
          <w:rFonts w:ascii="Times New Roman" w:hAnsi="Times New Roman"/>
        </w:rPr>
      </w:pPr>
    </w:p>
    <w:p w14:paraId="52DB9341" w14:textId="77777777" w:rsidR="00CA18F0" w:rsidRDefault="00CA18F0" w:rsidP="00CA18F0">
      <w:pPr>
        <w:pStyle w:val="1f7"/>
        <w:jc w:val="right"/>
        <w:rPr>
          <w:rFonts w:ascii="Times New Roman" w:hAnsi="Times New Roman"/>
        </w:rPr>
      </w:pPr>
    </w:p>
    <w:p w14:paraId="4CAD159B" w14:textId="77777777" w:rsidR="00CA18F0" w:rsidRDefault="00CA18F0" w:rsidP="00CA18F0">
      <w:pPr>
        <w:pStyle w:val="1f7"/>
        <w:jc w:val="right"/>
        <w:rPr>
          <w:rFonts w:ascii="Times New Roman" w:hAnsi="Times New Roman"/>
        </w:rPr>
      </w:pPr>
    </w:p>
    <w:p w14:paraId="2722B1DA" w14:textId="77777777" w:rsidR="00CA18F0" w:rsidRDefault="00CA18F0" w:rsidP="00CA18F0">
      <w:pPr>
        <w:pStyle w:val="1f7"/>
        <w:jc w:val="right"/>
        <w:rPr>
          <w:rFonts w:ascii="Times New Roman" w:hAnsi="Times New Roman"/>
        </w:rPr>
      </w:pPr>
    </w:p>
    <w:p w14:paraId="790DCA2A" w14:textId="77777777" w:rsidR="00CA18F0" w:rsidRDefault="00CA18F0" w:rsidP="00CA18F0">
      <w:pPr>
        <w:pStyle w:val="1f7"/>
        <w:jc w:val="right"/>
        <w:rPr>
          <w:rFonts w:ascii="Times New Roman" w:hAnsi="Times New Roman"/>
        </w:rPr>
      </w:pPr>
    </w:p>
    <w:p w14:paraId="2111A286" w14:textId="77777777" w:rsidR="00CA18F0" w:rsidRDefault="00CA18F0" w:rsidP="00CA18F0">
      <w:pPr>
        <w:pStyle w:val="1f7"/>
        <w:jc w:val="right"/>
        <w:rPr>
          <w:rFonts w:ascii="Times New Roman" w:hAnsi="Times New Roman"/>
        </w:rPr>
      </w:pPr>
    </w:p>
    <w:p w14:paraId="3C94AC7F" w14:textId="77777777" w:rsidR="00CA18F0" w:rsidRDefault="00CA18F0" w:rsidP="00CA18F0">
      <w:pPr>
        <w:pStyle w:val="1f7"/>
        <w:jc w:val="right"/>
        <w:rPr>
          <w:rFonts w:ascii="Times New Roman" w:hAnsi="Times New Roman"/>
        </w:rPr>
      </w:pPr>
    </w:p>
    <w:p w14:paraId="2EAA585C" w14:textId="77777777" w:rsidR="00CA18F0" w:rsidRDefault="00CA18F0" w:rsidP="00CA18F0">
      <w:pPr>
        <w:pStyle w:val="1f7"/>
        <w:jc w:val="right"/>
        <w:rPr>
          <w:rFonts w:ascii="Times New Roman" w:hAnsi="Times New Roman"/>
        </w:rPr>
      </w:pPr>
    </w:p>
    <w:p w14:paraId="580C7B31" w14:textId="77777777" w:rsidR="00CA18F0" w:rsidRDefault="00CA18F0" w:rsidP="00CA18F0">
      <w:pPr>
        <w:pStyle w:val="1f7"/>
        <w:jc w:val="right"/>
        <w:rPr>
          <w:rFonts w:ascii="Times New Roman" w:hAnsi="Times New Roman"/>
        </w:rPr>
      </w:pPr>
    </w:p>
    <w:p w14:paraId="71DEE25C" w14:textId="77777777" w:rsidR="00CA18F0" w:rsidRDefault="00CA18F0" w:rsidP="00CA18F0">
      <w:pPr>
        <w:pStyle w:val="1f7"/>
        <w:jc w:val="right"/>
        <w:rPr>
          <w:rFonts w:ascii="Times New Roman" w:hAnsi="Times New Roman"/>
        </w:rPr>
      </w:pPr>
    </w:p>
    <w:p w14:paraId="0E9EE247" w14:textId="77777777" w:rsidR="00CA18F0" w:rsidRDefault="00CA18F0" w:rsidP="00CA18F0">
      <w:pPr>
        <w:pStyle w:val="1f7"/>
        <w:jc w:val="right"/>
        <w:rPr>
          <w:rFonts w:ascii="Times New Roman" w:hAnsi="Times New Roman"/>
        </w:rPr>
      </w:pPr>
    </w:p>
    <w:p w14:paraId="005B8534" w14:textId="77777777" w:rsidR="00CA18F0" w:rsidRDefault="00CA18F0" w:rsidP="00CA18F0">
      <w:pPr>
        <w:pStyle w:val="1f7"/>
        <w:jc w:val="right"/>
        <w:rPr>
          <w:rFonts w:ascii="Times New Roman" w:hAnsi="Times New Roman"/>
        </w:rPr>
      </w:pPr>
    </w:p>
    <w:p w14:paraId="5211D356" w14:textId="77777777" w:rsidR="00CA18F0" w:rsidRDefault="00CA18F0" w:rsidP="00CA18F0">
      <w:pPr>
        <w:pStyle w:val="1f7"/>
        <w:jc w:val="right"/>
        <w:rPr>
          <w:rFonts w:ascii="Times New Roman" w:hAnsi="Times New Roman"/>
        </w:rPr>
      </w:pPr>
    </w:p>
    <w:p w14:paraId="10E573F8" w14:textId="77777777" w:rsidR="00CA18F0" w:rsidRDefault="00CA18F0" w:rsidP="00CA18F0">
      <w:pPr>
        <w:pStyle w:val="1f7"/>
        <w:jc w:val="right"/>
        <w:rPr>
          <w:rFonts w:ascii="Times New Roman" w:hAnsi="Times New Roman"/>
        </w:rPr>
      </w:pPr>
    </w:p>
    <w:p w14:paraId="4D9EBE45" w14:textId="77777777" w:rsidR="00CA18F0" w:rsidRDefault="00CA18F0" w:rsidP="00CA18F0">
      <w:pPr>
        <w:pStyle w:val="1f7"/>
        <w:jc w:val="right"/>
        <w:rPr>
          <w:rFonts w:ascii="Times New Roman" w:hAnsi="Times New Roman"/>
        </w:rPr>
      </w:pPr>
    </w:p>
    <w:p w14:paraId="5DF63A5A" w14:textId="77777777" w:rsidR="00CA18F0" w:rsidRDefault="00CA18F0" w:rsidP="00CA18F0">
      <w:pPr>
        <w:pStyle w:val="1f7"/>
        <w:jc w:val="right"/>
        <w:rPr>
          <w:rFonts w:ascii="Times New Roman" w:hAnsi="Times New Roman"/>
        </w:rPr>
      </w:pPr>
    </w:p>
    <w:p w14:paraId="4A296E01" w14:textId="77777777" w:rsidR="00CA18F0" w:rsidRDefault="00CA18F0" w:rsidP="00CA18F0">
      <w:pPr>
        <w:pStyle w:val="1f7"/>
        <w:jc w:val="right"/>
        <w:rPr>
          <w:rFonts w:ascii="Times New Roman" w:hAnsi="Times New Roman"/>
        </w:rPr>
      </w:pPr>
    </w:p>
    <w:p w14:paraId="326DF800" w14:textId="77777777" w:rsidR="00CA18F0" w:rsidRDefault="00CA18F0" w:rsidP="00CA18F0">
      <w:pPr>
        <w:pStyle w:val="1f7"/>
        <w:jc w:val="right"/>
        <w:rPr>
          <w:rFonts w:ascii="Times New Roman" w:hAnsi="Times New Roman"/>
        </w:rPr>
      </w:pPr>
    </w:p>
    <w:p w14:paraId="3FCFF775" w14:textId="77777777" w:rsidR="00CA18F0" w:rsidRDefault="00CA18F0" w:rsidP="00CA18F0">
      <w:pPr>
        <w:pStyle w:val="1f7"/>
        <w:jc w:val="right"/>
        <w:rPr>
          <w:rFonts w:ascii="Times New Roman" w:hAnsi="Times New Roman"/>
        </w:rPr>
      </w:pPr>
    </w:p>
    <w:p w14:paraId="28552D14" w14:textId="77777777" w:rsidR="00CA18F0" w:rsidRDefault="00CA18F0" w:rsidP="00CA18F0">
      <w:pPr>
        <w:pStyle w:val="1f7"/>
        <w:jc w:val="right"/>
        <w:rPr>
          <w:rFonts w:ascii="Times New Roman" w:hAnsi="Times New Roman"/>
        </w:rPr>
      </w:pPr>
    </w:p>
    <w:p w14:paraId="66AF2F7B" w14:textId="77777777" w:rsidR="00CA18F0" w:rsidRDefault="00CA18F0" w:rsidP="00CA18F0">
      <w:pPr>
        <w:pStyle w:val="1f7"/>
        <w:jc w:val="right"/>
        <w:rPr>
          <w:rFonts w:ascii="Times New Roman" w:hAnsi="Times New Roman"/>
        </w:rPr>
      </w:pPr>
    </w:p>
    <w:p w14:paraId="69BD6C01" w14:textId="77777777" w:rsidR="00CA18F0" w:rsidRDefault="00CA18F0" w:rsidP="00CA18F0">
      <w:pPr>
        <w:pStyle w:val="1f7"/>
        <w:jc w:val="right"/>
        <w:rPr>
          <w:rFonts w:ascii="Times New Roman" w:hAnsi="Times New Roman"/>
        </w:rPr>
      </w:pPr>
    </w:p>
    <w:p w14:paraId="22E558E7" w14:textId="77777777" w:rsidR="00CA18F0" w:rsidRDefault="00CA18F0" w:rsidP="00CA18F0">
      <w:pPr>
        <w:pStyle w:val="1f7"/>
        <w:jc w:val="right"/>
        <w:rPr>
          <w:rFonts w:ascii="Times New Roman" w:hAnsi="Times New Roman"/>
        </w:rPr>
      </w:pPr>
    </w:p>
    <w:p w14:paraId="53905708" w14:textId="77777777" w:rsidR="00CA18F0" w:rsidRDefault="00CA18F0" w:rsidP="00CA18F0">
      <w:pPr>
        <w:pStyle w:val="1f7"/>
        <w:jc w:val="right"/>
        <w:rPr>
          <w:rFonts w:ascii="Times New Roman" w:hAnsi="Times New Roman"/>
        </w:rPr>
      </w:pPr>
    </w:p>
    <w:p w14:paraId="6367A1D3" w14:textId="77777777" w:rsidR="00CA18F0" w:rsidRDefault="00CA18F0" w:rsidP="00CA18F0">
      <w:pPr>
        <w:pStyle w:val="1f7"/>
        <w:jc w:val="right"/>
        <w:rPr>
          <w:rFonts w:ascii="Times New Roman" w:hAnsi="Times New Roman"/>
        </w:rPr>
      </w:pPr>
    </w:p>
    <w:p w14:paraId="19B80647" w14:textId="77777777" w:rsidR="00CA18F0" w:rsidRDefault="00CA18F0" w:rsidP="00CA18F0">
      <w:pPr>
        <w:pStyle w:val="1f7"/>
        <w:jc w:val="right"/>
        <w:rPr>
          <w:rFonts w:ascii="Times New Roman" w:hAnsi="Times New Roman"/>
        </w:rPr>
      </w:pPr>
    </w:p>
    <w:p w14:paraId="43D5977A" w14:textId="77777777" w:rsidR="00CA18F0" w:rsidRDefault="00CA18F0" w:rsidP="00CA18F0">
      <w:pPr>
        <w:pStyle w:val="1f7"/>
        <w:jc w:val="right"/>
        <w:rPr>
          <w:rFonts w:ascii="Times New Roman" w:hAnsi="Times New Roman"/>
        </w:rPr>
      </w:pPr>
    </w:p>
    <w:p w14:paraId="7420FA4F" w14:textId="77777777" w:rsidR="00CA18F0" w:rsidRDefault="00CA18F0" w:rsidP="00CA18F0">
      <w:pPr>
        <w:pStyle w:val="1f7"/>
        <w:jc w:val="right"/>
        <w:rPr>
          <w:rFonts w:ascii="Times New Roman" w:hAnsi="Times New Roman"/>
        </w:rPr>
      </w:pPr>
    </w:p>
    <w:p w14:paraId="302FA47B" w14:textId="77777777" w:rsidR="00CA18F0" w:rsidRDefault="00CA18F0" w:rsidP="00CA18F0">
      <w:pPr>
        <w:pStyle w:val="1f7"/>
        <w:jc w:val="right"/>
        <w:rPr>
          <w:rFonts w:ascii="Times New Roman" w:hAnsi="Times New Roman"/>
        </w:rPr>
      </w:pPr>
    </w:p>
    <w:p w14:paraId="2EC5DF39" w14:textId="77777777" w:rsidR="00CA18F0" w:rsidRDefault="00CA18F0" w:rsidP="00CA18F0">
      <w:pPr>
        <w:pStyle w:val="1f7"/>
        <w:jc w:val="right"/>
        <w:rPr>
          <w:rFonts w:ascii="Times New Roman" w:hAnsi="Times New Roman"/>
        </w:rPr>
      </w:pPr>
    </w:p>
    <w:p w14:paraId="78114DB1" w14:textId="77777777" w:rsidR="00CA18F0" w:rsidRDefault="00CA18F0" w:rsidP="00CA18F0">
      <w:pPr>
        <w:pStyle w:val="1f7"/>
        <w:jc w:val="right"/>
        <w:rPr>
          <w:rFonts w:ascii="Times New Roman" w:hAnsi="Times New Roman"/>
        </w:rPr>
      </w:pPr>
    </w:p>
    <w:p w14:paraId="4ADE8426" w14:textId="77777777" w:rsidR="00CA18F0" w:rsidRDefault="00CA18F0" w:rsidP="00CA18F0">
      <w:pPr>
        <w:pStyle w:val="1f7"/>
        <w:jc w:val="right"/>
        <w:rPr>
          <w:rFonts w:ascii="Times New Roman" w:hAnsi="Times New Roman"/>
        </w:rPr>
      </w:pPr>
    </w:p>
    <w:p w14:paraId="55808197" w14:textId="77777777" w:rsidR="00CA18F0" w:rsidRDefault="00CA18F0" w:rsidP="00CA18F0">
      <w:pPr>
        <w:pStyle w:val="1f7"/>
        <w:jc w:val="center"/>
        <w:rPr>
          <w:rFonts w:ascii="Times New Roman" w:hAnsi="Times New Roman"/>
          <w:b/>
          <w:color w:val="000000"/>
        </w:rPr>
      </w:pPr>
    </w:p>
    <w:p w14:paraId="3DF86B40" w14:textId="77777777" w:rsidR="00CA18F0" w:rsidRDefault="00CA18F0" w:rsidP="00CA18F0">
      <w:pPr>
        <w:pStyle w:val="1f7"/>
        <w:jc w:val="center"/>
        <w:rPr>
          <w:rFonts w:ascii="Times New Roman" w:hAnsi="Times New Roman"/>
          <w:b/>
          <w:color w:val="000000"/>
        </w:rPr>
      </w:pPr>
    </w:p>
    <w:p w14:paraId="7E375794" w14:textId="77777777" w:rsidR="00CA18F0" w:rsidRDefault="00CA18F0" w:rsidP="00CA18F0">
      <w:pPr>
        <w:pStyle w:val="1f7"/>
        <w:jc w:val="center"/>
        <w:rPr>
          <w:rFonts w:ascii="Times New Roman" w:hAnsi="Times New Roman"/>
          <w:b/>
          <w:color w:val="000000"/>
        </w:rPr>
      </w:pPr>
    </w:p>
    <w:p w14:paraId="2C27C719" w14:textId="77777777" w:rsidR="00CA18F0" w:rsidRDefault="00CA18F0" w:rsidP="00CA18F0">
      <w:pPr>
        <w:pStyle w:val="1f7"/>
        <w:jc w:val="center"/>
        <w:rPr>
          <w:rFonts w:ascii="Times New Roman" w:hAnsi="Times New Roman"/>
          <w:b/>
          <w:color w:val="000000"/>
        </w:rPr>
      </w:pPr>
    </w:p>
    <w:p w14:paraId="0D0DC727" w14:textId="77777777" w:rsidR="00CA18F0" w:rsidRPr="006A2429" w:rsidRDefault="00CA18F0" w:rsidP="00CA18F0">
      <w:pPr>
        <w:pStyle w:val="1f7"/>
        <w:jc w:val="center"/>
        <w:rPr>
          <w:rFonts w:ascii="Times New Roman" w:hAnsi="Times New Roman"/>
          <w:b/>
          <w:color w:val="000000"/>
        </w:rPr>
      </w:pPr>
      <w:r w:rsidRPr="006A2429">
        <w:rPr>
          <w:rFonts w:ascii="Times New Roman" w:hAnsi="Times New Roman"/>
          <w:b/>
          <w:color w:val="000000"/>
        </w:rPr>
        <w:t>ПІДПИСИ СТОРІН</w:t>
      </w:r>
    </w:p>
    <w:tbl>
      <w:tblPr>
        <w:tblW w:w="9884" w:type="dxa"/>
        <w:tblInd w:w="5" w:type="dxa"/>
        <w:tblLayout w:type="fixed"/>
        <w:tblLook w:val="0000" w:firstRow="0" w:lastRow="0" w:firstColumn="0" w:lastColumn="0" w:noHBand="0" w:noVBand="0"/>
      </w:tblPr>
      <w:tblGrid>
        <w:gridCol w:w="4941"/>
        <w:gridCol w:w="4943"/>
      </w:tblGrid>
      <w:tr w:rsidR="00CA18F0" w:rsidRPr="00945777" w14:paraId="1362FC30" w14:textId="77777777" w:rsidTr="00AD29D2">
        <w:trPr>
          <w:trHeight w:val="697"/>
        </w:trPr>
        <w:tc>
          <w:tcPr>
            <w:tcW w:w="4941" w:type="dxa"/>
          </w:tcPr>
          <w:p w14:paraId="649DD811"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ПОКУПЕЦЬ</w:t>
            </w:r>
          </w:p>
          <w:p w14:paraId="1676E729" w14:textId="77777777" w:rsidR="00CA18F0" w:rsidRPr="00945777" w:rsidRDefault="00CA18F0" w:rsidP="00AD29D2">
            <w:pPr>
              <w:pStyle w:val="1f7"/>
              <w:rPr>
                <w:rFonts w:ascii="Times New Roman" w:hAnsi="Times New Roman"/>
                <w:b/>
              </w:rPr>
            </w:pPr>
            <w:r w:rsidRPr="00945777">
              <w:rPr>
                <w:rFonts w:ascii="Times New Roman" w:hAnsi="Times New Roman"/>
                <w:b/>
              </w:rPr>
              <w:t>ТОВ «ЄВРО-РЕКОНСТРУКЦІЯ»</w:t>
            </w:r>
          </w:p>
          <w:p w14:paraId="6A8EC158" w14:textId="77777777" w:rsidR="00CA18F0" w:rsidRPr="00945777" w:rsidRDefault="00CA18F0" w:rsidP="00AD29D2">
            <w:pPr>
              <w:pStyle w:val="1f7"/>
              <w:rPr>
                <w:rFonts w:ascii="Times New Roman" w:hAnsi="Times New Roman"/>
                <w:b/>
                <w:bCs/>
                <w:kern w:val="1"/>
              </w:rPr>
            </w:pPr>
          </w:p>
          <w:p w14:paraId="019C48AE" w14:textId="77777777" w:rsidR="00CA18F0" w:rsidRPr="00945777" w:rsidRDefault="00CA18F0" w:rsidP="00AD29D2">
            <w:pPr>
              <w:pStyle w:val="1f7"/>
              <w:rPr>
                <w:rFonts w:ascii="Times New Roman" w:hAnsi="Times New Roman"/>
                <w:b/>
                <w:bCs/>
                <w:kern w:val="1"/>
              </w:rPr>
            </w:pPr>
          </w:p>
          <w:p w14:paraId="639CEA6A" w14:textId="77777777" w:rsidR="00CA18F0" w:rsidRDefault="00CA18F0" w:rsidP="00AD29D2">
            <w:pPr>
              <w:pStyle w:val="1f7"/>
              <w:rPr>
                <w:rFonts w:ascii="Times New Roman" w:hAnsi="Times New Roman"/>
                <w:b/>
                <w:bCs/>
                <w:kern w:val="1"/>
              </w:rPr>
            </w:pPr>
            <w:r w:rsidRPr="00945777">
              <w:rPr>
                <w:rFonts w:ascii="Times New Roman" w:hAnsi="Times New Roman"/>
                <w:b/>
                <w:bCs/>
                <w:kern w:val="1"/>
              </w:rPr>
              <w:t>________________</w:t>
            </w:r>
          </w:p>
          <w:p w14:paraId="15D9CEFC" w14:textId="77777777" w:rsidR="00CA18F0" w:rsidRPr="00945777" w:rsidRDefault="00CA18F0" w:rsidP="00AD29D2">
            <w:pPr>
              <w:pStyle w:val="1f7"/>
              <w:rPr>
                <w:rFonts w:ascii="Times New Roman" w:hAnsi="Times New Roman"/>
                <w:b/>
              </w:rPr>
            </w:pPr>
          </w:p>
          <w:p w14:paraId="5FE65CC2" w14:textId="77777777" w:rsidR="00CA18F0" w:rsidRPr="00945777" w:rsidRDefault="00CA18F0" w:rsidP="00AD29D2">
            <w:pPr>
              <w:pStyle w:val="1f7"/>
              <w:rPr>
                <w:rFonts w:ascii="Times New Roman" w:hAnsi="Times New Roman"/>
                <w:b/>
              </w:rPr>
            </w:pPr>
            <w:r w:rsidRPr="00945777">
              <w:rPr>
                <w:rFonts w:ascii="Times New Roman" w:hAnsi="Times New Roman"/>
                <w:b/>
              </w:rPr>
              <w:t xml:space="preserve">        </w:t>
            </w:r>
          </w:p>
          <w:p w14:paraId="238155B2" w14:textId="77777777" w:rsidR="00CA18F0" w:rsidRDefault="00CA18F0" w:rsidP="00AD29D2">
            <w:pPr>
              <w:pStyle w:val="1f7"/>
              <w:rPr>
                <w:rFonts w:ascii="Times New Roman" w:hAnsi="Times New Roman"/>
              </w:rPr>
            </w:pPr>
            <w:r w:rsidRPr="00945777">
              <w:rPr>
                <w:rFonts w:ascii="Times New Roman" w:hAnsi="Times New Roman"/>
              </w:rPr>
              <w:t xml:space="preserve">    </w:t>
            </w:r>
          </w:p>
          <w:p w14:paraId="33C151A0" w14:textId="77777777" w:rsidR="00CA18F0" w:rsidRDefault="00CA18F0" w:rsidP="00AD29D2">
            <w:pPr>
              <w:pStyle w:val="1f7"/>
              <w:rPr>
                <w:rFonts w:ascii="Times New Roman" w:hAnsi="Times New Roman"/>
              </w:rPr>
            </w:pPr>
          </w:p>
          <w:p w14:paraId="1A65374D" w14:textId="77777777" w:rsidR="00CA18F0" w:rsidRDefault="00CA18F0" w:rsidP="00AD29D2">
            <w:pPr>
              <w:pStyle w:val="1f7"/>
              <w:rPr>
                <w:rFonts w:ascii="Times New Roman" w:hAnsi="Times New Roman"/>
              </w:rPr>
            </w:pPr>
          </w:p>
          <w:p w14:paraId="38074616" w14:textId="77777777" w:rsidR="00CA18F0" w:rsidRPr="00945777" w:rsidRDefault="00CA18F0" w:rsidP="00AD29D2">
            <w:pPr>
              <w:pStyle w:val="1f7"/>
              <w:rPr>
                <w:rFonts w:ascii="Times New Roman" w:hAnsi="Times New Roman"/>
                <w:b/>
              </w:rPr>
            </w:pPr>
            <w:r w:rsidRPr="00945777">
              <w:rPr>
                <w:rFonts w:ascii="Times New Roman" w:hAnsi="Times New Roman"/>
              </w:rPr>
              <w:t xml:space="preserve">   </w:t>
            </w:r>
          </w:p>
          <w:p w14:paraId="0A188DEA" w14:textId="77777777" w:rsidR="00CA18F0" w:rsidRPr="006A2429" w:rsidRDefault="00CA18F0" w:rsidP="00AD29D2">
            <w:pPr>
              <w:pStyle w:val="1f7"/>
              <w:rPr>
                <w:rFonts w:ascii="Times New Roman" w:hAnsi="Times New Roman"/>
                <w:b/>
                <w:color w:val="000000"/>
              </w:rPr>
            </w:pPr>
          </w:p>
          <w:p w14:paraId="6B090E44" w14:textId="77777777" w:rsidR="00CA18F0" w:rsidRPr="006A2429" w:rsidRDefault="00CA18F0" w:rsidP="00AD29D2">
            <w:pPr>
              <w:pStyle w:val="1f7"/>
              <w:rPr>
                <w:rFonts w:ascii="Times New Roman" w:hAnsi="Times New Roman"/>
                <w:b/>
                <w:color w:val="000000"/>
              </w:rPr>
            </w:pPr>
          </w:p>
        </w:tc>
        <w:tc>
          <w:tcPr>
            <w:tcW w:w="4943" w:type="dxa"/>
          </w:tcPr>
          <w:p w14:paraId="557532C0"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0C28C6E5" w14:textId="77777777" w:rsidR="00CA18F0" w:rsidRPr="006A2429" w:rsidRDefault="00CA18F0" w:rsidP="00AD29D2">
            <w:pPr>
              <w:pStyle w:val="1f7"/>
              <w:rPr>
                <w:rFonts w:ascii="Times New Roman" w:hAnsi="Times New Roman"/>
                <w:b/>
                <w:color w:val="000000"/>
              </w:rPr>
            </w:pPr>
          </w:p>
        </w:tc>
      </w:tr>
    </w:tbl>
    <w:p w14:paraId="57716B5E" w14:textId="77777777" w:rsidR="00CA18F0" w:rsidRDefault="00CA18F0" w:rsidP="00CA18F0">
      <w:pPr>
        <w:pStyle w:val="1f7"/>
        <w:jc w:val="right"/>
        <w:rPr>
          <w:rFonts w:ascii="Times New Roman" w:hAnsi="Times New Roman"/>
        </w:rPr>
      </w:pPr>
    </w:p>
    <w:p w14:paraId="3530DC40" w14:textId="77777777" w:rsidR="00CA18F0" w:rsidRDefault="00CA18F0" w:rsidP="00CA18F0">
      <w:pPr>
        <w:pStyle w:val="1f7"/>
        <w:jc w:val="right"/>
        <w:rPr>
          <w:rFonts w:ascii="Times New Roman" w:hAnsi="Times New Roman"/>
        </w:rPr>
      </w:pPr>
    </w:p>
    <w:p w14:paraId="2E7E5AB1" w14:textId="77777777" w:rsidR="00CA18F0" w:rsidRDefault="00CA18F0" w:rsidP="00CA18F0">
      <w:pPr>
        <w:pStyle w:val="1f7"/>
        <w:jc w:val="right"/>
        <w:rPr>
          <w:rFonts w:ascii="Times New Roman" w:hAnsi="Times New Roman"/>
          <w:lang w:val="uk-UA"/>
        </w:rPr>
      </w:pPr>
    </w:p>
    <w:p w14:paraId="249FA0F1" w14:textId="77777777" w:rsidR="002C7825" w:rsidRPr="002C7825" w:rsidRDefault="002C7825" w:rsidP="00CA18F0">
      <w:pPr>
        <w:pStyle w:val="1f7"/>
        <w:jc w:val="right"/>
        <w:rPr>
          <w:rFonts w:ascii="Times New Roman" w:hAnsi="Times New Roman"/>
          <w:lang w:val="uk-UA"/>
        </w:rPr>
      </w:pPr>
    </w:p>
    <w:p w14:paraId="406A112B" w14:textId="77777777" w:rsidR="00CA18F0" w:rsidRDefault="00CA18F0" w:rsidP="00CA18F0">
      <w:pPr>
        <w:pStyle w:val="1f7"/>
        <w:jc w:val="right"/>
        <w:rPr>
          <w:rFonts w:ascii="Times New Roman" w:hAnsi="Times New Roman"/>
        </w:rPr>
      </w:pPr>
    </w:p>
    <w:p w14:paraId="4021626E" w14:textId="77777777" w:rsidR="00CA18F0" w:rsidRDefault="00CA18F0" w:rsidP="00CA18F0">
      <w:pPr>
        <w:pStyle w:val="1f7"/>
        <w:jc w:val="right"/>
        <w:rPr>
          <w:rFonts w:ascii="Times New Roman" w:hAnsi="Times New Roman"/>
        </w:rPr>
      </w:pPr>
    </w:p>
    <w:p w14:paraId="5BC9FE8F" w14:textId="77777777" w:rsidR="00CA18F0" w:rsidRDefault="00CA18F0" w:rsidP="00CA18F0">
      <w:pPr>
        <w:pStyle w:val="1f7"/>
        <w:jc w:val="right"/>
        <w:rPr>
          <w:rFonts w:ascii="Times New Roman" w:hAnsi="Times New Roman"/>
        </w:rPr>
      </w:pPr>
    </w:p>
    <w:p w14:paraId="6F37A3AA" w14:textId="77777777" w:rsidR="00CA18F0" w:rsidRDefault="00CA18F0" w:rsidP="00CA18F0">
      <w:pPr>
        <w:pStyle w:val="1f7"/>
        <w:jc w:val="right"/>
        <w:rPr>
          <w:rFonts w:ascii="Times New Roman" w:hAnsi="Times New Roman"/>
        </w:rPr>
      </w:pPr>
    </w:p>
    <w:p w14:paraId="448EAA4B" w14:textId="77777777" w:rsidR="00CA18F0" w:rsidRPr="00427682" w:rsidRDefault="00CA18F0" w:rsidP="00CA18F0">
      <w:pPr>
        <w:pStyle w:val="1f7"/>
        <w:jc w:val="right"/>
        <w:rPr>
          <w:rFonts w:ascii="Times New Roman" w:hAnsi="Times New Roman"/>
          <w:color w:val="000000"/>
          <w:lang w:val="uk-UA"/>
        </w:rPr>
      </w:pPr>
      <w:proofErr w:type="spellStart"/>
      <w:r w:rsidRPr="00945777">
        <w:rPr>
          <w:rFonts w:ascii="Times New Roman" w:hAnsi="Times New Roman"/>
        </w:rPr>
        <w:lastRenderedPageBreak/>
        <w:t>До</w:t>
      </w:r>
      <w:r w:rsidRPr="006A2429">
        <w:rPr>
          <w:rFonts w:ascii="Times New Roman" w:hAnsi="Times New Roman"/>
          <w:color w:val="000000"/>
        </w:rPr>
        <w:t>даток</w:t>
      </w:r>
      <w:proofErr w:type="spellEnd"/>
      <w:r w:rsidRPr="006A2429">
        <w:rPr>
          <w:rFonts w:ascii="Times New Roman" w:hAnsi="Times New Roman"/>
          <w:color w:val="000000"/>
        </w:rPr>
        <w:t xml:space="preserve"> №</w:t>
      </w:r>
      <w:r>
        <w:rPr>
          <w:rFonts w:ascii="Times New Roman" w:hAnsi="Times New Roman"/>
          <w:color w:val="000000"/>
          <w:lang w:val="uk-UA"/>
        </w:rPr>
        <w:t xml:space="preserve"> 6 (</w:t>
      </w:r>
      <w:r w:rsidRPr="00427682">
        <w:rPr>
          <w:rFonts w:ascii="Times New Roman" w:hAnsi="Times New Roman"/>
          <w:color w:val="000000"/>
          <w:lang w:val="uk-UA"/>
        </w:rPr>
        <w:t>Креслення №</w:t>
      </w:r>
      <w:proofErr w:type="gramStart"/>
      <w:r w:rsidRPr="00427682">
        <w:rPr>
          <w:rFonts w:ascii="Times New Roman" w:hAnsi="Times New Roman"/>
          <w:color w:val="000000"/>
          <w:lang w:val="uk-UA"/>
        </w:rPr>
        <w:t>10</w:t>
      </w:r>
      <w:r>
        <w:rPr>
          <w:rFonts w:ascii="Times New Roman" w:hAnsi="Times New Roman"/>
          <w:color w:val="000000"/>
          <w:lang w:val="uk-UA"/>
        </w:rPr>
        <w:t>32</w:t>
      </w:r>
      <w:r w:rsidRPr="00427682">
        <w:rPr>
          <w:rFonts w:ascii="Times New Roman" w:hAnsi="Times New Roman"/>
          <w:color w:val="000000"/>
          <w:lang w:val="uk-UA"/>
        </w:rPr>
        <w:t xml:space="preserve">  на</w:t>
      </w:r>
      <w:proofErr w:type="gramEnd"/>
      <w:r w:rsidRPr="00427682">
        <w:rPr>
          <w:rFonts w:ascii="Times New Roman" w:hAnsi="Times New Roman"/>
          <w:color w:val="000000"/>
          <w:lang w:val="uk-UA"/>
        </w:rPr>
        <w:t xml:space="preserve"> 1 </w:t>
      </w:r>
      <w:proofErr w:type="spellStart"/>
      <w:r w:rsidRPr="00427682">
        <w:rPr>
          <w:rFonts w:ascii="Times New Roman" w:hAnsi="Times New Roman"/>
          <w:color w:val="000000"/>
          <w:lang w:val="uk-UA"/>
        </w:rPr>
        <w:t>арк</w:t>
      </w:r>
      <w:proofErr w:type="spellEnd"/>
      <w:r w:rsidRPr="00427682">
        <w:rPr>
          <w:rFonts w:ascii="Times New Roman" w:hAnsi="Times New Roman"/>
          <w:color w:val="000000"/>
          <w:lang w:val="uk-UA"/>
        </w:rPr>
        <w:t>.</w:t>
      </w:r>
      <w:r>
        <w:rPr>
          <w:rFonts w:ascii="Times New Roman" w:hAnsi="Times New Roman"/>
          <w:color w:val="000000"/>
          <w:lang w:val="uk-UA"/>
        </w:rPr>
        <w:t>)</w:t>
      </w:r>
    </w:p>
    <w:p w14:paraId="3027CAB3" w14:textId="77777777" w:rsidR="00CA18F0" w:rsidRPr="006A2429" w:rsidRDefault="00CA18F0" w:rsidP="00CA18F0">
      <w:pPr>
        <w:pStyle w:val="1f7"/>
        <w:jc w:val="right"/>
        <w:rPr>
          <w:rFonts w:ascii="Times New Roman" w:hAnsi="Times New Roman"/>
          <w:color w:val="000000"/>
        </w:rPr>
      </w:pPr>
      <w:r w:rsidRPr="006A2429">
        <w:rPr>
          <w:rFonts w:ascii="Times New Roman" w:hAnsi="Times New Roman"/>
          <w:color w:val="000000"/>
        </w:rPr>
        <w:t>до Договору поставки № _____________</w:t>
      </w:r>
    </w:p>
    <w:p w14:paraId="01980B80" w14:textId="77777777" w:rsidR="00CA18F0" w:rsidRDefault="00CA18F0" w:rsidP="00CA18F0">
      <w:pPr>
        <w:spacing w:after="0" w:line="240" w:lineRule="auto"/>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40FDD224" w14:textId="726A73DD" w:rsidR="00CA18F0" w:rsidRDefault="00CA18F0" w:rsidP="00CA18F0">
      <w:pPr>
        <w:spacing w:after="0" w:line="240" w:lineRule="auto"/>
        <w:jc w:val="right"/>
        <w:rPr>
          <w:rFonts w:ascii="Times New Roman" w:hAnsi="Times New Roman"/>
          <w:snapToGrid w:val="0"/>
          <w:color w:val="000000"/>
        </w:rPr>
      </w:pPr>
      <w:r>
        <w:rPr>
          <w:noProof/>
        </w:rPr>
        <w:drawing>
          <wp:anchor distT="0" distB="0" distL="114300" distR="114300" simplePos="0" relativeHeight="251659264" behindDoc="1" locked="0" layoutInCell="1" allowOverlap="1" wp14:anchorId="0ABA1553" wp14:editId="0F13442C">
            <wp:simplePos x="0" y="0"/>
            <wp:positionH relativeFrom="margin">
              <wp:posOffset>-481965</wp:posOffset>
            </wp:positionH>
            <wp:positionV relativeFrom="paragraph">
              <wp:posOffset>156210</wp:posOffset>
            </wp:positionV>
            <wp:extent cx="6300470" cy="4508500"/>
            <wp:effectExtent l="0" t="0" r="5080" b="6350"/>
            <wp:wrapNone/>
            <wp:docPr id="1565573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470" cy="450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38219" w14:textId="77777777" w:rsidR="00CA18F0" w:rsidRDefault="00CA18F0" w:rsidP="00CA18F0">
      <w:pPr>
        <w:spacing w:after="0" w:line="240" w:lineRule="auto"/>
        <w:jc w:val="right"/>
        <w:rPr>
          <w:rFonts w:ascii="Times New Roman" w:hAnsi="Times New Roman"/>
          <w:snapToGrid w:val="0"/>
          <w:color w:val="000000"/>
        </w:rPr>
      </w:pPr>
    </w:p>
    <w:p w14:paraId="3E52E847" w14:textId="77777777" w:rsidR="00CA18F0" w:rsidRDefault="00CA18F0" w:rsidP="00CA18F0">
      <w:pPr>
        <w:spacing w:after="0" w:line="240" w:lineRule="auto"/>
        <w:jc w:val="right"/>
        <w:rPr>
          <w:rFonts w:ascii="Times New Roman" w:hAnsi="Times New Roman"/>
          <w:snapToGrid w:val="0"/>
          <w:color w:val="000000"/>
        </w:rPr>
      </w:pPr>
    </w:p>
    <w:p w14:paraId="0DA5B48D" w14:textId="77777777" w:rsidR="00CA18F0" w:rsidRDefault="00CA18F0" w:rsidP="00CA18F0">
      <w:pPr>
        <w:spacing w:after="0" w:line="240" w:lineRule="auto"/>
        <w:jc w:val="right"/>
        <w:rPr>
          <w:rFonts w:ascii="Times New Roman" w:hAnsi="Times New Roman"/>
          <w:snapToGrid w:val="0"/>
          <w:color w:val="000000"/>
        </w:rPr>
      </w:pPr>
    </w:p>
    <w:p w14:paraId="290C4703" w14:textId="77777777" w:rsidR="00CA18F0" w:rsidRDefault="00CA18F0" w:rsidP="00CA18F0">
      <w:pPr>
        <w:spacing w:after="0" w:line="240" w:lineRule="auto"/>
        <w:jc w:val="right"/>
        <w:rPr>
          <w:rFonts w:ascii="Times New Roman" w:hAnsi="Times New Roman"/>
          <w:snapToGrid w:val="0"/>
          <w:color w:val="000000"/>
        </w:rPr>
      </w:pPr>
    </w:p>
    <w:p w14:paraId="570D03FF" w14:textId="77777777" w:rsidR="00CA18F0" w:rsidRDefault="00CA18F0" w:rsidP="00CA18F0">
      <w:pPr>
        <w:spacing w:after="0" w:line="240" w:lineRule="auto"/>
        <w:jc w:val="right"/>
        <w:rPr>
          <w:rFonts w:ascii="Times New Roman" w:hAnsi="Times New Roman"/>
          <w:snapToGrid w:val="0"/>
          <w:color w:val="000000"/>
        </w:rPr>
      </w:pPr>
    </w:p>
    <w:p w14:paraId="295F3989" w14:textId="77777777" w:rsidR="00CA18F0" w:rsidRDefault="00CA18F0" w:rsidP="00CA18F0">
      <w:pPr>
        <w:spacing w:after="0" w:line="240" w:lineRule="auto"/>
        <w:jc w:val="right"/>
        <w:rPr>
          <w:rFonts w:ascii="Times New Roman" w:hAnsi="Times New Roman"/>
          <w:snapToGrid w:val="0"/>
          <w:color w:val="000000"/>
        </w:rPr>
      </w:pPr>
    </w:p>
    <w:p w14:paraId="452F05D3" w14:textId="77777777" w:rsidR="00CA18F0" w:rsidRDefault="00CA18F0" w:rsidP="00CA18F0">
      <w:pPr>
        <w:spacing w:after="0" w:line="240" w:lineRule="auto"/>
        <w:jc w:val="right"/>
        <w:rPr>
          <w:rFonts w:ascii="Times New Roman" w:hAnsi="Times New Roman"/>
          <w:snapToGrid w:val="0"/>
          <w:color w:val="000000"/>
        </w:rPr>
      </w:pPr>
    </w:p>
    <w:p w14:paraId="37FF4D50" w14:textId="77777777" w:rsidR="00CA18F0" w:rsidRDefault="00CA18F0" w:rsidP="00CA18F0">
      <w:pPr>
        <w:spacing w:after="0" w:line="240" w:lineRule="auto"/>
        <w:jc w:val="right"/>
        <w:rPr>
          <w:rFonts w:ascii="Times New Roman" w:hAnsi="Times New Roman"/>
          <w:snapToGrid w:val="0"/>
          <w:color w:val="000000"/>
        </w:rPr>
      </w:pPr>
    </w:p>
    <w:p w14:paraId="5845D1D9" w14:textId="77777777" w:rsidR="00CA18F0" w:rsidRDefault="00CA18F0" w:rsidP="00CA18F0">
      <w:pPr>
        <w:spacing w:after="0" w:line="240" w:lineRule="auto"/>
        <w:jc w:val="right"/>
        <w:rPr>
          <w:rFonts w:ascii="Times New Roman" w:hAnsi="Times New Roman"/>
          <w:snapToGrid w:val="0"/>
          <w:color w:val="000000"/>
        </w:rPr>
      </w:pPr>
    </w:p>
    <w:p w14:paraId="09905F3B" w14:textId="77777777" w:rsidR="00CA18F0" w:rsidRDefault="00CA18F0" w:rsidP="00CA18F0">
      <w:pPr>
        <w:spacing w:after="0" w:line="240" w:lineRule="auto"/>
        <w:jc w:val="right"/>
        <w:rPr>
          <w:rFonts w:ascii="Times New Roman" w:hAnsi="Times New Roman"/>
          <w:snapToGrid w:val="0"/>
          <w:color w:val="000000"/>
        </w:rPr>
      </w:pPr>
    </w:p>
    <w:p w14:paraId="02A21568" w14:textId="77777777" w:rsidR="00CA18F0" w:rsidRDefault="00CA18F0" w:rsidP="00CA18F0">
      <w:pPr>
        <w:spacing w:after="0" w:line="240" w:lineRule="auto"/>
        <w:jc w:val="right"/>
        <w:rPr>
          <w:rFonts w:ascii="Times New Roman" w:hAnsi="Times New Roman"/>
          <w:snapToGrid w:val="0"/>
          <w:color w:val="000000"/>
        </w:rPr>
      </w:pPr>
    </w:p>
    <w:p w14:paraId="1F1BE863" w14:textId="77777777" w:rsidR="00CA18F0" w:rsidRDefault="00CA18F0" w:rsidP="00CA18F0">
      <w:pPr>
        <w:spacing w:after="0" w:line="240" w:lineRule="auto"/>
        <w:jc w:val="right"/>
        <w:rPr>
          <w:rFonts w:ascii="Times New Roman" w:hAnsi="Times New Roman"/>
          <w:snapToGrid w:val="0"/>
          <w:color w:val="000000"/>
        </w:rPr>
      </w:pPr>
    </w:p>
    <w:p w14:paraId="0CAEDAE3" w14:textId="77777777" w:rsidR="00CA18F0" w:rsidRDefault="00CA18F0" w:rsidP="00CA18F0">
      <w:pPr>
        <w:spacing w:after="0" w:line="240" w:lineRule="auto"/>
        <w:jc w:val="right"/>
        <w:rPr>
          <w:rFonts w:ascii="Times New Roman" w:hAnsi="Times New Roman"/>
          <w:snapToGrid w:val="0"/>
          <w:color w:val="000000"/>
        </w:rPr>
      </w:pPr>
    </w:p>
    <w:p w14:paraId="2B0FF46F" w14:textId="77777777" w:rsidR="00CA18F0" w:rsidRDefault="00CA18F0" w:rsidP="00CA18F0">
      <w:pPr>
        <w:spacing w:after="0" w:line="240" w:lineRule="auto"/>
        <w:jc w:val="right"/>
        <w:rPr>
          <w:rFonts w:ascii="Times New Roman" w:hAnsi="Times New Roman"/>
          <w:snapToGrid w:val="0"/>
          <w:color w:val="000000"/>
        </w:rPr>
      </w:pPr>
    </w:p>
    <w:p w14:paraId="1E21021F" w14:textId="77777777" w:rsidR="00CA18F0" w:rsidRDefault="00CA18F0" w:rsidP="00CA18F0">
      <w:pPr>
        <w:spacing w:after="0" w:line="240" w:lineRule="auto"/>
        <w:jc w:val="right"/>
        <w:rPr>
          <w:rFonts w:ascii="Times New Roman" w:hAnsi="Times New Roman"/>
          <w:snapToGrid w:val="0"/>
          <w:color w:val="000000"/>
        </w:rPr>
      </w:pPr>
    </w:p>
    <w:p w14:paraId="735B10C9" w14:textId="77777777" w:rsidR="00CA18F0" w:rsidRDefault="00CA18F0" w:rsidP="00CA18F0">
      <w:pPr>
        <w:spacing w:after="0" w:line="240" w:lineRule="auto"/>
        <w:jc w:val="right"/>
        <w:rPr>
          <w:rFonts w:ascii="Times New Roman" w:hAnsi="Times New Roman"/>
          <w:snapToGrid w:val="0"/>
          <w:color w:val="000000"/>
        </w:rPr>
      </w:pPr>
    </w:p>
    <w:p w14:paraId="079FF1B3" w14:textId="77777777" w:rsidR="00CA18F0" w:rsidRDefault="00CA18F0" w:rsidP="00CA18F0">
      <w:pPr>
        <w:spacing w:after="0" w:line="240" w:lineRule="auto"/>
        <w:jc w:val="right"/>
        <w:rPr>
          <w:rFonts w:ascii="Times New Roman" w:hAnsi="Times New Roman"/>
          <w:snapToGrid w:val="0"/>
          <w:color w:val="000000"/>
        </w:rPr>
      </w:pPr>
    </w:p>
    <w:p w14:paraId="1E080B1D" w14:textId="77777777" w:rsidR="00CA18F0" w:rsidRDefault="00CA18F0" w:rsidP="00CA18F0">
      <w:pPr>
        <w:spacing w:after="0" w:line="240" w:lineRule="auto"/>
        <w:jc w:val="right"/>
        <w:rPr>
          <w:rFonts w:ascii="Times New Roman" w:hAnsi="Times New Roman"/>
          <w:snapToGrid w:val="0"/>
          <w:color w:val="000000"/>
        </w:rPr>
      </w:pPr>
    </w:p>
    <w:p w14:paraId="359F1C05" w14:textId="77777777" w:rsidR="00CA18F0" w:rsidRDefault="00CA18F0" w:rsidP="00CA18F0">
      <w:pPr>
        <w:spacing w:after="0" w:line="240" w:lineRule="auto"/>
        <w:jc w:val="right"/>
        <w:rPr>
          <w:rFonts w:ascii="Times New Roman" w:hAnsi="Times New Roman"/>
          <w:snapToGrid w:val="0"/>
          <w:color w:val="000000"/>
        </w:rPr>
      </w:pPr>
    </w:p>
    <w:p w14:paraId="3402C668" w14:textId="77777777" w:rsidR="00CA18F0" w:rsidRDefault="00CA18F0" w:rsidP="00CA18F0">
      <w:pPr>
        <w:spacing w:after="0" w:line="240" w:lineRule="auto"/>
        <w:jc w:val="right"/>
        <w:rPr>
          <w:rFonts w:ascii="Times New Roman" w:hAnsi="Times New Roman"/>
          <w:snapToGrid w:val="0"/>
          <w:color w:val="000000"/>
        </w:rPr>
      </w:pPr>
    </w:p>
    <w:p w14:paraId="69824E68" w14:textId="77777777" w:rsidR="00CA18F0" w:rsidRDefault="00CA18F0" w:rsidP="00CA18F0">
      <w:pPr>
        <w:spacing w:after="0" w:line="240" w:lineRule="auto"/>
        <w:jc w:val="right"/>
        <w:rPr>
          <w:rFonts w:ascii="Times New Roman" w:hAnsi="Times New Roman"/>
          <w:snapToGrid w:val="0"/>
          <w:color w:val="000000"/>
        </w:rPr>
      </w:pPr>
    </w:p>
    <w:p w14:paraId="4706E8B0" w14:textId="77777777" w:rsidR="00CA18F0" w:rsidRDefault="00CA18F0" w:rsidP="00CA18F0">
      <w:pPr>
        <w:spacing w:after="0" w:line="240" w:lineRule="auto"/>
        <w:jc w:val="right"/>
        <w:rPr>
          <w:rFonts w:ascii="Times New Roman" w:hAnsi="Times New Roman"/>
          <w:snapToGrid w:val="0"/>
          <w:color w:val="000000"/>
        </w:rPr>
      </w:pPr>
    </w:p>
    <w:p w14:paraId="6F1979E8" w14:textId="77777777" w:rsidR="00CA18F0" w:rsidRDefault="00CA18F0" w:rsidP="00CA18F0">
      <w:pPr>
        <w:spacing w:after="0" w:line="240" w:lineRule="auto"/>
        <w:jc w:val="right"/>
        <w:rPr>
          <w:rFonts w:ascii="Times New Roman" w:hAnsi="Times New Roman"/>
          <w:snapToGrid w:val="0"/>
          <w:color w:val="000000"/>
        </w:rPr>
      </w:pPr>
    </w:p>
    <w:p w14:paraId="3F66AE8B" w14:textId="77777777" w:rsidR="00CA18F0" w:rsidRDefault="00CA18F0" w:rsidP="00CA18F0">
      <w:pPr>
        <w:spacing w:after="0" w:line="240" w:lineRule="auto"/>
        <w:jc w:val="right"/>
        <w:rPr>
          <w:rFonts w:ascii="Times New Roman" w:hAnsi="Times New Roman"/>
          <w:snapToGrid w:val="0"/>
          <w:color w:val="000000"/>
        </w:rPr>
      </w:pPr>
    </w:p>
    <w:p w14:paraId="6142EEAC" w14:textId="77777777" w:rsidR="00CA18F0" w:rsidRDefault="00CA18F0" w:rsidP="00CA18F0">
      <w:pPr>
        <w:spacing w:after="0" w:line="240" w:lineRule="auto"/>
        <w:jc w:val="right"/>
        <w:rPr>
          <w:rFonts w:ascii="Times New Roman" w:hAnsi="Times New Roman"/>
          <w:snapToGrid w:val="0"/>
          <w:color w:val="000000"/>
        </w:rPr>
      </w:pPr>
    </w:p>
    <w:p w14:paraId="5FCB3711" w14:textId="77777777" w:rsidR="00CA18F0" w:rsidRDefault="00CA18F0" w:rsidP="00CA18F0">
      <w:pPr>
        <w:spacing w:after="0" w:line="240" w:lineRule="auto"/>
        <w:jc w:val="right"/>
        <w:rPr>
          <w:rFonts w:ascii="Times New Roman" w:hAnsi="Times New Roman"/>
          <w:snapToGrid w:val="0"/>
          <w:color w:val="000000"/>
        </w:rPr>
      </w:pPr>
    </w:p>
    <w:p w14:paraId="120C6750" w14:textId="77777777" w:rsidR="00CA18F0" w:rsidRDefault="00CA18F0" w:rsidP="00CA18F0">
      <w:pPr>
        <w:spacing w:after="0" w:line="240" w:lineRule="auto"/>
        <w:jc w:val="right"/>
        <w:rPr>
          <w:rFonts w:ascii="Times New Roman" w:hAnsi="Times New Roman"/>
          <w:snapToGrid w:val="0"/>
          <w:color w:val="000000"/>
        </w:rPr>
      </w:pPr>
    </w:p>
    <w:p w14:paraId="00E41D44" w14:textId="77777777" w:rsidR="00CA18F0" w:rsidRDefault="00CA18F0" w:rsidP="00CA18F0">
      <w:pPr>
        <w:spacing w:after="0" w:line="240" w:lineRule="auto"/>
        <w:jc w:val="right"/>
        <w:rPr>
          <w:rFonts w:ascii="Times New Roman" w:hAnsi="Times New Roman"/>
          <w:snapToGrid w:val="0"/>
          <w:color w:val="000000"/>
        </w:rPr>
      </w:pPr>
    </w:p>
    <w:p w14:paraId="4A436BD4" w14:textId="77777777" w:rsidR="00CA18F0" w:rsidRDefault="00CA18F0" w:rsidP="00CA18F0">
      <w:pPr>
        <w:spacing w:after="0" w:line="240" w:lineRule="auto"/>
        <w:jc w:val="right"/>
        <w:rPr>
          <w:rFonts w:ascii="Times New Roman" w:hAnsi="Times New Roman"/>
          <w:snapToGrid w:val="0"/>
          <w:color w:val="000000"/>
        </w:rPr>
      </w:pPr>
    </w:p>
    <w:p w14:paraId="178C91B7" w14:textId="77777777" w:rsidR="00CA18F0" w:rsidRDefault="00CA18F0" w:rsidP="00CA18F0">
      <w:pPr>
        <w:spacing w:after="0" w:line="240" w:lineRule="auto"/>
        <w:jc w:val="right"/>
        <w:rPr>
          <w:rFonts w:ascii="Times New Roman" w:hAnsi="Times New Roman"/>
          <w:snapToGrid w:val="0"/>
          <w:color w:val="000000"/>
        </w:rPr>
      </w:pPr>
    </w:p>
    <w:p w14:paraId="06BED56D" w14:textId="77777777" w:rsidR="00CA18F0" w:rsidRDefault="00CA18F0" w:rsidP="00CA18F0">
      <w:pPr>
        <w:spacing w:after="0" w:line="240" w:lineRule="auto"/>
        <w:jc w:val="right"/>
        <w:rPr>
          <w:rFonts w:ascii="Times New Roman" w:hAnsi="Times New Roman"/>
          <w:snapToGrid w:val="0"/>
          <w:color w:val="000000"/>
        </w:rPr>
      </w:pPr>
    </w:p>
    <w:p w14:paraId="620E760F" w14:textId="77777777" w:rsidR="00CA18F0" w:rsidRDefault="00CA18F0" w:rsidP="00CA18F0">
      <w:pPr>
        <w:spacing w:after="0" w:line="240" w:lineRule="auto"/>
        <w:jc w:val="right"/>
        <w:rPr>
          <w:rFonts w:ascii="Times New Roman" w:hAnsi="Times New Roman"/>
          <w:snapToGrid w:val="0"/>
          <w:color w:val="000000"/>
        </w:rPr>
      </w:pPr>
    </w:p>
    <w:p w14:paraId="5FD417E1" w14:textId="77777777" w:rsidR="00CA18F0" w:rsidRDefault="00CA18F0" w:rsidP="00CA18F0">
      <w:pPr>
        <w:spacing w:after="0" w:line="240" w:lineRule="auto"/>
        <w:jc w:val="right"/>
        <w:rPr>
          <w:rFonts w:ascii="Times New Roman" w:hAnsi="Times New Roman"/>
          <w:snapToGrid w:val="0"/>
          <w:color w:val="000000"/>
        </w:rPr>
      </w:pPr>
    </w:p>
    <w:p w14:paraId="66A50B4C" w14:textId="77777777" w:rsidR="00CA18F0" w:rsidRDefault="00CA18F0" w:rsidP="00CA18F0">
      <w:pPr>
        <w:spacing w:after="0" w:line="240" w:lineRule="auto"/>
        <w:jc w:val="right"/>
        <w:rPr>
          <w:rFonts w:ascii="Times New Roman" w:hAnsi="Times New Roman"/>
          <w:snapToGrid w:val="0"/>
          <w:color w:val="000000"/>
        </w:rPr>
      </w:pPr>
    </w:p>
    <w:p w14:paraId="64AF4669" w14:textId="77777777" w:rsidR="00CA18F0" w:rsidRPr="006A2429" w:rsidRDefault="00CA18F0" w:rsidP="00CA18F0">
      <w:pPr>
        <w:pStyle w:val="1f7"/>
        <w:jc w:val="center"/>
        <w:rPr>
          <w:rFonts w:ascii="Times New Roman" w:hAnsi="Times New Roman"/>
          <w:b/>
          <w:color w:val="000000"/>
        </w:rPr>
      </w:pPr>
      <w:r w:rsidRPr="006A2429">
        <w:rPr>
          <w:rFonts w:ascii="Times New Roman" w:hAnsi="Times New Roman"/>
          <w:b/>
          <w:color w:val="000000"/>
        </w:rPr>
        <w:t>ПІДПИСИ СТОРІН</w:t>
      </w:r>
    </w:p>
    <w:tbl>
      <w:tblPr>
        <w:tblW w:w="9884" w:type="dxa"/>
        <w:tblInd w:w="5" w:type="dxa"/>
        <w:tblLayout w:type="fixed"/>
        <w:tblLook w:val="0000" w:firstRow="0" w:lastRow="0" w:firstColumn="0" w:lastColumn="0" w:noHBand="0" w:noVBand="0"/>
      </w:tblPr>
      <w:tblGrid>
        <w:gridCol w:w="4941"/>
        <w:gridCol w:w="4943"/>
      </w:tblGrid>
      <w:tr w:rsidR="00CA18F0" w:rsidRPr="00945777" w14:paraId="2C271868" w14:textId="77777777" w:rsidTr="00AD29D2">
        <w:trPr>
          <w:trHeight w:val="697"/>
        </w:trPr>
        <w:tc>
          <w:tcPr>
            <w:tcW w:w="4941" w:type="dxa"/>
          </w:tcPr>
          <w:p w14:paraId="332D2840"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ПОКУПЕЦЬ</w:t>
            </w:r>
          </w:p>
          <w:p w14:paraId="666DED9F" w14:textId="77777777" w:rsidR="00CA18F0" w:rsidRPr="00945777" w:rsidRDefault="00CA18F0" w:rsidP="00AD29D2">
            <w:pPr>
              <w:pStyle w:val="1f7"/>
              <w:rPr>
                <w:rFonts w:ascii="Times New Roman" w:hAnsi="Times New Roman"/>
                <w:b/>
              </w:rPr>
            </w:pPr>
            <w:r w:rsidRPr="00945777">
              <w:rPr>
                <w:rFonts w:ascii="Times New Roman" w:hAnsi="Times New Roman"/>
                <w:b/>
              </w:rPr>
              <w:t>ТОВ «ЄВРО-РЕКОНСТРУКЦІЯ»</w:t>
            </w:r>
          </w:p>
          <w:p w14:paraId="2241ECD1" w14:textId="77777777" w:rsidR="00CA18F0" w:rsidRPr="00945777" w:rsidRDefault="00CA18F0" w:rsidP="00AD29D2">
            <w:pPr>
              <w:pStyle w:val="1f7"/>
              <w:rPr>
                <w:rFonts w:ascii="Times New Roman" w:hAnsi="Times New Roman"/>
                <w:b/>
                <w:bCs/>
                <w:kern w:val="1"/>
              </w:rPr>
            </w:pPr>
          </w:p>
          <w:p w14:paraId="5626D1A9" w14:textId="77777777" w:rsidR="00CA18F0" w:rsidRPr="00945777" w:rsidRDefault="00CA18F0" w:rsidP="00AD29D2">
            <w:pPr>
              <w:pStyle w:val="1f7"/>
              <w:rPr>
                <w:rFonts w:ascii="Times New Roman" w:hAnsi="Times New Roman"/>
                <w:b/>
                <w:bCs/>
                <w:kern w:val="1"/>
              </w:rPr>
            </w:pPr>
          </w:p>
          <w:p w14:paraId="2A462207" w14:textId="77777777" w:rsidR="00CA18F0" w:rsidRPr="00945777" w:rsidRDefault="00CA18F0" w:rsidP="00AD29D2">
            <w:pPr>
              <w:pStyle w:val="1f7"/>
              <w:rPr>
                <w:rFonts w:ascii="Times New Roman" w:hAnsi="Times New Roman"/>
                <w:b/>
              </w:rPr>
            </w:pPr>
            <w:r w:rsidRPr="00945777">
              <w:rPr>
                <w:rFonts w:ascii="Times New Roman" w:hAnsi="Times New Roman"/>
                <w:b/>
                <w:bCs/>
                <w:kern w:val="1"/>
              </w:rPr>
              <w:t>________________</w:t>
            </w:r>
          </w:p>
          <w:p w14:paraId="5F943404" w14:textId="77777777" w:rsidR="00CA18F0" w:rsidRPr="00945777" w:rsidRDefault="00CA18F0" w:rsidP="00AD29D2">
            <w:pPr>
              <w:pStyle w:val="1f7"/>
              <w:rPr>
                <w:rFonts w:ascii="Times New Roman" w:hAnsi="Times New Roman"/>
                <w:b/>
              </w:rPr>
            </w:pPr>
            <w:r w:rsidRPr="00945777">
              <w:rPr>
                <w:rFonts w:ascii="Times New Roman" w:hAnsi="Times New Roman"/>
                <w:b/>
              </w:rPr>
              <w:t xml:space="preserve">        </w:t>
            </w:r>
          </w:p>
          <w:p w14:paraId="539C769C" w14:textId="77777777" w:rsidR="00CA18F0" w:rsidRPr="00945777" w:rsidRDefault="00CA18F0" w:rsidP="00AD29D2">
            <w:pPr>
              <w:pStyle w:val="1f7"/>
              <w:rPr>
                <w:rFonts w:ascii="Times New Roman" w:hAnsi="Times New Roman"/>
                <w:b/>
              </w:rPr>
            </w:pPr>
            <w:r w:rsidRPr="00945777">
              <w:rPr>
                <w:rFonts w:ascii="Times New Roman" w:hAnsi="Times New Roman"/>
              </w:rPr>
              <w:t xml:space="preserve">       </w:t>
            </w:r>
          </w:p>
          <w:p w14:paraId="347F33DC" w14:textId="77777777" w:rsidR="00CA18F0" w:rsidRPr="006A2429" w:rsidRDefault="00CA18F0" w:rsidP="00AD29D2">
            <w:pPr>
              <w:pStyle w:val="1f7"/>
              <w:rPr>
                <w:rFonts w:ascii="Times New Roman" w:hAnsi="Times New Roman"/>
                <w:b/>
                <w:color w:val="000000"/>
              </w:rPr>
            </w:pPr>
          </w:p>
          <w:p w14:paraId="0EF55C10" w14:textId="77777777" w:rsidR="00CA18F0" w:rsidRPr="006A2429" w:rsidRDefault="00CA18F0" w:rsidP="00AD29D2">
            <w:pPr>
              <w:pStyle w:val="1f7"/>
              <w:rPr>
                <w:rFonts w:ascii="Times New Roman" w:hAnsi="Times New Roman"/>
                <w:b/>
                <w:color w:val="000000"/>
              </w:rPr>
            </w:pPr>
          </w:p>
        </w:tc>
        <w:tc>
          <w:tcPr>
            <w:tcW w:w="4943" w:type="dxa"/>
          </w:tcPr>
          <w:p w14:paraId="75D97CD2"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3396682B" w14:textId="77777777" w:rsidR="00CA18F0" w:rsidRPr="006A2429" w:rsidRDefault="00CA18F0" w:rsidP="00AD29D2">
            <w:pPr>
              <w:pStyle w:val="1f7"/>
              <w:rPr>
                <w:rFonts w:ascii="Times New Roman" w:hAnsi="Times New Roman"/>
                <w:b/>
                <w:color w:val="000000"/>
              </w:rPr>
            </w:pPr>
          </w:p>
        </w:tc>
      </w:tr>
    </w:tbl>
    <w:p w14:paraId="72E01F00" w14:textId="77777777" w:rsidR="00CA18F0" w:rsidRDefault="00CA18F0" w:rsidP="00CA18F0">
      <w:pPr>
        <w:spacing w:after="0" w:line="240" w:lineRule="auto"/>
        <w:jc w:val="right"/>
        <w:rPr>
          <w:rFonts w:ascii="Times New Roman" w:hAnsi="Times New Roman"/>
          <w:snapToGrid w:val="0"/>
          <w:color w:val="000000"/>
        </w:rPr>
      </w:pPr>
    </w:p>
    <w:p w14:paraId="1B123F4F" w14:textId="77777777" w:rsidR="00CA18F0" w:rsidRDefault="00CA18F0" w:rsidP="00CA18F0">
      <w:pPr>
        <w:spacing w:after="0" w:line="240" w:lineRule="auto"/>
        <w:jc w:val="right"/>
        <w:rPr>
          <w:rFonts w:ascii="Times New Roman" w:hAnsi="Times New Roman"/>
          <w:snapToGrid w:val="0"/>
          <w:color w:val="000000"/>
        </w:rPr>
      </w:pPr>
    </w:p>
    <w:p w14:paraId="26137A5D" w14:textId="77777777" w:rsidR="00CA18F0" w:rsidRDefault="00CA18F0" w:rsidP="00CA18F0">
      <w:pPr>
        <w:spacing w:after="0" w:line="240" w:lineRule="auto"/>
        <w:jc w:val="right"/>
        <w:rPr>
          <w:rFonts w:ascii="Times New Roman" w:hAnsi="Times New Roman"/>
          <w:snapToGrid w:val="0"/>
          <w:color w:val="000000"/>
        </w:rPr>
      </w:pPr>
    </w:p>
    <w:p w14:paraId="544A1242" w14:textId="77777777" w:rsidR="00CA18F0" w:rsidRDefault="00CA18F0" w:rsidP="00CA18F0">
      <w:pPr>
        <w:spacing w:after="0" w:line="240" w:lineRule="auto"/>
        <w:jc w:val="right"/>
        <w:rPr>
          <w:rFonts w:ascii="Times New Roman" w:hAnsi="Times New Roman"/>
          <w:snapToGrid w:val="0"/>
          <w:color w:val="000000"/>
        </w:rPr>
      </w:pPr>
    </w:p>
    <w:p w14:paraId="37FC0BEB" w14:textId="77777777" w:rsidR="002C7825" w:rsidRDefault="002C7825" w:rsidP="00CA18F0">
      <w:pPr>
        <w:spacing w:after="0" w:line="240" w:lineRule="auto"/>
        <w:jc w:val="right"/>
        <w:rPr>
          <w:rFonts w:ascii="Times New Roman" w:hAnsi="Times New Roman"/>
          <w:snapToGrid w:val="0"/>
          <w:color w:val="000000"/>
        </w:rPr>
      </w:pPr>
    </w:p>
    <w:p w14:paraId="5C0939CE" w14:textId="77777777" w:rsidR="002C7825" w:rsidRDefault="002C7825" w:rsidP="00CA18F0">
      <w:pPr>
        <w:spacing w:after="0" w:line="240" w:lineRule="auto"/>
        <w:jc w:val="right"/>
        <w:rPr>
          <w:rFonts w:ascii="Times New Roman" w:hAnsi="Times New Roman"/>
          <w:snapToGrid w:val="0"/>
          <w:color w:val="000000"/>
        </w:rPr>
      </w:pPr>
    </w:p>
    <w:p w14:paraId="13127BD9" w14:textId="77777777" w:rsidR="002C7825" w:rsidRDefault="002C7825" w:rsidP="00CA18F0">
      <w:pPr>
        <w:spacing w:after="0" w:line="240" w:lineRule="auto"/>
        <w:jc w:val="right"/>
        <w:rPr>
          <w:rFonts w:ascii="Times New Roman" w:hAnsi="Times New Roman"/>
          <w:snapToGrid w:val="0"/>
          <w:color w:val="000000"/>
        </w:rPr>
      </w:pPr>
    </w:p>
    <w:p w14:paraId="14279360" w14:textId="77777777" w:rsidR="002C7825" w:rsidRDefault="002C7825" w:rsidP="00CA18F0">
      <w:pPr>
        <w:spacing w:after="0" w:line="240" w:lineRule="auto"/>
        <w:jc w:val="right"/>
        <w:rPr>
          <w:rFonts w:ascii="Times New Roman" w:hAnsi="Times New Roman"/>
          <w:snapToGrid w:val="0"/>
          <w:color w:val="000000"/>
        </w:rPr>
      </w:pPr>
    </w:p>
    <w:p w14:paraId="30BD7825" w14:textId="77777777" w:rsidR="002C7825" w:rsidRDefault="002C7825" w:rsidP="00CA18F0">
      <w:pPr>
        <w:spacing w:after="0" w:line="240" w:lineRule="auto"/>
        <w:jc w:val="right"/>
        <w:rPr>
          <w:rFonts w:ascii="Times New Roman" w:hAnsi="Times New Roman"/>
          <w:snapToGrid w:val="0"/>
          <w:color w:val="000000"/>
        </w:rPr>
      </w:pPr>
    </w:p>
    <w:p w14:paraId="38AB4AF7" w14:textId="77777777" w:rsidR="00CA18F0" w:rsidRDefault="00CA18F0" w:rsidP="00CA18F0">
      <w:pPr>
        <w:spacing w:after="0" w:line="240" w:lineRule="auto"/>
        <w:jc w:val="right"/>
        <w:rPr>
          <w:rFonts w:ascii="Times New Roman" w:hAnsi="Times New Roman"/>
          <w:snapToGrid w:val="0"/>
          <w:color w:val="000000"/>
        </w:rPr>
      </w:pPr>
    </w:p>
    <w:p w14:paraId="1E67A92B" w14:textId="77777777" w:rsidR="00CA18F0" w:rsidRDefault="00CA18F0" w:rsidP="00CA18F0">
      <w:pPr>
        <w:spacing w:after="0" w:line="240" w:lineRule="auto"/>
        <w:jc w:val="right"/>
        <w:rPr>
          <w:rFonts w:ascii="Times New Roman" w:hAnsi="Times New Roman"/>
          <w:snapToGrid w:val="0"/>
          <w:color w:val="000000"/>
        </w:rPr>
      </w:pPr>
    </w:p>
    <w:p w14:paraId="09D19C62" w14:textId="77777777" w:rsidR="00CA18F0" w:rsidRDefault="00CA18F0" w:rsidP="00CA18F0">
      <w:pPr>
        <w:spacing w:after="0" w:line="240" w:lineRule="auto"/>
        <w:jc w:val="right"/>
        <w:rPr>
          <w:rFonts w:ascii="Times New Roman" w:hAnsi="Times New Roman"/>
          <w:snapToGrid w:val="0"/>
          <w:color w:val="000000"/>
        </w:rPr>
      </w:pPr>
    </w:p>
    <w:p w14:paraId="49691333" w14:textId="77777777" w:rsidR="00CA18F0" w:rsidRDefault="00CA18F0" w:rsidP="00CA18F0">
      <w:pPr>
        <w:spacing w:after="0" w:line="240" w:lineRule="auto"/>
        <w:jc w:val="right"/>
        <w:rPr>
          <w:rFonts w:ascii="Times New Roman" w:hAnsi="Times New Roman"/>
          <w:snapToGrid w:val="0"/>
          <w:color w:val="000000"/>
        </w:rPr>
      </w:pPr>
    </w:p>
    <w:p w14:paraId="5F125CD3" w14:textId="77777777" w:rsidR="00CA18F0" w:rsidRDefault="00CA18F0" w:rsidP="00CA18F0">
      <w:pPr>
        <w:spacing w:after="0" w:line="240" w:lineRule="auto"/>
        <w:jc w:val="right"/>
        <w:rPr>
          <w:rFonts w:ascii="Times New Roman" w:hAnsi="Times New Roman"/>
          <w:snapToGrid w:val="0"/>
          <w:color w:val="000000"/>
        </w:rPr>
      </w:pPr>
    </w:p>
    <w:p w14:paraId="5E7FE790" w14:textId="77777777" w:rsidR="00CA18F0" w:rsidRPr="00427682" w:rsidRDefault="00CA18F0" w:rsidP="00CA18F0">
      <w:pPr>
        <w:pStyle w:val="1f7"/>
        <w:jc w:val="right"/>
        <w:rPr>
          <w:rFonts w:ascii="Times New Roman" w:hAnsi="Times New Roman"/>
          <w:color w:val="000000"/>
          <w:lang w:val="uk-UA"/>
        </w:rPr>
      </w:pPr>
      <w:proofErr w:type="spellStart"/>
      <w:r w:rsidRPr="00945777">
        <w:rPr>
          <w:rFonts w:ascii="Times New Roman" w:hAnsi="Times New Roman"/>
        </w:rPr>
        <w:lastRenderedPageBreak/>
        <w:t>До</w:t>
      </w:r>
      <w:r w:rsidRPr="006A2429">
        <w:rPr>
          <w:rFonts w:ascii="Times New Roman" w:hAnsi="Times New Roman"/>
          <w:color w:val="000000"/>
        </w:rPr>
        <w:t>даток</w:t>
      </w:r>
      <w:proofErr w:type="spellEnd"/>
      <w:r w:rsidRPr="006A2429">
        <w:rPr>
          <w:rFonts w:ascii="Times New Roman" w:hAnsi="Times New Roman"/>
          <w:color w:val="000000"/>
        </w:rPr>
        <w:t xml:space="preserve"> №</w:t>
      </w:r>
      <w:r>
        <w:rPr>
          <w:rFonts w:ascii="Times New Roman" w:hAnsi="Times New Roman"/>
          <w:color w:val="000000"/>
          <w:lang w:val="uk-UA"/>
        </w:rPr>
        <w:t xml:space="preserve"> 7 (</w:t>
      </w:r>
      <w:r w:rsidRPr="00427682">
        <w:rPr>
          <w:rFonts w:ascii="Times New Roman" w:hAnsi="Times New Roman"/>
          <w:color w:val="000000"/>
          <w:lang w:val="uk-UA"/>
        </w:rPr>
        <w:t>Креслення №</w:t>
      </w:r>
      <w:proofErr w:type="gramStart"/>
      <w:r w:rsidRPr="00427682">
        <w:rPr>
          <w:rFonts w:ascii="Times New Roman" w:hAnsi="Times New Roman"/>
          <w:color w:val="000000"/>
          <w:lang w:val="uk-UA"/>
        </w:rPr>
        <w:t>10</w:t>
      </w:r>
      <w:r>
        <w:rPr>
          <w:rFonts w:ascii="Times New Roman" w:hAnsi="Times New Roman"/>
          <w:color w:val="000000"/>
          <w:lang w:val="uk-UA"/>
        </w:rPr>
        <w:t>33</w:t>
      </w:r>
      <w:r w:rsidRPr="00427682">
        <w:rPr>
          <w:rFonts w:ascii="Times New Roman" w:hAnsi="Times New Roman"/>
          <w:color w:val="000000"/>
          <w:lang w:val="uk-UA"/>
        </w:rPr>
        <w:t xml:space="preserve">  на</w:t>
      </w:r>
      <w:proofErr w:type="gramEnd"/>
      <w:r w:rsidRPr="00427682">
        <w:rPr>
          <w:rFonts w:ascii="Times New Roman" w:hAnsi="Times New Roman"/>
          <w:color w:val="000000"/>
          <w:lang w:val="uk-UA"/>
        </w:rPr>
        <w:t xml:space="preserve"> 1 </w:t>
      </w:r>
      <w:proofErr w:type="spellStart"/>
      <w:r w:rsidRPr="00427682">
        <w:rPr>
          <w:rFonts w:ascii="Times New Roman" w:hAnsi="Times New Roman"/>
          <w:color w:val="000000"/>
          <w:lang w:val="uk-UA"/>
        </w:rPr>
        <w:t>арк</w:t>
      </w:r>
      <w:proofErr w:type="spellEnd"/>
      <w:r w:rsidRPr="00427682">
        <w:rPr>
          <w:rFonts w:ascii="Times New Roman" w:hAnsi="Times New Roman"/>
          <w:color w:val="000000"/>
          <w:lang w:val="uk-UA"/>
        </w:rPr>
        <w:t>.</w:t>
      </w:r>
      <w:r>
        <w:rPr>
          <w:rFonts w:ascii="Times New Roman" w:hAnsi="Times New Roman"/>
          <w:color w:val="000000"/>
          <w:lang w:val="uk-UA"/>
        </w:rPr>
        <w:t>)</w:t>
      </w:r>
    </w:p>
    <w:p w14:paraId="6BE36224" w14:textId="4ED2F55A" w:rsidR="00CA18F0" w:rsidRPr="006A2429" w:rsidRDefault="00CA18F0" w:rsidP="00CA18F0">
      <w:pPr>
        <w:pStyle w:val="1f7"/>
        <w:jc w:val="right"/>
        <w:rPr>
          <w:rFonts w:ascii="Times New Roman" w:hAnsi="Times New Roman"/>
          <w:color w:val="000000"/>
        </w:rPr>
      </w:pPr>
      <w:r>
        <w:rPr>
          <w:noProof/>
        </w:rPr>
        <w:drawing>
          <wp:anchor distT="0" distB="0" distL="114300" distR="114300" simplePos="0" relativeHeight="251664384" behindDoc="1" locked="0" layoutInCell="1" allowOverlap="1" wp14:anchorId="1FD0C9F3" wp14:editId="7EFBA5BE">
            <wp:simplePos x="0" y="0"/>
            <wp:positionH relativeFrom="margin">
              <wp:align>right</wp:align>
            </wp:positionH>
            <wp:positionV relativeFrom="paragraph">
              <wp:posOffset>170180</wp:posOffset>
            </wp:positionV>
            <wp:extent cx="6300470" cy="7685405"/>
            <wp:effectExtent l="0" t="0" r="5080" b="0"/>
            <wp:wrapNone/>
            <wp:docPr id="291765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470" cy="768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29">
        <w:rPr>
          <w:rFonts w:ascii="Times New Roman" w:hAnsi="Times New Roman"/>
          <w:color w:val="000000"/>
        </w:rPr>
        <w:t>до Договору поставки № _____________</w:t>
      </w:r>
    </w:p>
    <w:p w14:paraId="0D38EF53" w14:textId="77777777" w:rsidR="00CA18F0" w:rsidRDefault="00CA18F0" w:rsidP="00CA18F0">
      <w:pPr>
        <w:spacing w:after="0" w:line="240" w:lineRule="auto"/>
        <w:jc w:val="right"/>
        <w:rPr>
          <w:rFonts w:ascii="Times New Roman" w:hAnsi="Times New Roman"/>
          <w:snapToGrid w:val="0"/>
          <w:color w:val="000000"/>
        </w:rPr>
      </w:pPr>
      <w:r w:rsidRPr="006A2429">
        <w:rPr>
          <w:rFonts w:ascii="Times New Roman" w:hAnsi="Times New Roman"/>
          <w:color w:val="000000"/>
        </w:rPr>
        <w:t xml:space="preserve">від </w:t>
      </w:r>
      <w:r w:rsidRPr="006A2429">
        <w:rPr>
          <w:rFonts w:ascii="Times New Roman" w:hAnsi="Times New Roman"/>
          <w:bCs/>
          <w:color w:val="000000"/>
        </w:rPr>
        <w:t xml:space="preserve">«_____» _______________ </w:t>
      </w:r>
      <w:r w:rsidRPr="006A2429">
        <w:rPr>
          <w:rFonts w:ascii="Times New Roman" w:hAnsi="Times New Roman"/>
          <w:color w:val="000000"/>
        </w:rPr>
        <w:t>202</w:t>
      </w:r>
      <w:r>
        <w:rPr>
          <w:rFonts w:ascii="Times New Roman" w:hAnsi="Times New Roman"/>
          <w:color w:val="000000"/>
        </w:rPr>
        <w:t>4</w:t>
      </w:r>
      <w:r w:rsidRPr="006A2429">
        <w:rPr>
          <w:rFonts w:ascii="Times New Roman" w:hAnsi="Times New Roman"/>
          <w:color w:val="000000"/>
        </w:rPr>
        <w:t xml:space="preserve"> року</w:t>
      </w:r>
    </w:p>
    <w:p w14:paraId="5C41FA86" w14:textId="77777777" w:rsidR="00CA18F0" w:rsidRDefault="00CA18F0" w:rsidP="00CA18F0">
      <w:pPr>
        <w:spacing w:after="0" w:line="240" w:lineRule="auto"/>
        <w:jc w:val="right"/>
        <w:rPr>
          <w:rFonts w:ascii="Times New Roman" w:hAnsi="Times New Roman"/>
          <w:snapToGrid w:val="0"/>
          <w:color w:val="000000"/>
        </w:rPr>
      </w:pPr>
    </w:p>
    <w:p w14:paraId="6A34C96F" w14:textId="77777777" w:rsidR="00CA18F0" w:rsidRDefault="00CA18F0" w:rsidP="00CA18F0">
      <w:pPr>
        <w:spacing w:after="0" w:line="240" w:lineRule="auto"/>
        <w:jc w:val="right"/>
        <w:rPr>
          <w:rFonts w:ascii="Times New Roman" w:hAnsi="Times New Roman"/>
          <w:snapToGrid w:val="0"/>
          <w:color w:val="000000"/>
        </w:rPr>
      </w:pPr>
    </w:p>
    <w:p w14:paraId="0620909A" w14:textId="77777777" w:rsidR="00CA18F0" w:rsidRDefault="00CA18F0" w:rsidP="00CA18F0">
      <w:pPr>
        <w:spacing w:after="0" w:line="240" w:lineRule="auto"/>
        <w:jc w:val="right"/>
        <w:rPr>
          <w:rFonts w:ascii="Times New Roman" w:hAnsi="Times New Roman"/>
          <w:snapToGrid w:val="0"/>
          <w:color w:val="000000"/>
        </w:rPr>
      </w:pPr>
    </w:p>
    <w:p w14:paraId="2A581F4A" w14:textId="77777777" w:rsidR="00CA18F0" w:rsidRDefault="00CA18F0" w:rsidP="00CA18F0">
      <w:pPr>
        <w:spacing w:after="0" w:line="240" w:lineRule="auto"/>
        <w:jc w:val="right"/>
        <w:rPr>
          <w:rFonts w:ascii="Times New Roman" w:hAnsi="Times New Roman"/>
          <w:snapToGrid w:val="0"/>
          <w:color w:val="000000"/>
        </w:rPr>
      </w:pPr>
    </w:p>
    <w:p w14:paraId="11B52E55" w14:textId="77777777" w:rsidR="00CA18F0" w:rsidRDefault="00CA18F0" w:rsidP="00CA18F0">
      <w:pPr>
        <w:spacing w:after="0" w:line="240" w:lineRule="auto"/>
        <w:jc w:val="right"/>
        <w:rPr>
          <w:rFonts w:ascii="Times New Roman" w:hAnsi="Times New Roman"/>
          <w:snapToGrid w:val="0"/>
          <w:color w:val="000000"/>
        </w:rPr>
      </w:pPr>
    </w:p>
    <w:p w14:paraId="6EBF1B30" w14:textId="77777777" w:rsidR="00CA18F0" w:rsidRDefault="00CA18F0" w:rsidP="00CA18F0">
      <w:pPr>
        <w:spacing w:after="0" w:line="240" w:lineRule="auto"/>
        <w:jc w:val="right"/>
        <w:rPr>
          <w:rFonts w:ascii="Times New Roman" w:hAnsi="Times New Roman"/>
          <w:snapToGrid w:val="0"/>
          <w:color w:val="000000"/>
        </w:rPr>
      </w:pPr>
    </w:p>
    <w:p w14:paraId="3482F600" w14:textId="77777777" w:rsidR="00CA18F0" w:rsidRDefault="00CA18F0" w:rsidP="00CA18F0">
      <w:pPr>
        <w:spacing w:after="0" w:line="240" w:lineRule="auto"/>
        <w:jc w:val="right"/>
        <w:rPr>
          <w:rFonts w:ascii="Times New Roman" w:hAnsi="Times New Roman"/>
          <w:snapToGrid w:val="0"/>
          <w:color w:val="000000"/>
        </w:rPr>
      </w:pPr>
    </w:p>
    <w:p w14:paraId="1F2437B1" w14:textId="77777777" w:rsidR="00CA18F0" w:rsidRDefault="00CA18F0" w:rsidP="00CA18F0">
      <w:pPr>
        <w:spacing w:after="0" w:line="240" w:lineRule="auto"/>
        <w:jc w:val="right"/>
        <w:rPr>
          <w:rFonts w:ascii="Times New Roman" w:hAnsi="Times New Roman"/>
          <w:snapToGrid w:val="0"/>
          <w:color w:val="000000"/>
        </w:rPr>
      </w:pPr>
    </w:p>
    <w:p w14:paraId="4B794509" w14:textId="77777777" w:rsidR="00CA18F0" w:rsidRDefault="00CA18F0" w:rsidP="00CA18F0">
      <w:pPr>
        <w:spacing w:after="0" w:line="240" w:lineRule="auto"/>
        <w:jc w:val="right"/>
        <w:rPr>
          <w:rFonts w:ascii="Times New Roman" w:hAnsi="Times New Roman"/>
          <w:snapToGrid w:val="0"/>
          <w:color w:val="000000"/>
        </w:rPr>
      </w:pPr>
    </w:p>
    <w:p w14:paraId="065A4BE8" w14:textId="77777777" w:rsidR="00CA18F0" w:rsidRDefault="00CA18F0" w:rsidP="00CA18F0">
      <w:pPr>
        <w:spacing w:after="0" w:line="240" w:lineRule="auto"/>
        <w:jc w:val="right"/>
        <w:rPr>
          <w:rFonts w:ascii="Times New Roman" w:hAnsi="Times New Roman"/>
          <w:snapToGrid w:val="0"/>
          <w:color w:val="000000"/>
        </w:rPr>
      </w:pPr>
    </w:p>
    <w:p w14:paraId="511EAA65" w14:textId="77777777" w:rsidR="00CA18F0" w:rsidRDefault="00CA18F0" w:rsidP="00CA18F0">
      <w:pPr>
        <w:spacing w:after="0" w:line="240" w:lineRule="auto"/>
        <w:jc w:val="right"/>
        <w:rPr>
          <w:rFonts w:ascii="Times New Roman" w:hAnsi="Times New Roman"/>
          <w:snapToGrid w:val="0"/>
          <w:color w:val="000000"/>
        </w:rPr>
      </w:pPr>
    </w:p>
    <w:p w14:paraId="207BB77D" w14:textId="77777777" w:rsidR="00CA18F0" w:rsidRDefault="00CA18F0" w:rsidP="00CA18F0">
      <w:pPr>
        <w:spacing w:after="0" w:line="240" w:lineRule="auto"/>
        <w:jc w:val="right"/>
        <w:rPr>
          <w:rFonts w:ascii="Times New Roman" w:hAnsi="Times New Roman"/>
          <w:snapToGrid w:val="0"/>
          <w:color w:val="000000"/>
        </w:rPr>
      </w:pPr>
    </w:p>
    <w:p w14:paraId="453B053C" w14:textId="77777777" w:rsidR="00CA18F0" w:rsidRDefault="00CA18F0" w:rsidP="00CA18F0">
      <w:pPr>
        <w:spacing w:after="0" w:line="240" w:lineRule="auto"/>
        <w:jc w:val="right"/>
        <w:rPr>
          <w:rFonts w:ascii="Times New Roman" w:hAnsi="Times New Roman"/>
          <w:snapToGrid w:val="0"/>
          <w:color w:val="000000"/>
        </w:rPr>
      </w:pPr>
    </w:p>
    <w:p w14:paraId="0444ABF0" w14:textId="77777777" w:rsidR="00CA18F0" w:rsidRDefault="00CA18F0" w:rsidP="00CA18F0">
      <w:pPr>
        <w:spacing w:after="0" w:line="240" w:lineRule="auto"/>
        <w:jc w:val="right"/>
        <w:rPr>
          <w:rFonts w:ascii="Times New Roman" w:hAnsi="Times New Roman"/>
          <w:snapToGrid w:val="0"/>
          <w:color w:val="000000"/>
        </w:rPr>
      </w:pPr>
    </w:p>
    <w:p w14:paraId="5984C132" w14:textId="77777777" w:rsidR="00CA18F0" w:rsidRDefault="00CA18F0" w:rsidP="00CA18F0">
      <w:pPr>
        <w:spacing w:after="0" w:line="240" w:lineRule="auto"/>
        <w:jc w:val="right"/>
        <w:rPr>
          <w:rFonts w:ascii="Times New Roman" w:hAnsi="Times New Roman"/>
          <w:snapToGrid w:val="0"/>
          <w:color w:val="000000"/>
        </w:rPr>
      </w:pPr>
    </w:p>
    <w:p w14:paraId="54F47F0B" w14:textId="77777777" w:rsidR="00CA18F0" w:rsidRDefault="00CA18F0" w:rsidP="00CA18F0">
      <w:pPr>
        <w:spacing w:after="0" w:line="240" w:lineRule="auto"/>
        <w:jc w:val="right"/>
        <w:rPr>
          <w:rFonts w:ascii="Times New Roman" w:hAnsi="Times New Roman"/>
          <w:snapToGrid w:val="0"/>
          <w:color w:val="000000"/>
        </w:rPr>
      </w:pPr>
    </w:p>
    <w:p w14:paraId="42BAA7B5" w14:textId="77777777" w:rsidR="00CA18F0" w:rsidRDefault="00CA18F0" w:rsidP="00CA18F0">
      <w:pPr>
        <w:spacing w:after="0" w:line="240" w:lineRule="auto"/>
        <w:jc w:val="right"/>
        <w:rPr>
          <w:rFonts w:ascii="Times New Roman" w:hAnsi="Times New Roman"/>
          <w:snapToGrid w:val="0"/>
          <w:color w:val="000000"/>
        </w:rPr>
      </w:pPr>
    </w:p>
    <w:p w14:paraId="0DC09503" w14:textId="77777777" w:rsidR="00CA18F0" w:rsidRDefault="00CA18F0" w:rsidP="00CA18F0">
      <w:pPr>
        <w:spacing w:after="0" w:line="240" w:lineRule="auto"/>
        <w:jc w:val="right"/>
        <w:rPr>
          <w:rFonts w:ascii="Times New Roman" w:hAnsi="Times New Roman"/>
          <w:snapToGrid w:val="0"/>
          <w:color w:val="000000"/>
        </w:rPr>
      </w:pPr>
    </w:p>
    <w:p w14:paraId="302147CB" w14:textId="77777777" w:rsidR="00CA18F0" w:rsidRDefault="00CA18F0" w:rsidP="00CA18F0">
      <w:pPr>
        <w:spacing w:after="0" w:line="240" w:lineRule="auto"/>
        <w:jc w:val="right"/>
        <w:rPr>
          <w:rFonts w:ascii="Times New Roman" w:hAnsi="Times New Roman"/>
          <w:snapToGrid w:val="0"/>
          <w:color w:val="000000"/>
        </w:rPr>
      </w:pPr>
    </w:p>
    <w:p w14:paraId="07CBF6F7" w14:textId="77777777" w:rsidR="00CA18F0" w:rsidRDefault="00CA18F0" w:rsidP="00CA18F0">
      <w:pPr>
        <w:spacing w:after="0" w:line="240" w:lineRule="auto"/>
        <w:jc w:val="right"/>
        <w:rPr>
          <w:rFonts w:ascii="Times New Roman" w:hAnsi="Times New Roman"/>
          <w:snapToGrid w:val="0"/>
          <w:color w:val="000000"/>
        </w:rPr>
      </w:pPr>
    </w:p>
    <w:p w14:paraId="36CE0865" w14:textId="77777777" w:rsidR="00CA18F0" w:rsidRDefault="00CA18F0" w:rsidP="00CA18F0">
      <w:pPr>
        <w:spacing w:after="0" w:line="240" w:lineRule="auto"/>
        <w:jc w:val="right"/>
        <w:rPr>
          <w:rFonts w:ascii="Times New Roman" w:hAnsi="Times New Roman"/>
          <w:snapToGrid w:val="0"/>
          <w:color w:val="000000"/>
        </w:rPr>
      </w:pPr>
    </w:p>
    <w:p w14:paraId="1924DA0B" w14:textId="77777777" w:rsidR="00CA18F0" w:rsidRDefault="00CA18F0" w:rsidP="00CA18F0">
      <w:pPr>
        <w:spacing w:after="0" w:line="240" w:lineRule="auto"/>
        <w:jc w:val="right"/>
        <w:rPr>
          <w:rFonts w:ascii="Times New Roman" w:hAnsi="Times New Roman"/>
          <w:snapToGrid w:val="0"/>
          <w:color w:val="000000"/>
        </w:rPr>
      </w:pPr>
    </w:p>
    <w:p w14:paraId="35CD992F" w14:textId="77777777" w:rsidR="00CA18F0" w:rsidRDefault="00CA18F0" w:rsidP="00CA18F0">
      <w:pPr>
        <w:spacing w:after="0" w:line="240" w:lineRule="auto"/>
        <w:jc w:val="right"/>
        <w:rPr>
          <w:rFonts w:ascii="Times New Roman" w:hAnsi="Times New Roman"/>
          <w:snapToGrid w:val="0"/>
          <w:color w:val="000000"/>
        </w:rPr>
      </w:pPr>
    </w:p>
    <w:p w14:paraId="2B7A7AF7" w14:textId="77777777" w:rsidR="00CA18F0" w:rsidRDefault="00CA18F0" w:rsidP="00CA18F0">
      <w:pPr>
        <w:spacing w:after="0" w:line="240" w:lineRule="auto"/>
        <w:jc w:val="right"/>
        <w:rPr>
          <w:rFonts w:ascii="Times New Roman" w:hAnsi="Times New Roman"/>
          <w:snapToGrid w:val="0"/>
          <w:color w:val="000000"/>
        </w:rPr>
      </w:pPr>
    </w:p>
    <w:p w14:paraId="14CC15DF" w14:textId="77777777" w:rsidR="00CA18F0" w:rsidRDefault="00CA18F0" w:rsidP="00CA18F0">
      <w:pPr>
        <w:spacing w:after="0" w:line="240" w:lineRule="auto"/>
        <w:jc w:val="right"/>
        <w:rPr>
          <w:rFonts w:ascii="Times New Roman" w:hAnsi="Times New Roman"/>
          <w:snapToGrid w:val="0"/>
          <w:color w:val="000000"/>
        </w:rPr>
      </w:pPr>
    </w:p>
    <w:p w14:paraId="746FD211" w14:textId="77777777" w:rsidR="00CA18F0" w:rsidRDefault="00CA18F0" w:rsidP="00CA18F0">
      <w:pPr>
        <w:spacing w:after="0" w:line="240" w:lineRule="auto"/>
        <w:jc w:val="right"/>
        <w:rPr>
          <w:rFonts w:ascii="Times New Roman" w:hAnsi="Times New Roman"/>
          <w:snapToGrid w:val="0"/>
          <w:color w:val="000000"/>
        </w:rPr>
      </w:pPr>
    </w:p>
    <w:p w14:paraId="00DAD003" w14:textId="77777777" w:rsidR="00CA18F0" w:rsidRDefault="00CA18F0" w:rsidP="00CA18F0">
      <w:pPr>
        <w:spacing w:after="0" w:line="240" w:lineRule="auto"/>
        <w:jc w:val="right"/>
        <w:rPr>
          <w:rFonts w:ascii="Times New Roman" w:hAnsi="Times New Roman"/>
          <w:snapToGrid w:val="0"/>
          <w:color w:val="000000"/>
        </w:rPr>
      </w:pPr>
    </w:p>
    <w:p w14:paraId="656AC40D" w14:textId="77777777" w:rsidR="00CA18F0" w:rsidRDefault="00CA18F0" w:rsidP="00CA18F0">
      <w:pPr>
        <w:spacing w:after="0" w:line="240" w:lineRule="auto"/>
        <w:jc w:val="right"/>
        <w:rPr>
          <w:rFonts w:ascii="Times New Roman" w:hAnsi="Times New Roman"/>
          <w:snapToGrid w:val="0"/>
          <w:color w:val="000000"/>
        </w:rPr>
      </w:pPr>
    </w:p>
    <w:p w14:paraId="4BF01312" w14:textId="77777777" w:rsidR="00CA18F0" w:rsidRDefault="00CA18F0" w:rsidP="00CA18F0">
      <w:pPr>
        <w:spacing w:after="0" w:line="240" w:lineRule="auto"/>
        <w:jc w:val="right"/>
        <w:rPr>
          <w:rFonts w:ascii="Times New Roman" w:hAnsi="Times New Roman"/>
          <w:snapToGrid w:val="0"/>
          <w:color w:val="000000"/>
        </w:rPr>
      </w:pPr>
    </w:p>
    <w:p w14:paraId="54187181" w14:textId="77777777" w:rsidR="00CA18F0" w:rsidRDefault="00CA18F0" w:rsidP="00CA18F0">
      <w:pPr>
        <w:spacing w:after="0" w:line="240" w:lineRule="auto"/>
        <w:jc w:val="right"/>
        <w:rPr>
          <w:rFonts w:ascii="Times New Roman" w:hAnsi="Times New Roman"/>
          <w:snapToGrid w:val="0"/>
          <w:color w:val="000000"/>
        </w:rPr>
      </w:pPr>
    </w:p>
    <w:p w14:paraId="48C74525" w14:textId="77777777" w:rsidR="00CA18F0" w:rsidRDefault="00CA18F0" w:rsidP="00CA18F0">
      <w:pPr>
        <w:spacing w:after="0" w:line="240" w:lineRule="auto"/>
        <w:jc w:val="right"/>
        <w:rPr>
          <w:rFonts w:ascii="Times New Roman" w:hAnsi="Times New Roman"/>
          <w:snapToGrid w:val="0"/>
          <w:color w:val="000000"/>
        </w:rPr>
      </w:pPr>
    </w:p>
    <w:p w14:paraId="1FB469C5" w14:textId="77777777" w:rsidR="00CA18F0" w:rsidRDefault="00CA18F0" w:rsidP="00CA18F0">
      <w:pPr>
        <w:spacing w:after="0" w:line="240" w:lineRule="auto"/>
        <w:jc w:val="right"/>
        <w:rPr>
          <w:rFonts w:ascii="Times New Roman" w:hAnsi="Times New Roman"/>
          <w:snapToGrid w:val="0"/>
          <w:color w:val="000000"/>
        </w:rPr>
      </w:pPr>
    </w:p>
    <w:p w14:paraId="674A6F6C" w14:textId="77777777" w:rsidR="00CA18F0" w:rsidRDefault="00CA18F0" w:rsidP="00CA18F0">
      <w:pPr>
        <w:spacing w:after="0" w:line="240" w:lineRule="auto"/>
        <w:jc w:val="right"/>
        <w:rPr>
          <w:rFonts w:ascii="Times New Roman" w:hAnsi="Times New Roman"/>
          <w:snapToGrid w:val="0"/>
          <w:color w:val="000000"/>
        </w:rPr>
      </w:pPr>
    </w:p>
    <w:p w14:paraId="2DA17FAA" w14:textId="77777777" w:rsidR="00CA18F0" w:rsidRDefault="00CA18F0" w:rsidP="00CA18F0">
      <w:pPr>
        <w:spacing w:after="0" w:line="240" w:lineRule="auto"/>
        <w:jc w:val="right"/>
        <w:rPr>
          <w:rFonts w:ascii="Times New Roman" w:hAnsi="Times New Roman"/>
          <w:snapToGrid w:val="0"/>
          <w:color w:val="000000"/>
        </w:rPr>
      </w:pPr>
    </w:p>
    <w:p w14:paraId="27AB7925" w14:textId="77777777" w:rsidR="00CA18F0" w:rsidRDefault="00CA18F0" w:rsidP="00CA18F0">
      <w:pPr>
        <w:spacing w:after="0" w:line="240" w:lineRule="auto"/>
        <w:jc w:val="right"/>
        <w:rPr>
          <w:rFonts w:ascii="Times New Roman" w:hAnsi="Times New Roman"/>
          <w:snapToGrid w:val="0"/>
          <w:color w:val="000000"/>
        </w:rPr>
      </w:pPr>
    </w:p>
    <w:p w14:paraId="785358DB" w14:textId="77777777" w:rsidR="00CA18F0" w:rsidRDefault="00CA18F0" w:rsidP="00CA18F0">
      <w:pPr>
        <w:spacing w:after="0" w:line="240" w:lineRule="auto"/>
        <w:jc w:val="right"/>
        <w:rPr>
          <w:rFonts w:ascii="Times New Roman" w:hAnsi="Times New Roman"/>
          <w:snapToGrid w:val="0"/>
          <w:color w:val="000000"/>
        </w:rPr>
      </w:pPr>
    </w:p>
    <w:p w14:paraId="3084B049" w14:textId="77777777" w:rsidR="00CA18F0" w:rsidRDefault="00CA18F0" w:rsidP="00CA18F0">
      <w:pPr>
        <w:spacing w:after="0" w:line="240" w:lineRule="auto"/>
        <w:jc w:val="right"/>
        <w:rPr>
          <w:rFonts w:ascii="Times New Roman" w:hAnsi="Times New Roman"/>
          <w:snapToGrid w:val="0"/>
          <w:color w:val="000000"/>
        </w:rPr>
      </w:pPr>
    </w:p>
    <w:p w14:paraId="6D6BBB8E" w14:textId="77777777" w:rsidR="00CA18F0" w:rsidRDefault="00CA18F0" w:rsidP="00CA18F0">
      <w:pPr>
        <w:spacing w:after="0" w:line="240" w:lineRule="auto"/>
        <w:jc w:val="right"/>
        <w:rPr>
          <w:rFonts w:ascii="Times New Roman" w:hAnsi="Times New Roman"/>
          <w:snapToGrid w:val="0"/>
          <w:color w:val="000000"/>
        </w:rPr>
      </w:pPr>
    </w:p>
    <w:p w14:paraId="59072B06" w14:textId="77777777" w:rsidR="00CA18F0" w:rsidRDefault="00CA18F0" w:rsidP="00CA18F0">
      <w:pPr>
        <w:spacing w:after="0" w:line="240" w:lineRule="auto"/>
        <w:jc w:val="right"/>
        <w:rPr>
          <w:rFonts w:ascii="Times New Roman" w:hAnsi="Times New Roman"/>
          <w:snapToGrid w:val="0"/>
          <w:color w:val="000000"/>
        </w:rPr>
      </w:pPr>
    </w:p>
    <w:p w14:paraId="030A6983" w14:textId="77777777" w:rsidR="00CA18F0" w:rsidRDefault="00CA18F0" w:rsidP="00CA18F0">
      <w:pPr>
        <w:spacing w:after="0" w:line="240" w:lineRule="auto"/>
        <w:jc w:val="right"/>
        <w:rPr>
          <w:rFonts w:ascii="Times New Roman" w:hAnsi="Times New Roman"/>
          <w:snapToGrid w:val="0"/>
          <w:color w:val="000000"/>
        </w:rPr>
      </w:pPr>
    </w:p>
    <w:p w14:paraId="417E8262" w14:textId="77777777" w:rsidR="00CA18F0" w:rsidRDefault="00CA18F0" w:rsidP="00CA18F0">
      <w:pPr>
        <w:spacing w:after="0" w:line="240" w:lineRule="auto"/>
        <w:jc w:val="right"/>
        <w:rPr>
          <w:rFonts w:ascii="Times New Roman" w:hAnsi="Times New Roman"/>
          <w:snapToGrid w:val="0"/>
          <w:color w:val="000000"/>
        </w:rPr>
      </w:pPr>
    </w:p>
    <w:p w14:paraId="2D5CC17F" w14:textId="77777777" w:rsidR="00CA18F0" w:rsidRDefault="00CA18F0" w:rsidP="00CA18F0">
      <w:pPr>
        <w:spacing w:after="0" w:line="240" w:lineRule="auto"/>
        <w:jc w:val="right"/>
        <w:rPr>
          <w:rFonts w:ascii="Times New Roman" w:hAnsi="Times New Roman"/>
          <w:snapToGrid w:val="0"/>
          <w:color w:val="000000"/>
        </w:rPr>
      </w:pPr>
    </w:p>
    <w:p w14:paraId="5A77F216" w14:textId="77777777" w:rsidR="00CA18F0" w:rsidRDefault="00CA18F0" w:rsidP="00CA18F0">
      <w:pPr>
        <w:spacing w:after="0" w:line="240" w:lineRule="auto"/>
        <w:jc w:val="right"/>
        <w:rPr>
          <w:rFonts w:ascii="Times New Roman" w:hAnsi="Times New Roman"/>
          <w:snapToGrid w:val="0"/>
          <w:color w:val="000000"/>
        </w:rPr>
      </w:pPr>
    </w:p>
    <w:p w14:paraId="468F24BC" w14:textId="77777777" w:rsidR="00CA18F0" w:rsidRDefault="00CA18F0" w:rsidP="00CA18F0">
      <w:pPr>
        <w:spacing w:after="0" w:line="240" w:lineRule="auto"/>
        <w:jc w:val="right"/>
        <w:rPr>
          <w:rFonts w:ascii="Times New Roman" w:hAnsi="Times New Roman"/>
          <w:snapToGrid w:val="0"/>
          <w:color w:val="000000"/>
        </w:rPr>
      </w:pPr>
    </w:p>
    <w:p w14:paraId="7C812BF7" w14:textId="77777777" w:rsidR="00CA18F0" w:rsidRDefault="00CA18F0" w:rsidP="00CA18F0">
      <w:pPr>
        <w:spacing w:after="0" w:line="240" w:lineRule="auto"/>
        <w:jc w:val="right"/>
        <w:rPr>
          <w:rFonts w:ascii="Times New Roman" w:hAnsi="Times New Roman"/>
          <w:snapToGrid w:val="0"/>
          <w:color w:val="000000"/>
        </w:rPr>
      </w:pPr>
    </w:p>
    <w:p w14:paraId="0280A39C" w14:textId="77777777" w:rsidR="00CA18F0" w:rsidRDefault="00CA18F0" w:rsidP="00CA18F0">
      <w:pPr>
        <w:spacing w:after="0" w:line="240" w:lineRule="auto"/>
        <w:jc w:val="right"/>
        <w:rPr>
          <w:rFonts w:ascii="Times New Roman" w:hAnsi="Times New Roman"/>
          <w:snapToGrid w:val="0"/>
          <w:color w:val="000000"/>
        </w:rPr>
      </w:pPr>
    </w:p>
    <w:p w14:paraId="1C115B56" w14:textId="77777777" w:rsidR="00CA18F0" w:rsidRDefault="00CA18F0" w:rsidP="00CA18F0">
      <w:pPr>
        <w:spacing w:after="0" w:line="240" w:lineRule="auto"/>
        <w:jc w:val="right"/>
        <w:rPr>
          <w:rFonts w:ascii="Times New Roman" w:hAnsi="Times New Roman"/>
          <w:snapToGrid w:val="0"/>
          <w:color w:val="000000"/>
        </w:rPr>
      </w:pPr>
    </w:p>
    <w:p w14:paraId="60E9A68B" w14:textId="77777777" w:rsidR="00CA18F0" w:rsidRDefault="00CA18F0" w:rsidP="00CA18F0">
      <w:pPr>
        <w:spacing w:after="0" w:line="240" w:lineRule="auto"/>
        <w:jc w:val="right"/>
        <w:rPr>
          <w:rFonts w:ascii="Times New Roman" w:hAnsi="Times New Roman"/>
          <w:snapToGrid w:val="0"/>
          <w:color w:val="000000"/>
        </w:rPr>
      </w:pPr>
    </w:p>
    <w:p w14:paraId="7EA70B18" w14:textId="77777777" w:rsidR="00CA18F0" w:rsidRDefault="00CA18F0" w:rsidP="00CA18F0">
      <w:pPr>
        <w:spacing w:after="0" w:line="240" w:lineRule="auto"/>
        <w:jc w:val="right"/>
        <w:rPr>
          <w:rFonts w:ascii="Times New Roman" w:hAnsi="Times New Roman"/>
          <w:snapToGrid w:val="0"/>
          <w:color w:val="000000"/>
        </w:rPr>
      </w:pPr>
    </w:p>
    <w:p w14:paraId="6961876F" w14:textId="77777777" w:rsidR="00CA18F0" w:rsidRDefault="00CA18F0" w:rsidP="00CA18F0">
      <w:pPr>
        <w:spacing w:after="0" w:line="240" w:lineRule="auto"/>
        <w:jc w:val="right"/>
        <w:rPr>
          <w:rFonts w:ascii="Times New Roman" w:hAnsi="Times New Roman"/>
          <w:snapToGrid w:val="0"/>
          <w:color w:val="000000"/>
        </w:rPr>
      </w:pPr>
    </w:p>
    <w:p w14:paraId="5D95A6EE" w14:textId="77777777" w:rsidR="00CA18F0" w:rsidRPr="006A2429" w:rsidRDefault="00CA18F0" w:rsidP="00CA18F0">
      <w:pPr>
        <w:pStyle w:val="1f7"/>
        <w:jc w:val="center"/>
        <w:rPr>
          <w:rFonts w:ascii="Times New Roman" w:hAnsi="Times New Roman"/>
          <w:b/>
          <w:color w:val="000000"/>
        </w:rPr>
      </w:pPr>
      <w:r w:rsidRPr="006A2429">
        <w:rPr>
          <w:rFonts w:ascii="Times New Roman" w:hAnsi="Times New Roman"/>
          <w:b/>
          <w:color w:val="000000"/>
        </w:rPr>
        <w:t>ПІДПИСИ СТОРІН</w:t>
      </w:r>
    </w:p>
    <w:tbl>
      <w:tblPr>
        <w:tblW w:w="9974" w:type="dxa"/>
        <w:tblInd w:w="5" w:type="dxa"/>
        <w:tblLayout w:type="fixed"/>
        <w:tblLook w:val="0000" w:firstRow="0" w:lastRow="0" w:firstColumn="0" w:lastColumn="0" w:noHBand="0" w:noVBand="0"/>
      </w:tblPr>
      <w:tblGrid>
        <w:gridCol w:w="4986"/>
        <w:gridCol w:w="4988"/>
      </w:tblGrid>
      <w:tr w:rsidR="00CA18F0" w:rsidRPr="00945777" w14:paraId="6096D01E" w14:textId="77777777" w:rsidTr="00AD29D2">
        <w:trPr>
          <w:trHeight w:val="730"/>
        </w:trPr>
        <w:tc>
          <w:tcPr>
            <w:tcW w:w="4986" w:type="dxa"/>
          </w:tcPr>
          <w:p w14:paraId="5131F118"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ПОКУПЕЦЬ</w:t>
            </w:r>
          </w:p>
          <w:p w14:paraId="03FB107F" w14:textId="77777777" w:rsidR="00CA18F0" w:rsidRPr="00945777" w:rsidRDefault="00CA18F0" w:rsidP="00AD29D2">
            <w:pPr>
              <w:pStyle w:val="1f7"/>
              <w:rPr>
                <w:rFonts w:ascii="Times New Roman" w:hAnsi="Times New Roman"/>
                <w:b/>
              </w:rPr>
            </w:pPr>
            <w:r w:rsidRPr="00945777">
              <w:rPr>
                <w:rFonts w:ascii="Times New Roman" w:hAnsi="Times New Roman"/>
                <w:b/>
              </w:rPr>
              <w:t>ТОВ «ЄВРО-РЕКОНСТРУКЦІЯ»</w:t>
            </w:r>
          </w:p>
          <w:p w14:paraId="51B48565" w14:textId="77777777" w:rsidR="00CA18F0" w:rsidRPr="00945777" w:rsidRDefault="00CA18F0" w:rsidP="00AD29D2">
            <w:pPr>
              <w:pStyle w:val="1f7"/>
              <w:rPr>
                <w:rFonts w:ascii="Times New Roman" w:hAnsi="Times New Roman"/>
                <w:b/>
                <w:bCs/>
                <w:kern w:val="1"/>
              </w:rPr>
            </w:pPr>
          </w:p>
          <w:p w14:paraId="156E4272" w14:textId="77777777" w:rsidR="00CA18F0" w:rsidRPr="00945777" w:rsidRDefault="00CA18F0" w:rsidP="00AD29D2">
            <w:pPr>
              <w:pStyle w:val="1f7"/>
              <w:rPr>
                <w:rFonts w:ascii="Times New Roman" w:hAnsi="Times New Roman"/>
                <w:b/>
                <w:bCs/>
                <w:kern w:val="1"/>
              </w:rPr>
            </w:pPr>
          </w:p>
          <w:p w14:paraId="41F7BF38" w14:textId="77777777" w:rsidR="00CA18F0" w:rsidRPr="006A2429" w:rsidRDefault="00CA18F0" w:rsidP="00AD29D2">
            <w:pPr>
              <w:pStyle w:val="1f7"/>
              <w:rPr>
                <w:rFonts w:ascii="Times New Roman" w:hAnsi="Times New Roman"/>
                <w:b/>
                <w:color w:val="000000"/>
              </w:rPr>
            </w:pPr>
            <w:r w:rsidRPr="00945777">
              <w:rPr>
                <w:rFonts w:ascii="Times New Roman" w:hAnsi="Times New Roman"/>
                <w:b/>
                <w:bCs/>
                <w:kern w:val="1"/>
              </w:rPr>
              <w:t>________________</w:t>
            </w:r>
          </w:p>
        </w:tc>
        <w:tc>
          <w:tcPr>
            <w:tcW w:w="4988" w:type="dxa"/>
          </w:tcPr>
          <w:p w14:paraId="586F9CD6" w14:textId="77777777" w:rsidR="00CA18F0" w:rsidRPr="006A2429" w:rsidRDefault="00CA18F0" w:rsidP="00AD29D2">
            <w:pPr>
              <w:pStyle w:val="1f7"/>
              <w:rPr>
                <w:rFonts w:ascii="Times New Roman" w:hAnsi="Times New Roman"/>
                <w:b/>
                <w:color w:val="000000"/>
              </w:rPr>
            </w:pPr>
            <w:r w:rsidRPr="006A2429">
              <w:rPr>
                <w:rFonts w:ascii="Times New Roman" w:hAnsi="Times New Roman"/>
                <w:b/>
                <w:color w:val="000000"/>
              </w:rPr>
              <w:t>ПОСТАЧАЛЬНИК</w:t>
            </w:r>
          </w:p>
          <w:p w14:paraId="4CE0A13F" w14:textId="77777777" w:rsidR="00CA18F0" w:rsidRPr="006A2429" w:rsidRDefault="00CA18F0" w:rsidP="00AD29D2">
            <w:pPr>
              <w:pStyle w:val="1f7"/>
              <w:rPr>
                <w:rFonts w:ascii="Times New Roman" w:hAnsi="Times New Roman"/>
                <w:b/>
                <w:color w:val="000000"/>
              </w:rPr>
            </w:pPr>
          </w:p>
        </w:tc>
      </w:tr>
    </w:tbl>
    <w:p w14:paraId="14BAEDC3" w14:textId="77777777" w:rsidR="00CA18F0" w:rsidRPr="00464FEB" w:rsidRDefault="00CA18F0" w:rsidP="00CA18F0">
      <w:pPr>
        <w:spacing w:after="0" w:line="240" w:lineRule="auto"/>
        <w:rPr>
          <w:rFonts w:ascii="Times New Roman" w:hAnsi="Times New Roman"/>
          <w:snapToGrid w:val="0"/>
          <w:color w:val="000000"/>
          <w:sz w:val="2"/>
          <w:szCs w:val="2"/>
        </w:rPr>
      </w:pPr>
    </w:p>
    <w:p w14:paraId="35A520B7" w14:textId="77777777" w:rsidR="00341A2E" w:rsidRPr="00A3193B" w:rsidRDefault="00341A2E" w:rsidP="00331341">
      <w:pPr>
        <w:spacing w:after="0" w:line="240" w:lineRule="auto"/>
        <w:ind w:left="5660" w:firstLine="700"/>
        <w:jc w:val="right"/>
        <w:rPr>
          <w:rFonts w:ascii="Times New Roman" w:eastAsia="Times New Roman" w:hAnsi="Times New Roman"/>
          <w:sz w:val="20"/>
          <w:szCs w:val="20"/>
        </w:rPr>
      </w:pPr>
    </w:p>
    <w:sectPr w:rsidR="00341A2E" w:rsidRPr="00A3193B" w:rsidSect="00114004">
      <w:pgSz w:w="11906" w:h="16838"/>
      <w:pgMar w:top="567" w:right="566" w:bottom="567" w:left="1418"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617DD" w14:textId="77777777" w:rsidR="00114004" w:rsidRDefault="00114004">
      <w:pPr>
        <w:spacing w:after="0" w:line="240" w:lineRule="auto"/>
      </w:pPr>
      <w:r>
        <w:separator/>
      </w:r>
    </w:p>
  </w:endnote>
  <w:endnote w:type="continuationSeparator" w:id="0">
    <w:p w14:paraId="1F53E598" w14:textId="77777777" w:rsidR="00114004" w:rsidRDefault="00114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oto Sans">
    <w:charset w:val="00"/>
    <w:family w:val="swiss"/>
    <w:pitch w:val="variable"/>
    <w:sig w:usb0="E00082FF" w:usb1="400078FF" w:usb2="0000002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Lohit Devanagari">
    <w:altName w:val="Times New Roman"/>
    <w:panose1 w:val="00000000000000000000"/>
    <w:charset w:val="00"/>
    <w:family w:val="roman"/>
    <w:notTrueType/>
    <w:pitch w:val="default"/>
  </w:font>
  <w:font w:name="Antiqua">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2089E" w14:textId="77777777" w:rsidR="00114004" w:rsidRDefault="00114004">
      <w:pPr>
        <w:spacing w:after="0" w:line="240" w:lineRule="auto"/>
      </w:pPr>
      <w:r>
        <w:separator/>
      </w:r>
    </w:p>
  </w:footnote>
  <w:footnote w:type="continuationSeparator" w:id="0">
    <w:p w14:paraId="38621818" w14:textId="77777777" w:rsidR="00114004" w:rsidRDefault="00114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6"/>
        </w:tabs>
        <w:ind w:left="6" w:hanging="432"/>
      </w:pPr>
    </w:lvl>
    <w:lvl w:ilvl="1">
      <w:start w:val="1"/>
      <w:numFmt w:val="none"/>
      <w:pStyle w:val="2"/>
      <w:suff w:val="nothing"/>
      <w:lvlText w:val=""/>
      <w:lvlJc w:val="left"/>
      <w:pPr>
        <w:tabs>
          <w:tab w:val="num" w:pos="150"/>
        </w:tabs>
        <w:ind w:left="150" w:hanging="576"/>
      </w:pPr>
    </w:lvl>
    <w:lvl w:ilvl="2">
      <w:start w:val="1"/>
      <w:numFmt w:val="none"/>
      <w:suff w:val="nothing"/>
      <w:lvlText w:val=""/>
      <w:lvlJc w:val="left"/>
      <w:pPr>
        <w:tabs>
          <w:tab w:val="num" w:pos="294"/>
        </w:tabs>
        <w:ind w:left="294" w:hanging="720"/>
      </w:pPr>
    </w:lvl>
    <w:lvl w:ilvl="3">
      <w:start w:val="1"/>
      <w:numFmt w:val="none"/>
      <w:suff w:val="nothing"/>
      <w:lvlText w:val=""/>
      <w:lvlJc w:val="left"/>
      <w:pPr>
        <w:tabs>
          <w:tab w:val="num" w:pos="438"/>
        </w:tabs>
        <w:ind w:left="438" w:hanging="864"/>
      </w:pPr>
    </w:lvl>
    <w:lvl w:ilvl="4">
      <w:start w:val="1"/>
      <w:numFmt w:val="none"/>
      <w:suff w:val="nothing"/>
      <w:lvlText w:val=""/>
      <w:lvlJc w:val="left"/>
      <w:pPr>
        <w:tabs>
          <w:tab w:val="num" w:pos="582"/>
        </w:tabs>
        <w:ind w:left="582" w:hanging="1008"/>
      </w:pPr>
    </w:lvl>
    <w:lvl w:ilvl="5">
      <w:start w:val="1"/>
      <w:numFmt w:val="none"/>
      <w:suff w:val="nothing"/>
      <w:lvlText w:val=""/>
      <w:lvlJc w:val="left"/>
      <w:pPr>
        <w:tabs>
          <w:tab w:val="num" w:pos="726"/>
        </w:tabs>
        <w:ind w:left="726" w:hanging="1152"/>
      </w:pPr>
    </w:lvl>
    <w:lvl w:ilvl="6">
      <w:start w:val="1"/>
      <w:numFmt w:val="none"/>
      <w:suff w:val="nothing"/>
      <w:lvlText w:val=""/>
      <w:lvlJc w:val="left"/>
      <w:pPr>
        <w:tabs>
          <w:tab w:val="num" w:pos="870"/>
        </w:tabs>
        <w:ind w:left="870" w:hanging="1296"/>
      </w:pPr>
    </w:lvl>
    <w:lvl w:ilvl="7">
      <w:start w:val="1"/>
      <w:numFmt w:val="none"/>
      <w:suff w:val="nothing"/>
      <w:lvlText w:val=""/>
      <w:lvlJc w:val="left"/>
      <w:pPr>
        <w:tabs>
          <w:tab w:val="num" w:pos="1014"/>
        </w:tabs>
        <w:ind w:left="1014" w:hanging="1440"/>
      </w:pPr>
    </w:lvl>
    <w:lvl w:ilvl="8">
      <w:start w:val="1"/>
      <w:numFmt w:val="none"/>
      <w:pStyle w:val="9"/>
      <w:suff w:val="nothing"/>
      <w:lvlText w:val=""/>
      <w:lvlJc w:val="left"/>
      <w:pPr>
        <w:tabs>
          <w:tab w:val="num" w:pos="1158"/>
        </w:tabs>
        <w:ind w:left="1158"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720"/>
        </w:tabs>
        <w:ind w:left="720" w:hanging="360"/>
      </w:pPr>
      <w:rPr>
        <w:rFonts w:ascii="Times New Roman" w:hAnsi="Times New Roman" w:cs="Times New Roman"/>
        <w:sz w:val="22"/>
        <w:szCs w:val="22"/>
        <w:lang w:val="uk-UA"/>
      </w:rPr>
    </w:lvl>
  </w:abstractNum>
  <w:abstractNum w:abstractNumId="2" w15:restartNumberingAfterBreak="0">
    <w:nsid w:val="00000003"/>
    <w:multiLevelType w:val="singleLevel"/>
    <w:tmpl w:val="00000003"/>
    <w:name w:val="WW8Num6"/>
    <w:lvl w:ilvl="0">
      <w:numFmt w:val="bullet"/>
      <w:lvlText w:val="-"/>
      <w:lvlJc w:val="left"/>
      <w:pPr>
        <w:tabs>
          <w:tab w:val="num" w:pos="0"/>
        </w:tabs>
        <w:ind w:left="1095" w:hanging="375"/>
      </w:pPr>
      <w:rPr>
        <w:rFonts w:ascii="Times New Roman" w:hAnsi="Times New Roman" w:cs="Times New Roman" w:hint="default"/>
        <w:sz w:val="24"/>
        <w:szCs w:val="24"/>
        <w:lang w:eastAsia="uk-UA"/>
      </w:rPr>
    </w:lvl>
  </w:abstractNum>
  <w:abstractNum w:abstractNumId="3" w15:restartNumberingAfterBreak="0">
    <w:nsid w:val="00520832"/>
    <w:multiLevelType w:val="multilevel"/>
    <w:tmpl w:val="A692CC8E"/>
    <w:lvl w:ilvl="0">
      <w:start w:val="1"/>
      <w:numFmt w:val="decimal"/>
      <w:lvlText w:val="%1."/>
      <w:lvlJc w:val="left"/>
      <w:pPr>
        <w:ind w:left="720" w:hanging="360"/>
      </w:pPr>
      <w:rPr>
        <w:rFonts w:hint="default"/>
      </w:rPr>
    </w:lvl>
    <w:lvl w:ilvl="1">
      <w:start w:val="1"/>
      <w:numFmt w:val="decimal"/>
      <w:isLgl/>
      <w:lvlText w:val="%1.%2."/>
      <w:lvlJc w:val="left"/>
      <w:pPr>
        <w:ind w:left="1858" w:hanging="1290"/>
      </w:pPr>
      <w:rPr>
        <w:rFonts w:hint="default"/>
      </w:rPr>
    </w:lvl>
    <w:lvl w:ilvl="2">
      <w:start w:val="1"/>
      <w:numFmt w:val="decimal"/>
      <w:isLgl/>
      <w:lvlText w:val="%1.%2.%3."/>
      <w:lvlJc w:val="left"/>
      <w:pPr>
        <w:ind w:left="2064" w:hanging="1290"/>
      </w:pPr>
      <w:rPr>
        <w:rFonts w:hint="default"/>
      </w:rPr>
    </w:lvl>
    <w:lvl w:ilvl="3">
      <w:start w:val="1"/>
      <w:numFmt w:val="decimal"/>
      <w:isLgl/>
      <w:lvlText w:val="%1.%2.%3.%4."/>
      <w:lvlJc w:val="left"/>
      <w:pPr>
        <w:ind w:left="2271" w:hanging="1290"/>
      </w:pPr>
      <w:rPr>
        <w:rFonts w:hint="default"/>
      </w:rPr>
    </w:lvl>
    <w:lvl w:ilvl="4">
      <w:start w:val="1"/>
      <w:numFmt w:val="decimal"/>
      <w:isLgl/>
      <w:lvlText w:val="%1.%2.%3.%4.%5."/>
      <w:lvlJc w:val="left"/>
      <w:pPr>
        <w:ind w:left="2478" w:hanging="1290"/>
      </w:pPr>
      <w:rPr>
        <w:rFonts w:hint="default"/>
      </w:rPr>
    </w:lvl>
    <w:lvl w:ilvl="5">
      <w:start w:val="1"/>
      <w:numFmt w:val="decimal"/>
      <w:isLgl/>
      <w:lvlText w:val="%1.%2.%3.%4.%5.%6."/>
      <w:lvlJc w:val="left"/>
      <w:pPr>
        <w:ind w:left="2685" w:hanging="129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0ACF5DBB"/>
    <w:multiLevelType w:val="hybridMultilevel"/>
    <w:tmpl w:val="4064AA0E"/>
    <w:lvl w:ilvl="0" w:tplc="00000003">
      <w:numFmt w:val="bullet"/>
      <w:lvlText w:val="-"/>
      <w:lvlJc w:val="left"/>
      <w:pPr>
        <w:ind w:left="720" w:hanging="360"/>
      </w:pPr>
      <w:rPr>
        <w:rFonts w:ascii="Times New Roman" w:hAnsi="Times New Roman" w:cs="Times New Roman" w:hint="default"/>
        <w:sz w:val="24"/>
        <w:szCs w:val="24"/>
        <w:lang w:eastAsia="uk-U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767E5A"/>
    <w:multiLevelType w:val="hybridMultilevel"/>
    <w:tmpl w:val="5518CC92"/>
    <w:lvl w:ilvl="0" w:tplc="34F89FE4">
      <w:start w:val="1"/>
      <w:numFmt w:val="bullet"/>
      <w:suff w:val="nothing"/>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6" w15:restartNumberingAfterBreak="0">
    <w:nsid w:val="0EBA21A5"/>
    <w:multiLevelType w:val="hybridMultilevel"/>
    <w:tmpl w:val="7F3CB910"/>
    <w:lvl w:ilvl="0" w:tplc="205E2B1A">
      <w:start w:val="1"/>
      <w:numFmt w:val="decimal"/>
      <w:lvlText w:val="%1."/>
      <w:lvlJc w:val="left"/>
      <w:pPr>
        <w:ind w:left="360" w:hanging="360"/>
      </w:pPr>
      <w:rPr>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B9143E4"/>
    <w:multiLevelType w:val="multilevel"/>
    <w:tmpl w:val="A740CD38"/>
    <w:lvl w:ilvl="0">
      <w:start w:val="2"/>
      <w:numFmt w:val="decimal"/>
      <w:lvlText w:val="%1"/>
      <w:lvlJc w:val="left"/>
      <w:pPr>
        <w:ind w:left="360" w:hanging="360"/>
      </w:pPr>
      <w:rPr>
        <w:rFonts w:hint="default"/>
      </w:rPr>
    </w:lvl>
    <w:lvl w:ilvl="1">
      <w:start w:val="1"/>
      <w:numFmt w:val="decimal"/>
      <w:lvlText w:val="%2."/>
      <w:lvlJc w:val="left"/>
      <w:pPr>
        <w:ind w:left="502" w:hanging="360"/>
      </w:pPr>
      <w:rPr>
        <w:rFonts w:ascii="Times New Roman" w:eastAsia="Calibri" w:hAnsi="Times New Roman" w:cs="Times New Roman"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391A7E"/>
    <w:multiLevelType w:val="hybridMultilevel"/>
    <w:tmpl w:val="2794A1B0"/>
    <w:lvl w:ilvl="0" w:tplc="08D2B7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DD4677"/>
    <w:multiLevelType w:val="hybridMultilevel"/>
    <w:tmpl w:val="519C4532"/>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8583F95"/>
    <w:multiLevelType w:val="hybridMultilevel"/>
    <w:tmpl w:val="0A2CA310"/>
    <w:lvl w:ilvl="0" w:tplc="95CE9BAE">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B0772B"/>
    <w:multiLevelType w:val="hybridMultilevel"/>
    <w:tmpl w:val="1780C6D8"/>
    <w:lvl w:ilvl="0" w:tplc="DB7E0F94">
      <w:start w:val="1"/>
      <w:numFmt w:val="decimal"/>
      <w:lvlText w:val="%1."/>
      <w:lvlJc w:val="left"/>
      <w:pPr>
        <w:ind w:left="720" w:hanging="360"/>
      </w:pPr>
      <w:rPr>
        <w:rFonts w:hint="default"/>
        <w:b/>
        <w:bCs w:val="0"/>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C40B19"/>
    <w:multiLevelType w:val="hybridMultilevel"/>
    <w:tmpl w:val="939E94F0"/>
    <w:lvl w:ilvl="0" w:tplc="B91A8FC8">
      <w:start w:val="1"/>
      <w:numFmt w:val="decimal"/>
      <w:lvlText w:val="%1."/>
      <w:lvlJc w:val="left"/>
      <w:pPr>
        <w:ind w:left="825" w:hanging="360"/>
      </w:pPr>
      <w:rPr>
        <w:rFonts w:hint="eastAsia"/>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 w15:restartNumberingAfterBreak="0">
    <w:nsid w:val="44037619"/>
    <w:multiLevelType w:val="hybridMultilevel"/>
    <w:tmpl w:val="9A7E8006"/>
    <w:lvl w:ilvl="0" w:tplc="3BAE0D2C">
      <w:start w:val="2"/>
      <w:numFmt w:val="decimal"/>
      <w:lvlText w:val="%1."/>
      <w:lvlJc w:val="left"/>
      <w:pPr>
        <w:ind w:left="720" w:hanging="360"/>
      </w:pPr>
      <w:rPr>
        <w:rFonts w:eastAsia="Calibr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A6D0B80"/>
    <w:multiLevelType w:val="hybridMultilevel"/>
    <w:tmpl w:val="1DE2B126"/>
    <w:lvl w:ilvl="0" w:tplc="7D022314">
      <w:numFmt w:val="bullet"/>
      <w:lvlText w:val="-"/>
      <w:lvlJc w:val="left"/>
      <w:pPr>
        <w:ind w:left="786" w:hanging="360"/>
      </w:pPr>
      <w:rPr>
        <w:rFonts w:ascii="Times New Roman" w:eastAsia="Arial Narrow"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4EAB4C67"/>
    <w:multiLevelType w:val="multilevel"/>
    <w:tmpl w:val="813ECA7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EEB50A9"/>
    <w:multiLevelType w:val="hybridMultilevel"/>
    <w:tmpl w:val="FD786C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59A651A"/>
    <w:multiLevelType w:val="multilevel"/>
    <w:tmpl w:val="559A651A"/>
    <w:name w:val="Нумерованный список 3"/>
    <w:lvl w:ilvl="0">
      <w:start w:val="1"/>
      <w:numFmt w:val="decimal"/>
      <w:lvlText w:val="%1."/>
      <w:lvlJc w:val="left"/>
    </w:lvl>
    <w:lvl w:ilvl="1">
      <w:start w:val="1"/>
      <w:numFmt w:val="decimal"/>
      <w:lvlText w:val="%1.%2."/>
      <w:lvlJc w:val="left"/>
      <w:rPr>
        <w:b w:val="0"/>
        <w:i w:val="0"/>
        <w:color w:val="000000"/>
      </w:rPr>
    </w:lvl>
    <w:lvl w:ilvl="2">
      <w:start w:val="1"/>
      <w:numFmt w:val="decimal"/>
      <w:lvlText w:val="%1.%2.%3."/>
      <w:lvlJc w:val="left"/>
      <w:rPr>
        <w:b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64A00D76"/>
    <w:multiLevelType w:val="multilevel"/>
    <w:tmpl w:val="46EEAEA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9" w15:restartNumberingAfterBreak="0">
    <w:nsid w:val="6CBD5E13"/>
    <w:multiLevelType w:val="multilevel"/>
    <w:tmpl w:val="E286D3A4"/>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20" w15:restartNumberingAfterBreak="0">
    <w:nsid w:val="6DE6627B"/>
    <w:multiLevelType w:val="hybridMultilevel"/>
    <w:tmpl w:val="8CD67FFE"/>
    <w:lvl w:ilvl="0" w:tplc="091271F6">
      <w:start w:val="1"/>
      <w:numFmt w:val="decimal"/>
      <w:lvlText w:val="%1."/>
      <w:lvlJc w:val="left"/>
      <w:pPr>
        <w:ind w:left="360" w:hanging="360"/>
      </w:pPr>
      <w:rPr>
        <w:b/>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213E7F"/>
    <w:multiLevelType w:val="multilevel"/>
    <w:tmpl w:val="1D4433F0"/>
    <w:lvl w:ilvl="0">
      <w:start w:val="1"/>
      <w:numFmt w:val="decimal"/>
      <w:lvlText w:val="%1."/>
      <w:lvlJc w:val="left"/>
      <w:pPr>
        <w:ind w:left="360" w:hanging="360"/>
      </w:pPr>
      <w:rPr>
        <w:rFonts w:ascii="Times New Roman" w:eastAsia="Arial Narrow" w:hAnsi="Times New Roman" w:cs="Times New Roman"/>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F529B2"/>
    <w:multiLevelType w:val="hybridMultilevel"/>
    <w:tmpl w:val="8D020268"/>
    <w:lvl w:ilvl="0" w:tplc="2E9CA19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23" w15:restartNumberingAfterBreak="0">
    <w:nsid w:val="759D679F"/>
    <w:multiLevelType w:val="hybridMultilevel"/>
    <w:tmpl w:val="B5808FEA"/>
    <w:lvl w:ilvl="0" w:tplc="13142E0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5D5FDD"/>
    <w:multiLevelType w:val="multilevel"/>
    <w:tmpl w:val="F97CA07C"/>
    <w:lvl w:ilvl="0">
      <w:start w:val="1"/>
      <w:numFmt w:val="decimal"/>
      <w:suff w:val="space"/>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4A07B5"/>
    <w:multiLevelType w:val="hybridMultilevel"/>
    <w:tmpl w:val="BEF69E64"/>
    <w:lvl w:ilvl="0" w:tplc="E9223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16cid:durableId="1564756732">
    <w:abstractNumId w:val="0"/>
  </w:num>
  <w:num w:numId="2" w16cid:durableId="196545637">
    <w:abstractNumId w:val="1"/>
  </w:num>
  <w:num w:numId="3" w16cid:durableId="677854155">
    <w:abstractNumId w:val="21"/>
  </w:num>
  <w:num w:numId="4" w16cid:durableId="523905595">
    <w:abstractNumId w:val="18"/>
  </w:num>
  <w:num w:numId="5" w16cid:durableId="342048817">
    <w:abstractNumId w:val="3"/>
  </w:num>
  <w:num w:numId="6" w16cid:durableId="1708943910">
    <w:abstractNumId w:val="9"/>
  </w:num>
  <w:num w:numId="7" w16cid:durableId="331102935">
    <w:abstractNumId w:val="5"/>
  </w:num>
  <w:num w:numId="8" w16cid:durableId="738748136">
    <w:abstractNumId w:val="6"/>
  </w:num>
  <w:num w:numId="9" w16cid:durableId="1942375952">
    <w:abstractNumId w:val="7"/>
  </w:num>
  <w:num w:numId="10" w16cid:durableId="1314915921">
    <w:abstractNumId w:val="25"/>
  </w:num>
  <w:num w:numId="11" w16cid:durableId="441071671">
    <w:abstractNumId w:val="22"/>
  </w:num>
  <w:num w:numId="12" w16cid:durableId="1352494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451530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458372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18033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5777065">
    <w:abstractNumId w:val="23"/>
  </w:num>
  <w:num w:numId="17" w16cid:durableId="177432944">
    <w:abstractNumId w:val="14"/>
  </w:num>
  <w:num w:numId="18" w16cid:durableId="653879046">
    <w:abstractNumId w:val="24"/>
  </w:num>
  <w:num w:numId="19" w16cid:durableId="1989363771">
    <w:abstractNumId w:val="20"/>
  </w:num>
  <w:num w:numId="20" w16cid:durableId="555437650">
    <w:abstractNumId w:val="11"/>
  </w:num>
  <w:num w:numId="21" w16cid:durableId="1026369522">
    <w:abstractNumId w:val="12"/>
  </w:num>
  <w:num w:numId="22" w16cid:durableId="1184250166">
    <w:abstractNumId w:val="13"/>
  </w:num>
  <w:num w:numId="23" w16cid:durableId="118647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9976314">
    <w:abstractNumId w:val="8"/>
  </w:num>
  <w:num w:numId="25" w16cid:durableId="955676481">
    <w:abstractNumId w:val="19"/>
  </w:num>
  <w:num w:numId="26" w16cid:durableId="508451229">
    <w:abstractNumId w:val="4"/>
  </w:num>
  <w:num w:numId="27" w16cid:durableId="10586296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6640216">
    <w:abstractNumId w:val="4"/>
  </w:num>
  <w:num w:numId="29" w16cid:durableId="106386839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ADE"/>
    <w:rsid w:val="00000495"/>
    <w:rsid w:val="00000668"/>
    <w:rsid w:val="00000F6F"/>
    <w:rsid w:val="00001228"/>
    <w:rsid w:val="0000200B"/>
    <w:rsid w:val="000021C0"/>
    <w:rsid w:val="00002AD4"/>
    <w:rsid w:val="00003DD1"/>
    <w:rsid w:val="00003E40"/>
    <w:rsid w:val="00003E53"/>
    <w:rsid w:val="00005AC1"/>
    <w:rsid w:val="0000766B"/>
    <w:rsid w:val="00010164"/>
    <w:rsid w:val="000102F0"/>
    <w:rsid w:val="00010891"/>
    <w:rsid w:val="0001161F"/>
    <w:rsid w:val="00011B21"/>
    <w:rsid w:val="000126F2"/>
    <w:rsid w:val="00014434"/>
    <w:rsid w:val="00014533"/>
    <w:rsid w:val="00014A41"/>
    <w:rsid w:val="0001732C"/>
    <w:rsid w:val="0001765B"/>
    <w:rsid w:val="000200FF"/>
    <w:rsid w:val="0002140F"/>
    <w:rsid w:val="0002141F"/>
    <w:rsid w:val="00022AEB"/>
    <w:rsid w:val="00022E4A"/>
    <w:rsid w:val="000232E0"/>
    <w:rsid w:val="000250C2"/>
    <w:rsid w:val="0002578A"/>
    <w:rsid w:val="00026254"/>
    <w:rsid w:val="00026462"/>
    <w:rsid w:val="000269EC"/>
    <w:rsid w:val="00030B60"/>
    <w:rsid w:val="000317F3"/>
    <w:rsid w:val="0003215F"/>
    <w:rsid w:val="0003259B"/>
    <w:rsid w:val="00032A9D"/>
    <w:rsid w:val="00033FBD"/>
    <w:rsid w:val="0003433E"/>
    <w:rsid w:val="000349AB"/>
    <w:rsid w:val="00035914"/>
    <w:rsid w:val="000359C2"/>
    <w:rsid w:val="0003615E"/>
    <w:rsid w:val="000363C0"/>
    <w:rsid w:val="00036903"/>
    <w:rsid w:val="00036D31"/>
    <w:rsid w:val="00037771"/>
    <w:rsid w:val="0003798F"/>
    <w:rsid w:val="00037993"/>
    <w:rsid w:val="000404AC"/>
    <w:rsid w:val="00041916"/>
    <w:rsid w:val="00042044"/>
    <w:rsid w:val="0004211F"/>
    <w:rsid w:val="00042BC4"/>
    <w:rsid w:val="000431D2"/>
    <w:rsid w:val="00044350"/>
    <w:rsid w:val="00044A6A"/>
    <w:rsid w:val="00046E7E"/>
    <w:rsid w:val="00047185"/>
    <w:rsid w:val="000475FD"/>
    <w:rsid w:val="00050951"/>
    <w:rsid w:val="00050FC4"/>
    <w:rsid w:val="00051805"/>
    <w:rsid w:val="00051F87"/>
    <w:rsid w:val="000526DD"/>
    <w:rsid w:val="0005293B"/>
    <w:rsid w:val="00052D34"/>
    <w:rsid w:val="00052E0A"/>
    <w:rsid w:val="00053010"/>
    <w:rsid w:val="00053B72"/>
    <w:rsid w:val="00054501"/>
    <w:rsid w:val="0005458A"/>
    <w:rsid w:val="00054A7F"/>
    <w:rsid w:val="00055713"/>
    <w:rsid w:val="00055B39"/>
    <w:rsid w:val="00056F95"/>
    <w:rsid w:val="00057399"/>
    <w:rsid w:val="00060691"/>
    <w:rsid w:val="00060DE9"/>
    <w:rsid w:val="000616CD"/>
    <w:rsid w:val="000636C2"/>
    <w:rsid w:val="00063D19"/>
    <w:rsid w:val="000645D9"/>
    <w:rsid w:val="000673A2"/>
    <w:rsid w:val="00067607"/>
    <w:rsid w:val="00070F73"/>
    <w:rsid w:val="000720A3"/>
    <w:rsid w:val="00072537"/>
    <w:rsid w:val="00072722"/>
    <w:rsid w:val="00072E2A"/>
    <w:rsid w:val="000744D8"/>
    <w:rsid w:val="0007472D"/>
    <w:rsid w:val="000749DD"/>
    <w:rsid w:val="00075657"/>
    <w:rsid w:val="00076798"/>
    <w:rsid w:val="000770C3"/>
    <w:rsid w:val="000771A1"/>
    <w:rsid w:val="00077B53"/>
    <w:rsid w:val="00077EF0"/>
    <w:rsid w:val="0008004D"/>
    <w:rsid w:val="000806EE"/>
    <w:rsid w:val="00080D1C"/>
    <w:rsid w:val="0008142B"/>
    <w:rsid w:val="00081935"/>
    <w:rsid w:val="00083BC3"/>
    <w:rsid w:val="0008475B"/>
    <w:rsid w:val="00084E0F"/>
    <w:rsid w:val="00085E8B"/>
    <w:rsid w:val="00086055"/>
    <w:rsid w:val="0008706A"/>
    <w:rsid w:val="00087EC4"/>
    <w:rsid w:val="000904FD"/>
    <w:rsid w:val="000907AC"/>
    <w:rsid w:val="00090E17"/>
    <w:rsid w:val="00091D0F"/>
    <w:rsid w:val="00092FAF"/>
    <w:rsid w:val="000941D6"/>
    <w:rsid w:val="000945D0"/>
    <w:rsid w:val="000946DF"/>
    <w:rsid w:val="00096B88"/>
    <w:rsid w:val="00096DAD"/>
    <w:rsid w:val="0009710F"/>
    <w:rsid w:val="000974CC"/>
    <w:rsid w:val="00097E23"/>
    <w:rsid w:val="000A065A"/>
    <w:rsid w:val="000A09FF"/>
    <w:rsid w:val="000A0FD9"/>
    <w:rsid w:val="000A1C9F"/>
    <w:rsid w:val="000A35AB"/>
    <w:rsid w:val="000A3613"/>
    <w:rsid w:val="000A47C1"/>
    <w:rsid w:val="000A47FF"/>
    <w:rsid w:val="000A4C8C"/>
    <w:rsid w:val="000A4D4F"/>
    <w:rsid w:val="000A4DC2"/>
    <w:rsid w:val="000A52F1"/>
    <w:rsid w:val="000A6454"/>
    <w:rsid w:val="000A6534"/>
    <w:rsid w:val="000A693F"/>
    <w:rsid w:val="000A6A4D"/>
    <w:rsid w:val="000B0407"/>
    <w:rsid w:val="000B089C"/>
    <w:rsid w:val="000B0A07"/>
    <w:rsid w:val="000B14F0"/>
    <w:rsid w:val="000B1628"/>
    <w:rsid w:val="000B24B5"/>
    <w:rsid w:val="000B3656"/>
    <w:rsid w:val="000B3CF4"/>
    <w:rsid w:val="000B52C5"/>
    <w:rsid w:val="000B5A1F"/>
    <w:rsid w:val="000B5E5B"/>
    <w:rsid w:val="000B5FFB"/>
    <w:rsid w:val="000B6AC0"/>
    <w:rsid w:val="000B72C4"/>
    <w:rsid w:val="000C09F6"/>
    <w:rsid w:val="000C152A"/>
    <w:rsid w:val="000C2AD6"/>
    <w:rsid w:val="000C368D"/>
    <w:rsid w:val="000C3897"/>
    <w:rsid w:val="000C3FEA"/>
    <w:rsid w:val="000C45B5"/>
    <w:rsid w:val="000C52D4"/>
    <w:rsid w:val="000C61AE"/>
    <w:rsid w:val="000C6B23"/>
    <w:rsid w:val="000C6B82"/>
    <w:rsid w:val="000C72E1"/>
    <w:rsid w:val="000D03C8"/>
    <w:rsid w:val="000D04A8"/>
    <w:rsid w:val="000D0CD3"/>
    <w:rsid w:val="000D0F1C"/>
    <w:rsid w:val="000D19BE"/>
    <w:rsid w:val="000D1C29"/>
    <w:rsid w:val="000D3AF5"/>
    <w:rsid w:val="000D629F"/>
    <w:rsid w:val="000D642D"/>
    <w:rsid w:val="000D65F9"/>
    <w:rsid w:val="000D7AA6"/>
    <w:rsid w:val="000E1344"/>
    <w:rsid w:val="000E2186"/>
    <w:rsid w:val="000E26AB"/>
    <w:rsid w:val="000E333A"/>
    <w:rsid w:val="000E43CB"/>
    <w:rsid w:val="000E4672"/>
    <w:rsid w:val="000E48FE"/>
    <w:rsid w:val="000E4C16"/>
    <w:rsid w:val="000E5554"/>
    <w:rsid w:val="000E597F"/>
    <w:rsid w:val="000E6F3B"/>
    <w:rsid w:val="000E709A"/>
    <w:rsid w:val="000E7233"/>
    <w:rsid w:val="000E756C"/>
    <w:rsid w:val="000E7730"/>
    <w:rsid w:val="000F15AB"/>
    <w:rsid w:val="000F1948"/>
    <w:rsid w:val="000F1CD3"/>
    <w:rsid w:val="000F2CCD"/>
    <w:rsid w:val="000F4986"/>
    <w:rsid w:val="000F5536"/>
    <w:rsid w:val="000F55CB"/>
    <w:rsid w:val="000F5DF6"/>
    <w:rsid w:val="000F6441"/>
    <w:rsid w:val="000F64E3"/>
    <w:rsid w:val="000F665A"/>
    <w:rsid w:val="000F7263"/>
    <w:rsid w:val="000F7B12"/>
    <w:rsid w:val="00101D4A"/>
    <w:rsid w:val="0010391E"/>
    <w:rsid w:val="001039B2"/>
    <w:rsid w:val="001041BB"/>
    <w:rsid w:val="00104780"/>
    <w:rsid w:val="00105117"/>
    <w:rsid w:val="00107AE9"/>
    <w:rsid w:val="00107E3A"/>
    <w:rsid w:val="00107FEA"/>
    <w:rsid w:val="00110B85"/>
    <w:rsid w:val="00111F9F"/>
    <w:rsid w:val="0011381E"/>
    <w:rsid w:val="00114004"/>
    <w:rsid w:val="00114648"/>
    <w:rsid w:val="00114EEA"/>
    <w:rsid w:val="00115C18"/>
    <w:rsid w:val="00115F4F"/>
    <w:rsid w:val="0011616D"/>
    <w:rsid w:val="001209C7"/>
    <w:rsid w:val="00122163"/>
    <w:rsid w:val="00122802"/>
    <w:rsid w:val="00122AAA"/>
    <w:rsid w:val="00124E29"/>
    <w:rsid w:val="00125393"/>
    <w:rsid w:val="001255B7"/>
    <w:rsid w:val="00125B61"/>
    <w:rsid w:val="001306C1"/>
    <w:rsid w:val="0013143E"/>
    <w:rsid w:val="00132916"/>
    <w:rsid w:val="0013392D"/>
    <w:rsid w:val="0013417B"/>
    <w:rsid w:val="00134306"/>
    <w:rsid w:val="00134CF7"/>
    <w:rsid w:val="001350D7"/>
    <w:rsid w:val="0013699A"/>
    <w:rsid w:val="00140979"/>
    <w:rsid w:val="00141DC1"/>
    <w:rsid w:val="00141FE4"/>
    <w:rsid w:val="001428AA"/>
    <w:rsid w:val="0014315B"/>
    <w:rsid w:val="00143178"/>
    <w:rsid w:val="001434AC"/>
    <w:rsid w:val="001440E0"/>
    <w:rsid w:val="0014558E"/>
    <w:rsid w:val="00145CE4"/>
    <w:rsid w:val="00145DD6"/>
    <w:rsid w:val="0015281A"/>
    <w:rsid w:val="00153BA7"/>
    <w:rsid w:val="0015480B"/>
    <w:rsid w:val="001555C0"/>
    <w:rsid w:val="00155FA2"/>
    <w:rsid w:val="00156121"/>
    <w:rsid w:val="001561DA"/>
    <w:rsid w:val="00156605"/>
    <w:rsid w:val="00157371"/>
    <w:rsid w:val="001576E5"/>
    <w:rsid w:val="00157CE2"/>
    <w:rsid w:val="00160D02"/>
    <w:rsid w:val="00162024"/>
    <w:rsid w:val="001620E7"/>
    <w:rsid w:val="00162AE3"/>
    <w:rsid w:val="0016305A"/>
    <w:rsid w:val="00163669"/>
    <w:rsid w:val="001646CF"/>
    <w:rsid w:val="00164AE2"/>
    <w:rsid w:val="001653BD"/>
    <w:rsid w:val="0016563C"/>
    <w:rsid w:val="0016565B"/>
    <w:rsid w:val="00165AE2"/>
    <w:rsid w:val="00166B0F"/>
    <w:rsid w:val="00166C51"/>
    <w:rsid w:val="00166E9F"/>
    <w:rsid w:val="001702EA"/>
    <w:rsid w:val="00170A38"/>
    <w:rsid w:val="00170AFB"/>
    <w:rsid w:val="00171797"/>
    <w:rsid w:val="00171DCD"/>
    <w:rsid w:val="00172F7C"/>
    <w:rsid w:val="00173C9F"/>
    <w:rsid w:val="001756E9"/>
    <w:rsid w:val="001758A3"/>
    <w:rsid w:val="001760DF"/>
    <w:rsid w:val="001762C5"/>
    <w:rsid w:val="001768DF"/>
    <w:rsid w:val="001768E4"/>
    <w:rsid w:val="00176C3B"/>
    <w:rsid w:val="00176FCF"/>
    <w:rsid w:val="0018009D"/>
    <w:rsid w:val="001804EA"/>
    <w:rsid w:val="00180652"/>
    <w:rsid w:val="001809FE"/>
    <w:rsid w:val="001816BF"/>
    <w:rsid w:val="0018171D"/>
    <w:rsid w:val="00181AAD"/>
    <w:rsid w:val="00181E04"/>
    <w:rsid w:val="00183748"/>
    <w:rsid w:val="00183ADD"/>
    <w:rsid w:val="0018496C"/>
    <w:rsid w:val="00185050"/>
    <w:rsid w:val="0018522D"/>
    <w:rsid w:val="0018700D"/>
    <w:rsid w:val="0018719E"/>
    <w:rsid w:val="001872B8"/>
    <w:rsid w:val="00187465"/>
    <w:rsid w:val="00187933"/>
    <w:rsid w:val="00187B81"/>
    <w:rsid w:val="001900CE"/>
    <w:rsid w:val="0019071C"/>
    <w:rsid w:val="001908E0"/>
    <w:rsid w:val="00190914"/>
    <w:rsid w:val="00190A1A"/>
    <w:rsid w:val="001914AB"/>
    <w:rsid w:val="00191944"/>
    <w:rsid w:val="00191B03"/>
    <w:rsid w:val="00193190"/>
    <w:rsid w:val="00193AD6"/>
    <w:rsid w:val="00194706"/>
    <w:rsid w:val="001960F5"/>
    <w:rsid w:val="00197076"/>
    <w:rsid w:val="001A3729"/>
    <w:rsid w:val="001A37AA"/>
    <w:rsid w:val="001A4F29"/>
    <w:rsid w:val="001A7044"/>
    <w:rsid w:val="001A75CA"/>
    <w:rsid w:val="001B03D4"/>
    <w:rsid w:val="001B04A4"/>
    <w:rsid w:val="001B06E5"/>
    <w:rsid w:val="001B095F"/>
    <w:rsid w:val="001B0A43"/>
    <w:rsid w:val="001B1085"/>
    <w:rsid w:val="001B1480"/>
    <w:rsid w:val="001B16A9"/>
    <w:rsid w:val="001B24D9"/>
    <w:rsid w:val="001B29D9"/>
    <w:rsid w:val="001B3082"/>
    <w:rsid w:val="001B3143"/>
    <w:rsid w:val="001B3347"/>
    <w:rsid w:val="001B39EC"/>
    <w:rsid w:val="001B3A58"/>
    <w:rsid w:val="001B3EC0"/>
    <w:rsid w:val="001B4AED"/>
    <w:rsid w:val="001B4C4A"/>
    <w:rsid w:val="001B4F44"/>
    <w:rsid w:val="001B5FA2"/>
    <w:rsid w:val="001B6196"/>
    <w:rsid w:val="001B6BDA"/>
    <w:rsid w:val="001B7ED6"/>
    <w:rsid w:val="001C0056"/>
    <w:rsid w:val="001C064F"/>
    <w:rsid w:val="001C0B32"/>
    <w:rsid w:val="001C2F05"/>
    <w:rsid w:val="001C34C8"/>
    <w:rsid w:val="001C3EBE"/>
    <w:rsid w:val="001C4FFE"/>
    <w:rsid w:val="001C5FEB"/>
    <w:rsid w:val="001C7254"/>
    <w:rsid w:val="001C75F5"/>
    <w:rsid w:val="001C7E9B"/>
    <w:rsid w:val="001D0071"/>
    <w:rsid w:val="001D0DB2"/>
    <w:rsid w:val="001D163F"/>
    <w:rsid w:val="001D171A"/>
    <w:rsid w:val="001D4DA6"/>
    <w:rsid w:val="001D5F0F"/>
    <w:rsid w:val="001D61B4"/>
    <w:rsid w:val="001D7A96"/>
    <w:rsid w:val="001D7C68"/>
    <w:rsid w:val="001E0033"/>
    <w:rsid w:val="001E0C49"/>
    <w:rsid w:val="001E1967"/>
    <w:rsid w:val="001E2C38"/>
    <w:rsid w:val="001E37E2"/>
    <w:rsid w:val="001E395E"/>
    <w:rsid w:val="001E3A8C"/>
    <w:rsid w:val="001E4534"/>
    <w:rsid w:val="001E455D"/>
    <w:rsid w:val="001E4633"/>
    <w:rsid w:val="001E4FD4"/>
    <w:rsid w:val="001E641C"/>
    <w:rsid w:val="001E651B"/>
    <w:rsid w:val="001E655C"/>
    <w:rsid w:val="001E7768"/>
    <w:rsid w:val="001F000A"/>
    <w:rsid w:val="001F4920"/>
    <w:rsid w:val="001F4A3B"/>
    <w:rsid w:val="001F4AD8"/>
    <w:rsid w:val="001F5702"/>
    <w:rsid w:val="001F77E0"/>
    <w:rsid w:val="001F7CA6"/>
    <w:rsid w:val="00200068"/>
    <w:rsid w:val="002004DD"/>
    <w:rsid w:val="00200AE1"/>
    <w:rsid w:val="00200D0B"/>
    <w:rsid w:val="002011C1"/>
    <w:rsid w:val="00201AEF"/>
    <w:rsid w:val="00201D9E"/>
    <w:rsid w:val="00202CC6"/>
    <w:rsid w:val="002036F1"/>
    <w:rsid w:val="00203F65"/>
    <w:rsid w:val="002044F2"/>
    <w:rsid w:val="00204FB6"/>
    <w:rsid w:val="00205B57"/>
    <w:rsid w:val="00205C02"/>
    <w:rsid w:val="00205D63"/>
    <w:rsid w:val="00206428"/>
    <w:rsid w:val="00210B1E"/>
    <w:rsid w:val="002112E8"/>
    <w:rsid w:val="002116BE"/>
    <w:rsid w:val="002124D7"/>
    <w:rsid w:val="0021388C"/>
    <w:rsid w:val="00213B9C"/>
    <w:rsid w:val="002142DD"/>
    <w:rsid w:val="00214C26"/>
    <w:rsid w:val="00214FDF"/>
    <w:rsid w:val="00215E4B"/>
    <w:rsid w:val="00216B01"/>
    <w:rsid w:val="00217078"/>
    <w:rsid w:val="0021783C"/>
    <w:rsid w:val="00217F40"/>
    <w:rsid w:val="00220266"/>
    <w:rsid w:val="00220E73"/>
    <w:rsid w:val="0022156E"/>
    <w:rsid w:val="002215AE"/>
    <w:rsid w:val="00222551"/>
    <w:rsid w:val="002253D7"/>
    <w:rsid w:val="00226308"/>
    <w:rsid w:val="00226788"/>
    <w:rsid w:val="00227F44"/>
    <w:rsid w:val="00231B73"/>
    <w:rsid w:val="00231D56"/>
    <w:rsid w:val="00232C12"/>
    <w:rsid w:val="00232D95"/>
    <w:rsid w:val="002345D7"/>
    <w:rsid w:val="00235909"/>
    <w:rsid w:val="00235DBB"/>
    <w:rsid w:val="0023612C"/>
    <w:rsid w:val="00237C87"/>
    <w:rsid w:val="00237FA1"/>
    <w:rsid w:val="0024167B"/>
    <w:rsid w:val="0024310C"/>
    <w:rsid w:val="002433EB"/>
    <w:rsid w:val="002445F2"/>
    <w:rsid w:val="002456A3"/>
    <w:rsid w:val="0024727C"/>
    <w:rsid w:val="00247451"/>
    <w:rsid w:val="0024759E"/>
    <w:rsid w:val="002504E5"/>
    <w:rsid w:val="00250794"/>
    <w:rsid w:val="002516EB"/>
    <w:rsid w:val="00251D36"/>
    <w:rsid w:val="002525CE"/>
    <w:rsid w:val="00252B7C"/>
    <w:rsid w:val="002537D0"/>
    <w:rsid w:val="0025482A"/>
    <w:rsid w:val="00254964"/>
    <w:rsid w:val="00254FDF"/>
    <w:rsid w:val="00255035"/>
    <w:rsid w:val="002560F5"/>
    <w:rsid w:val="00260A93"/>
    <w:rsid w:val="00261790"/>
    <w:rsid w:val="0026181E"/>
    <w:rsid w:val="00263449"/>
    <w:rsid w:val="002639A9"/>
    <w:rsid w:val="00263D0E"/>
    <w:rsid w:val="0026458A"/>
    <w:rsid w:val="00265D74"/>
    <w:rsid w:val="0026680C"/>
    <w:rsid w:val="00266A79"/>
    <w:rsid w:val="002674E4"/>
    <w:rsid w:val="002675BF"/>
    <w:rsid w:val="00270804"/>
    <w:rsid w:val="00271685"/>
    <w:rsid w:val="00271949"/>
    <w:rsid w:val="00272805"/>
    <w:rsid w:val="00273297"/>
    <w:rsid w:val="00274EDB"/>
    <w:rsid w:val="002753B9"/>
    <w:rsid w:val="00275506"/>
    <w:rsid w:val="00275C9F"/>
    <w:rsid w:val="00276646"/>
    <w:rsid w:val="00277F0F"/>
    <w:rsid w:val="0028096F"/>
    <w:rsid w:val="00280A13"/>
    <w:rsid w:val="00281BF4"/>
    <w:rsid w:val="00282150"/>
    <w:rsid w:val="00282404"/>
    <w:rsid w:val="00282B39"/>
    <w:rsid w:val="00283A66"/>
    <w:rsid w:val="002844BE"/>
    <w:rsid w:val="00284B2D"/>
    <w:rsid w:val="00286C0F"/>
    <w:rsid w:val="00290E0B"/>
    <w:rsid w:val="00291307"/>
    <w:rsid w:val="00291A6B"/>
    <w:rsid w:val="00292019"/>
    <w:rsid w:val="0029254C"/>
    <w:rsid w:val="00293748"/>
    <w:rsid w:val="00293A06"/>
    <w:rsid w:val="00293B8A"/>
    <w:rsid w:val="002942AE"/>
    <w:rsid w:val="00295D6B"/>
    <w:rsid w:val="00296912"/>
    <w:rsid w:val="00296DC2"/>
    <w:rsid w:val="002970D8"/>
    <w:rsid w:val="00297224"/>
    <w:rsid w:val="00297387"/>
    <w:rsid w:val="00297EC8"/>
    <w:rsid w:val="002A0664"/>
    <w:rsid w:val="002A0B2A"/>
    <w:rsid w:val="002A120D"/>
    <w:rsid w:val="002A2556"/>
    <w:rsid w:val="002A387F"/>
    <w:rsid w:val="002A3BBA"/>
    <w:rsid w:val="002A4770"/>
    <w:rsid w:val="002A47BB"/>
    <w:rsid w:val="002A4902"/>
    <w:rsid w:val="002A5BC2"/>
    <w:rsid w:val="002B17B0"/>
    <w:rsid w:val="002B1E9A"/>
    <w:rsid w:val="002B1EAA"/>
    <w:rsid w:val="002B1FCA"/>
    <w:rsid w:val="002B25F1"/>
    <w:rsid w:val="002B27FA"/>
    <w:rsid w:val="002B2ADD"/>
    <w:rsid w:val="002B2F35"/>
    <w:rsid w:val="002B3C8C"/>
    <w:rsid w:val="002B4057"/>
    <w:rsid w:val="002B4836"/>
    <w:rsid w:val="002B492C"/>
    <w:rsid w:val="002B63CF"/>
    <w:rsid w:val="002B6C7C"/>
    <w:rsid w:val="002B73DF"/>
    <w:rsid w:val="002B782B"/>
    <w:rsid w:val="002B79DB"/>
    <w:rsid w:val="002B7D9F"/>
    <w:rsid w:val="002C0502"/>
    <w:rsid w:val="002C14EB"/>
    <w:rsid w:val="002C1A5E"/>
    <w:rsid w:val="002C1BED"/>
    <w:rsid w:val="002C1C1C"/>
    <w:rsid w:val="002C1CE6"/>
    <w:rsid w:val="002C20D3"/>
    <w:rsid w:val="002C2A14"/>
    <w:rsid w:val="002C36CE"/>
    <w:rsid w:val="002C404C"/>
    <w:rsid w:val="002C4051"/>
    <w:rsid w:val="002C467A"/>
    <w:rsid w:val="002C4C6C"/>
    <w:rsid w:val="002C4D5A"/>
    <w:rsid w:val="002C4F57"/>
    <w:rsid w:val="002C51F3"/>
    <w:rsid w:val="002C6862"/>
    <w:rsid w:val="002C7825"/>
    <w:rsid w:val="002C7E2E"/>
    <w:rsid w:val="002D0AB2"/>
    <w:rsid w:val="002D1A43"/>
    <w:rsid w:val="002D1C93"/>
    <w:rsid w:val="002D20AA"/>
    <w:rsid w:val="002D2112"/>
    <w:rsid w:val="002D2AAB"/>
    <w:rsid w:val="002D3401"/>
    <w:rsid w:val="002D350D"/>
    <w:rsid w:val="002D3AE2"/>
    <w:rsid w:val="002D4090"/>
    <w:rsid w:val="002D4699"/>
    <w:rsid w:val="002D48CA"/>
    <w:rsid w:val="002D4908"/>
    <w:rsid w:val="002D4F56"/>
    <w:rsid w:val="002D51AF"/>
    <w:rsid w:val="002D5358"/>
    <w:rsid w:val="002D54CA"/>
    <w:rsid w:val="002D56F7"/>
    <w:rsid w:val="002D5BC8"/>
    <w:rsid w:val="002D5C10"/>
    <w:rsid w:val="002D6604"/>
    <w:rsid w:val="002E03D1"/>
    <w:rsid w:val="002E0585"/>
    <w:rsid w:val="002E0733"/>
    <w:rsid w:val="002E1648"/>
    <w:rsid w:val="002E1DEA"/>
    <w:rsid w:val="002E20D1"/>
    <w:rsid w:val="002E259A"/>
    <w:rsid w:val="002E296C"/>
    <w:rsid w:val="002E35C1"/>
    <w:rsid w:val="002E4055"/>
    <w:rsid w:val="002E5B8C"/>
    <w:rsid w:val="002E6024"/>
    <w:rsid w:val="002E67C4"/>
    <w:rsid w:val="002E6F0C"/>
    <w:rsid w:val="002E78E5"/>
    <w:rsid w:val="002E7D44"/>
    <w:rsid w:val="002F0366"/>
    <w:rsid w:val="002F0433"/>
    <w:rsid w:val="002F256F"/>
    <w:rsid w:val="002F36B2"/>
    <w:rsid w:val="002F36ED"/>
    <w:rsid w:val="002F3A18"/>
    <w:rsid w:val="002F5080"/>
    <w:rsid w:val="002F6281"/>
    <w:rsid w:val="002F63EF"/>
    <w:rsid w:val="002F6451"/>
    <w:rsid w:val="002F6FA5"/>
    <w:rsid w:val="002F7E76"/>
    <w:rsid w:val="003003C9"/>
    <w:rsid w:val="00300615"/>
    <w:rsid w:val="00301567"/>
    <w:rsid w:val="003018DE"/>
    <w:rsid w:val="003021D4"/>
    <w:rsid w:val="00304383"/>
    <w:rsid w:val="0030453E"/>
    <w:rsid w:val="00304ED3"/>
    <w:rsid w:val="00305251"/>
    <w:rsid w:val="0030737D"/>
    <w:rsid w:val="003074EA"/>
    <w:rsid w:val="0031057B"/>
    <w:rsid w:val="00311089"/>
    <w:rsid w:val="003120E9"/>
    <w:rsid w:val="00312884"/>
    <w:rsid w:val="00312DD1"/>
    <w:rsid w:val="00312FC6"/>
    <w:rsid w:val="00314040"/>
    <w:rsid w:val="00314677"/>
    <w:rsid w:val="00314827"/>
    <w:rsid w:val="00314D44"/>
    <w:rsid w:val="00314DA3"/>
    <w:rsid w:val="00314FF0"/>
    <w:rsid w:val="00315433"/>
    <w:rsid w:val="00315B30"/>
    <w:rsid w:val="00316AFF"/>
    <w:rsid w:val="003178BC"/>
    <w:rsid w:val="00317F3B"/>
    <w:rsid w:val="0032123C"/>
    <w:rsid w:val="00321980"/>
    <w:rsid w:val="00321A87"/>
    <w:rsid w:val="00321C74"/>
    <w:rsid w:val="00321E8E"/>
    <w:rsid w:val="00322CC4"/>
    <w:rsid w:val="00323A29"/>
    <w:rsid w:val="003241A5"/>
    <w:rsid w:val="00325C0D"/>
    <w:rsid w:val="00326156"/>
    <w:rsid w:val="003274C0"/>
    <w:rsid w:val="00330031"/>
    <w:rsid w:val="003304CB"/>
    <w:rsid w:val="0033085F"/>
    <w:rsid w:val="003309C3"/>
    <w:rsid w:val="003309CF"/>
    <w:rsid w:val="003312A0"/>
    <w:rsid w:val="00331341"/>
    <w:rsid w:val="00331A02"/>
    <w:rsid w:val="00331EB8"/>
    <w:rsid w:val="003328BD"/>
    <w:rsid w:val="00332CA6"/>
    <w:rsid w:val="0033327B"/>
    <w:rsid w:val="003336FE"/>
    <w:rsid w:val="00334252"/>
    <w:rsid w:val="00334284"/>
    <w:rsid w:val="00335864"/>
    <w:rsid w:val="0033638A"/>
    <w:rsid w:val="00337AB9"/>
    <w:rsid w:val="00337FF5"/>
    <w:rsid w:val="00340FA5"/>
    <w:rsid w:val="00341570"/>
    <w:rsid w:val="00341A2E"/>
    <w:rsid w:val="00341DBA"/>
    <w:rsid w:val="00343754"/>
    <w:rsid w:val="00343D58"/>
    <w:rsid w:val="00343EE6"/>
    <w:rsid w:val="00344309"/>
    <w:rsid w:val="00345164"/>
    <w:rsid w:val="00345FA1"/>
    <w:rsid w:val="00346354"/>
    <w:rsid w:val="0034686A"/>
    <w:rsid w:val="0034768C"/>
    <w:rsid w:val="00347800"/>
    <w:rsid w:val="00347E3C"/>
    <w:rsid w:val="00350051"/>
    <w:rsid w:val="003505FE"/>
    <w:rsid w:val="00351456"/>
    <w:rsid w:val="003514DA"/>
    <w:rsid w:val="00351C5D"/>
    <w:rsid w:val="00352578"/>
    <w:rsid w:val="00353653"/>
    <w:rsid w:val="00354ECE"/>
    <w:rsid w:val="00355E09"/>
    <w:rsid w:val="00356871"/>
    <w:rsid w:val="0035780D"/>
    <w:rsid w:val="0036030D"/>
    <w:rsid w:val="00360597"/>
    <w:rsid w:val="00360D2C"/>
    <w:rsid w:val="0036105D"/>
    <w:rsid w:val="003613F2"/>
    <w:rsid w:val="0036310C"/>
    <w:rsid w:val="003637F8"/>
    <w:rsid w:val="00364FF9"/>
    <w:rsid w:val="0036541D"/>
    <w:rsid w:val="00365A3B"/>
    <w:rsid w:val="0036602B"/>
    <w:rsid w:val="0036609F"/>
    <w:rsid w:val="0036679E"/>
    <w:rsid w:val="00366A33"/>
    <w:rsid w:val="00367595"/>
    <w:rsid w:val="00370209"/>
    <w:rsid w:val="00370748"/>
    <w:rsid w:val="00370755"/>
    <w:rsid w:val="00371064"/>
    <w:rsid w:val="00371268"/>
    <w:rsid w:val="00372DB3"/>
    <w:rsid w:val="00373F78"/>
    <w:rsid w:val="00374297"/>
    <w:rsid w:val="003746E4"/>
    <w:rsid w:val="00374E65"/>
    <w:rsid w:val="003751A9"/>
    <w:rsid w:val="00377EEF"/>
    <w:rsid w:val="0038025A"/>
    <w:rsid w:val="0038073B"/>
    <w:rsid w:val="00380A91"/>
    <w:rsid w:val="00382D2C"/>
    <w:rsid w:val="00382DAA"/>
    <w:rsid w:val="00384596"/>
    <w:rsid w:val="0038478C"/>
    <w:rsid w:val="00385E41"/>
    <w:rsid w:val="00386762"/>
    <w:rsid w:val="003873B8"/>
    <w:rsid w:val="00387D3D"/>
    <w:rsid w:val="00387FE3"/>
    <w:rsid w:val="003900E2"/>
    <w:rsid w:val="00390324"/>
    <w:rsid w:val="00390338"/>
    <w:rsid w:val="0039156E"/>
    <w:rsid w:val="00392304"/>
    <w:rsid w:val="003926A6"/>
    <w:rsid w:val="00392BEE"/>
    <w:rsid w:val="00392CD6"/>
    <w:rsid w:val="00395526"/>
    <w:rsid w:val="00395D85"/>
    <w:rsid w:val="00395DD0"/>
    <w:rsid w:val="0039635E"/>
    <w:rsid w:val="00396566"/>
    <w:rsid w:val="00396A16"/>
    <w:rsid w:val="003970C7"/>
    <w:rsid w:val="00397748"/>
    <w:rsid w:val="00397B9A"/>
    <w:rsid w:val="003A096D"/>
    <w:rsid w:val="003A0D6E"/>
    <w:rsid w:val="003A1360"/>
    <w:rsid w:val="003A15F1"/>
    <w:rsid w:val="003A1FF0"/>
    <w:rsid w:val="003A319B"/>
    <w:rsid w:val="003A37F8"/>
    <w:rsid w:val="003A430D"/>
    <w:rsid w:val="003A4523"/>
    <w:rsid w:val="003A4943"/>
    <w:rsid w:val="003A4AAC"/>
    <w:rsid w:val="003A5590"/>
    <w:rsid w:val="003A593B"/>
    <w:rsid w:val="003A6FB2"/>
    <w:rsid w:val="003B132D"/>
    <w:rsid w:val="003B1A15"/>
    <w:rsid w:val="003B3432"/>
    <w:rsid w:val="003B45B5"/>
    <w:rsid w:val="003B5136"/>
    <w:rsid w:val="003B5A0B"/>
    <w:rsid w:val="003B5E05"/>
    <w:rsid w:val="003B6D6B"/>
    <w:rsid w:val="003B6F87"/>
    <w:rsid w:val="003C2C3E"/>
    <w:rsid w:val="003C2D54"/>
    <w:rsid w:val="003C30C2"/>
    <w:rsid w:val="003C3620"/>
    <w:rsid w:val="003C3678"/>
    <w:rsid w:val="003C5496"/>
    <w:rsid w:val="003C5E3E"/>
    <w:rsid w:val="003C5E80"/>
    <w:rsid w:val="003C6142"/>
    <w:rsid w:val="003C6498"/>
    <w:rsid w:val="003C6601"/>
    <w:rsid w:val="003C7AA8"/>
    <w:rsid w:val="003C7C91"/>
    <w:rsid w:val="003C7E01"/>
    <w:rsid w:val="003D1AD5"/>
    <w:rsid w:val="003D1EE2"/>
    <w:rsid w:val="003D20B7"/>
    <w:rsid w:val="003D259A"/>
    <w:rsid w:val="003D2B12"/>
    <w:rsid w:val="003D52DF"/>
    <w:rsid w:val="003E04CA"/>
    <w:rsid w:val="003E1301"/>
    <w:rsid w:val="003E1BD3"/>
    <w:rsid w:val="003E23EA"/>
    <w:rsid w:val="003E2734"/>
    <w:rsid w:val="003E520F"/>
    <w:rsid w:val="003E5CE4"/>
    <w:rsid w:val="003E5FD2"/>
    <w:rsid w:val="003E7DB4"/>
    <w:rsid w:val="003E7FA1"/>
    <w:rsid w:val="003F0FB9"/>
    <w:rsid w:val="003F1996"/>
    <w:rsid w:val="003F1A99"/>
    <w:rsid w:val="003F1F43"/>
    <w:rsid w:val="003F2F86"/>
    <w:rsid w:val="003F32EC"/>
    <w:rsid w:val="003F377D"/>
    <w:rsid w:val="003F4358"/>
    <w:rsid w:val="003F594B"/>
    <w:rsid w:val="003F5C05"/>
    <w:rsid w:val="003F6864"/>
    <w:rsid w:val="003F6CDB"/>
    <w:rsid w:val="00400580"/>
    <w:rsid w:val="00401A00"/>
    <w:rsid w:val="004026DA"/>
    <w:rsid w:val="00402B73"/>
    <w:rsid w:val="00402FA1"/>
    <w:rsid w:val="004047B7"/>
    <w:rsid w:val="004057BF"/>
    <w:rsid w:val="00405F03"/>
    <w:rsid w:val="00406B1C"/>
    <w:rsid w:val="00406DE8"/>
    <w:rsid w:val="00407801"/>
    <w:rsid w:val="00407BE0"/>
    <w:rsid w:val="00407DEB"/>
    <w:rsid w:val="00407E99"/>
    <w:rsid w:val="00410D90"/>
    <w:rsid w:val="00411613"/>
    <w:rsid w:val="00411F9B"/>
    <w:rsid w:val="004146D9"/>
    <w:rsid w:val="00414BDB"/>
    <w:rsid w:val="004151B6"/>
    <w:rsid w:val="00415D06"/>
    <w:rsid w:val="00416389"/>
    <w:rsid w:val="00416F9C"/>
    <w:rsid w:val="00417BC5"/>
    <w:rsid w:val="004205BD"/>
    <w:rsid w:val="00423583"/>
    <w:rsid w:val="00424631"/>
    <w:rsid w:val="00424CC5"/>
    <w:rsid w:val="00425548"/>
    <w:rsid w:val="004260F6"/>
    <w:rsid w:val="0042652F"/>
    <w:rsid w:val="004268EC"/>
    <w:rsid w:val="00427367"/>
    <w:rsid w:val="004275D1"/>
    <w:rsid w:val="00430CDA"/>
    <w:rsid w:val="00431E60"/>
    <w:rsid w:val="004322F6"/>
    <w:rsid w:val="004329D5"/>
    <w:rsid w:val="004343F2"/>
    <w:rsid w:val="004345BE"/>
    <w:rsid w:val="00437521"/>
    <w:rsid w:val="004413B6"/>
    <w:rsid w:val="004420D3"/>
    <w:rsid w:val="00442CE8"/>
    <w:rsid w:val="00442E67"/>
    <w:rsid w:val="00442FFC"/>
    <w:rsid w:val="00443EDA"/>
    <w:rsid w:val="00443F14"/>
    <w:rsid w:val="0044434E"/>
    <w:rsid w:val="004448BA"/>
    <w:rsid w:val="00444A05"/>
    <w:rsid w:val="0044730E"/>
    <w:rsid w:val="00447680"/>
    <w:rsid w:val="004478DA"/>
    <w:rsid w:val="00450526"/>
    <w:rsid w:val="00450B03"/>
    <w:rsid w:val="00452198"/>
    <w:rsid w:val="004523CE"/>
    <w:rsid w:val="0045248D"/>
    <w:rsid w:val="004528D1"/>
    <w:rsid w:val="00453F37"/>
    <w:rsid w:val="00454A92"/>
    <w:rsid w:val="00454AA2"/>
    <w:rsid w:val="004551F7"/>
    <w:rsid w:val="00455620"/>
    <w:rsid w:val="0045620B"/>
    <w:rsid w:val="00456840"/>
    <w:rsid w:val="004572DD"/>
    <w:rsid w:val="00457BF5"/>
    <w:rsid w:val="0046181A"/>
    <w:rsid w:val="0046275F"/>
    <w:rsid w:val="00462FFD"/>
    <w:rsid w:val="004635E7"/>
    <w:rsid w:val="004636AD"/>
    <w:rsid w:val="004645BA"/>
    <w:rsid w:val="00465AAD"/>
    <w:rsid w:val="00465F27"/>
    <w:rsid w:val="0046658B"/>
    <w:rsid w:val="004666F4"/>
    <w:rsid w:val="00467335"/>
    <w:rsid w:val="00467CD5"/>
    <w:rsid w:val="00470D53"/>
    <w:rsid w:val="00471542"/>
    <w:rsid w:val="0047188E"/>
    <w:rsid w:val="00471D6D"/>
    <w:rsid w:val="00472B38"/>
    <w:rsid w:val="00472E21"/>
    <w:rsid w:val="00473699"/>
    <w:rsid w:val="00473FB1"/>
    <w:rsid w:val="00474649"/>
    <w:rsid w:val="0047480D"/>
    <w:rsid w:val="00474BB6"/>
    <w:rsid w:val="00474EBD"/>
    <w:rsid w:val="00475528"/>
    <w:rsid w:val="00475EE9"/>
    <w:rsid w:val="00475F75"/>
    <w:rsid w:val="004765F6"/>
    <w:rsid w:val="004766DB"/>
    <w:rsid w:val="004773B5"/>
    <w:rsid w:val="0047786C"/>
    <w:rsid w:val="004807F0"/>
    <w:rsid w:val="00482BF3"/>
    <w:rsid w:val="00484461"/>
    <w:rsid w:val="00484DFD"/>
    <w:rsid w:val="004868BA"/>
    <w:rsid w:val="00487008"/>
    <w:rsid w:val="00487294"/>
    <w:rsid w:val="004874A5"/>
    <w:rsid w:val="004879C9"/>
    <w:rsid w:val="00487A89"/>
    <w:rsid w:val="0049036D"/>
    <w:rsid w:val="00490AAD"/>
    <w:rsid w:val="004927F8"/>
    <w:rsid w:val="00492BED"/>
    <w:rsid w:val="00493C24"/>
    <w:rsid w:val="00493D96"/>
    <w:rsid w:val="00494FBB"/>
    <w:rsid w:val="00495871"/>
    <w:rsid w:val="00496856"/>
    <w:rsid w:val="00496932"/>
    <w:rsid w:val="00497274"/>
    <w:rsid w:val="00497CA7"/>
    <w:rsid w:val="004A07E4"/>
    <w:rsid w:val="004A1BF2"/>
    <w:rsid w:val="004A4BEF"/>
    <w:rsid w:val="004A4C86"/>
    <w:rsid w:val="004A5021"/>
    <w:rsid w:val="004A6D8B"/>
    <w:rsid w:val="004B03E6"/>
    <w:rsid w:val="004B03E7"/>
    <w:rsid w:val="004B15E4"/>
    <w:rsid w:val="004B1754"/>
    <w:rsid w:val="004B2B71"/>
    <w:rsid w:val="004B3837"/>
    <w:rsid w:val="004B4973"/>
    <w:rsid w:val="004B55CB"/>
    <w:rsid w:val="004B56CE"/>
    <w:rsid w:val="004B64BD"/>
    <w:rsid w:val="004B665E"/>
    <w:rsid w:val="004C1AA8"/>
    <w:rsid w:val="004C1DA0"/>
    <w:rsid w:val="004C1DA4"/>
    <w:rsid w:val="004C2269"/>
    <w:rsid w:val="004C2372"/>
    <w:rsid w:val="004C26BA"/>
    <w:rsid w:val="004C291E"/>
    <w:rsid w:val="004C2A23"/>
    <w:rsid w:val="004C3E00"/>
    <w:rsid w:val="004C405B"/>
    <w:rsid w:val="004C4729"/>
    <w:rsid w:val="004C4B7F"/>
    <w:rsid w:val="004C56F8"/>
    <w:rsid w:val="004C6B59"/>
    <w:rsid w:val="004C7C39"/>
    <w:rsid w:val="004C7D03"/>
    <w:rsid w:val="004D0535"/>
    <w:rsid w:val="004D06DF"/>
    <w:rsid w:val="004D127E"/>
    <w:rsid w:val="004D1C6E"/>
    <w:rsid w:val="004D437D"/>
    <w:rsid w:val="004D4C40"/>
    <w:rsid w:val="004D5F66"/>
    <w:rsid w:val="004D73E8"/>
    <w:rsid w:val="004D7EE5"/>
    <w:rsid w:val="004D7EED"/>
    <w:rsid w:val="004E0260"/>
    <w:rsid w:val="004E0F95"/>
    <w:rsid w:val="004E14C2"/>
    <w:rsid w:val="004E1EB6"/>
    <w:rsid w:val="004E2422"/>
    <w:rsid w:val="004E2543"/>
    <w:rsid w:val="004E28C3"/>
    <w:rsid w:val="004E2B85"/>
    <w:rsid w:val="004E344B"/>
    <w:rsid w:val="004E37F0"/>
    <w:rsid w:val="004E4411"/>
    <w:rsid w:val="004E4473"/>
    <w:rsid w:val="004E4480"/>
    <w:rsid w:val="004E5021"/>
    <w:rsid w:val="004E6215"/>
    <w:rsid w:val="004E64A3"/>
    <w:rsid w:val="004F069D"/>
    <w:rsid w:val="004F0BED"/>
    <w:rsid w:val="004F168F"/>
    <w:rsid w:val="004F19DA"/>
    <w:rsid w:val="004F1E07"/>
    <w:rsid w:val="004F4096"/>
    <w:rsid w:val="004F497A"/>
    <w:rsid w:val="004F54E3"/>
    <w:rsid w:val="004F5965"/>
    <w:rsid w:val="004F7254"/>
    <w:rsid w:val="00500137"/>
    <w:rsid w:val="00500280"/>
    <w:rsid w:val="005010FA"/>
    <w:rsid w:val="0050234B"/>
    <w:rsid w:val="00506ECF"/>
    <w:rsid w:val="0050711F"/>
    <w:rsid w:val="00507350"/>
    <w:rsid w:val="00510125"/>
    <w:rsid w:val="005102AA"/>
    <w:rsid w:val="00510390"/>
    <w:rsid w:val="005106C3"/>
    <w:rsid w:val="00510839"/>
    <w:rsid w:val="00510C14"/>
    <w:rsid w:val="00511AF1"/>
    <w:rsid w:val="00512AC2"/>
    <w:rsid w:val="005130F8"/>
    <w:rsid w:val="00515576"/>
    <w:rsid w:val="00515659"/>
    <w:rsid w:val="0051585E"/>
    <w:rsid w:val="0051782E"/>
    <w:rsid w:val="00520BFB"/>
    <w:rsid w:val="00521F5F"/>
    <w:rsid w:val="00522689"/>
    <w:rsid w:val="0052412A"/>
    <w:rsid w:val="0052466B"/>
    <w:rsid w:val="00524884"/>
    <w:rsid w:val="00525431"/>
    <w:rsid w:val="00525988"/>
    <w:rsid w:val="00526700"/>
    <w:rsid w:val="00530881"/>
    <w:rsid w:val="00530D58"/>
    <w:rsid w:val="00531DB5"/>
    <w:rsid w:val="00532134"/>
    <w:rsid w:val="00532483"/>
    <w:rsid w:val="005324EF"/>
    <w:rsid w:val="0053255B"/>
    <w:rsid w:val="00532F4C"/>
    <w:rsid w:val="00533729"/>
    <w:rsid w:val="00533A8C"/>
    <w:rsid w:val="00533CB1"/>
    <w:rsid w:val="00533E7C"/>
    <w:rsid w:val="00534033"/>
    <w:rsid w:val="00534466"/>
    <w:rsid w:val="00534A42"/>
    <w:rsid w:val="005351C5"/>
    <w:rsid w:val="00536C8E"/>
    <w:rsid w:val="005379BD"/>
    <w:rsid w:val="00540FAC"/>
    <w:rsid w:val="005412B0"/>
    <w:rsid w:val="005416D8"/>
    <w:rsid w:val="00541988"/>
    <w:rsid w:val="00542C5B"/>
    <w:rsid w:val="00543A55"/>
    <w:rsid w:val="0054460C"/>
    <w:rsid w:val="005464B6"/>
    <w:rsid w:val="00547812"/>
    <w:rsid w:val="005500F9"/>
    <w:rsid w:val="00550980"/>
    <w:rsid w:val="005515A6"/>
    <w:rsid w:val="00551606"/>
    <w:rsid w:val="005531C9"/>
    <w:rsid w:val="00553AF8"/>
    <w:rsid w:val="00554515"/>
    <w:rsid w:val="00554A5D"/>
    <w:rsid w:val="00555600"/>
    <w:rsid w:val="00555D75"/>
    <w:rsid w:val="005600AE"/>
    <w:rsid w:val="0056068B"/>
    <w:rsid w:val="005606A9"/>
    <w:rsid w:val="0056075B"/>
    <w:rsid w:val="00560AE5"/>
    <w:rsid w:val="00561525"/>
    <w:rsid w:val="005615EB"/>
    <w:rsid w:val="0056164E"/>
    <w:rsid w:val="00562033"/>
    <w:rsid w:val="005624DD"/>
    <w:rsid w:val="0056257E"/>
    <w:rsid w:val="0056271D"/>
    <w:rsid w:val="00563C34"/>
    <w:rsid w:val="00563FCD"/>
    <w:rsid w:val="005644C8"/>
    <w:rsid w:val="005647A2"/>
    <w:rsid w:val="005657F7"/>
    <w:rsid w:val="005664BA"/>
    <w:rsid w:val="0056685F"/>
    <w:rsid w:val="00566A46"/>
    <w:rsid w:val="00566C22"/>
    <w:rsid w:val="00566D08"/>
    <w:rsid w:val="00570480"/>
    <w:rsid w:val="005722FF"/>
    <w:rsid w:val="00572344"/>
    <w:rsid w:val="005727CA"/>
    <w:rsid w:val="00572803"/>
    <w:rsid w:val="0057329E"/>
    <w:rsid w:val="0057333C"/>
    <w:rsid w:val="00573342"/>
    <w:rsid w:val="0057440A"/>
    <w:rsid w:val="00574C78"/>
    <w:rsid w:val="00575583"/>
    <w:rsid w:val="00575744"/>
    <w:rsid w:val="005769D2"/>
    <w:rsid w:val="00576C58"/>
    <w:rsid w:val="00577995"/>
    <w:rsid w:val="005829C9"/>
    <w:rsid w:val="00582E8A"/>
    <w:rsid w:val="00584323"/>
    <w:rsid w:val="00584365"/>
    <w:rsid w:val="00584ECD"/>
    <w:rsid w:val="00585027"/>
    <w:rsid w:val="00585762"/>
    <w:rsid w:val="00585D22"/>
    <w:rsid w:val="00586F5C"/>
    <w:rsid w:val="00587254"/>
    <w:rsid w:val="005874E8"/>
    <w:rsid w:val="00590EE1"/>
    <w:rsid w:val="0059178A"/>
    <w:rsid w:val="00591BE7"/>
    <w:rsid w:val="005925C5"/>
    <w:rsid w:val="00592B28"/>
    <w:rsid w:val="00593895"/>
    <w:rsid w:val="005947AE"/>
    <w:rsid w:val="005958A9"/>
    <w:rsid w:val="005959D1"/>
    <w:rsid w:val="00596261"/>
    <w:rsid w:val="005970C2"/>
    <w:rsid w:val="005977A1"/>
    <w:rsid w:val="005A0A2F"/>
    <w:rsid w:val="005A1265"/>
    <w:rsid w:val="005A16E4"/>
    <w:rsid w:val="005A1832"/>
    <w:rsid w:val="005A2200"/>
    <w:rsid w:val="005A265E"/>
    <w:rsid w:val="005A2C8B"/>
    <w:rsid w:val="005A2F8E"/>
    <w:rsid w:val="005A3592"/>
    <w:rsid w:val="005A387B"/>
    <w:rsid w:val="005A3CBD"/>
    <w:rsid w:val="005A3D7B"/>
    <w:rsid w:val="005A4786"/>
    <w:rsid w:val="005A53C7"/>
    <w:rsid w:val="005A54D6"/>
    <w:rsid w:val="005A5799"/>
    <w:rsid w:val="005A5FCC"/>
    <w:rsid w:val="005B103A"/>
    <w:rsid w:val="005B10A4"/>
    <w:rsid w:val="005B12B2"/>
    <w:rsid w:val="005B2505"/>
    <w:rsid w:val="005B2F65"/>
    <w:rsid w:val="005B3C8B"/>
    <w:rsid w:val="005B5570"/>
    <w:rsid w:val="005B558C"/>
    <w:rsid w:val="005B64BA"/>
    <w:rsid w:val="005B67CD"/>
    <w:rsid w:val="005B6B5B"/>
    <w:rsid w:val="005B716C"/>
    <w:rsid w:val="005C028C"/>
    <w:rsid w:val="005C06EC"/>
    <w:rsid w:val="005C0E01"/>
    <w:rsid w:val="005C15C6"/>
    <w:rsid w:val="005C1E7B"/>
    <w:rsid w:val="005C23B4"/>
    <w:rsid w:val="005C2EAD"/>
    <w:rsid w:val="005C3F0E"/>
    <w:rsid w:val="005C3F9B"/>
    <w:rsid w:val="005C42F4"/>
    <w:rsid w:val="005C4992"/>
    <w:rsid w:val="005C4D3C"/>
    <w:rsid w:val="005C5D5A"/>
    <w:rsid w:val="005C694B"/>
    <w:rsid w:val="005C69EC"/>
    <w:rsid w:val="005C6A3C"/>
    <w:rsid w:val="005C71BF"/>
    <w:rsid w:val="005C7E24"/>
    <w:rsid w:val="005D07DB"/>
    <w:rsid w:val="005D0C3E"/>
    <w:rsid w:val="005D15FA"/>
    <w:rsid w:val="005D1E92"/>
    <w:rsid w:val="005D2112"/>
    <w:rsid w:val="005D32BF"/>
    <w:rsid w:val="005D5049"/>
    <w:rsid w:val="005D5260"/>
    <w:rsid w:val="005D6730"/>
    <w:rsid w:val="005D7EC4"/>
    <w:rsid w:val="005E0CA8"/>
    <w:rsid w:val="005E32A4"/>
    <w:rsid w:val="005E4FB8"/>
    <w:rsid w:val="005E522E"/>
    <w:rsid w:val="005E53D8"/>
    <w:rsid w:val="005E662D"/>
    <w:rsid w:val="005E6EB3"/>
    <w:rsid w:val="005F07E1"/>
    <w:rsid w:val="005F0A4F"/>
    <w:rsid w:val="005F2EF9"/>
    <w:rsid w:val="005F32D4"/>
    <w:rsid w:val="005F3C26"/>
    <w:rsid w:val="005F40DC"/>
    <w:rsid w:val="005F4962"/>
    <w:rsid w:val="005F4D4B"/>
    <w:rsid w:val="005F6D37"/>
    <w:rsid w:val="005F78A0"/>
    <w:rsid w:val="00600CC6"/>
    <w:rsid w:val="00600F36"/>
    <w:rsid w:val="006034B1"/>
    <w:rsid w:val="00603ADE"/>
    <w:rsid w:val="00603E8D"/>
    <w:rsid w:val="00604412"/>
    <w:rsid w:val="006051A7"/>
    <w:rsid w:val="006066E0"/>
    <w:rsid w:val="00607BD3"/>
    <w:rsid w:val="00607FAB"/>
    <w:rsid w:val="006106E8"/>
    <w:rsid w:val="00610C28"/>
    <w:rsid w:val="00611B5A"/>
    <w:rsid w:val="00612981"/>
    <w:rsid w:val="00612DA0"/>
    <w:rsid w:val="00612F90"/>
    <w:rsid w:val="00612FA2"/>
    <w:rsid w:val="006141BB"/>
    <w:rsid w:val="00616B2C"/>
    <w:rsid w:val="00621D67"/>
    <w:rsid w:val="00621FF8"/>
    <w:rsid w:val="00622068"/>
    <w:rsid w:val="006223D4"/>
    <w:rsid w:val="00626D6D"/>
    <w:rsid w:val="0062723C"/>
    <w:rsid w:val="0062756D"/>
    <w:rsid w:val="0062794A"/>
    <w:rsid w:val="00630555"/>
    <w:rsid w:val="00630579"/>
    <w:rsid w:val="00631693"/>
    <w:rsid w:val="00631A49"/>
    <w:rsid w:val="00632368"/>
    <w:rsid w:val="00632807"/>
    <w:rsid w:val="00635524"/>
    <w:rsid w:val="006358A5"/>
    <w:rsid w:val="00636647"/>
    <w:rsid w:val="00637012"/>
    <w:rsid w:val="00637BBB"/>
    <w:rsid w:val="00637F9C"/>
    <w:rsid w:val="00641322"/>
    <w:rsid w:val="0064186A"/>
    <w:rsid w:val="006419BF"/>
    <w:rsid w:val="006421BD"/>
    <w:rsid w:val="00642B2D"/>
    <w:rsid w:val="00642BBE"/>
    <w:rsid w:val="00642CF9"/>
    <w:rsid w:val="00642FA9"/>
    <w:rsid w:val="00643BBB"/>
    <w:rsid w:val="0064517A"/>
    <w:rsid w:val="0064566C"/>
    <w:rsid w:val="006465EC"/>
    <w:rsid w:val="0064661B"/>
    <w:rsid w:val="006466D9"/>
    <w:rsid w:val="00646CA2"/>
    <w:rsid w:val="006470EF"/>
    <w:rsid w:val="00647267"/>
    <w:rsid w:val="00647D89"/>
    <w:rsid w:val="00650485"/>
    <w:rsid w:val="00650490"/>
    <w:rsid w:val="00650C42"/>
    <w:rsid w:val="006517B1"/>
    <w:rsid w:val="006526D1"/>
    <w:rsid w:val="006547FE"/>
    <w:rsid w:val="00654E3C"/>
    <w:rsid w:val="006563A0"/>
    <w:rsid w:val="006572BD"/>
    <w:rsid w:val="00657EA5"/>
    <w:rsid w:val="00657EFB"/>
    <w:rsid w:val="00660379"/>
    <w:rsid w:val="00660401"/>
    <w:rsid w:val="00660732"/>
    <w:rsid w:val="006639FC"/>
    <w:rsid w:val="00663CA9"/>
    <w:rsid w:val="00663FB5"/>
    <w:rsid w:val="006645BC"/>
    <w:rsid w:val="00664DA4"/>
    <w:rsid w:val="006651D6"/>
    <w:rsid w:val="00665821"/>
    <w:rsid w:val="00665F37"/>
    <w:rsid w:val="00665FA2"/>
    <w:rsid w:val="00667234"/>
    <w:rsid w:val="006676B9"/>
    <w:rsid w:val="00670AFA"/>
    <w:rsid w:val="00670B4A"/>
    <w:rsid w:val="00671062"/>
    <w:rsid w:val="006714D1"/>
    <w:rsid w:val="00671C00"/>
    <w:rsid w:val="006721E7"/>
    <w:rsid w:val="00672F06"/>
    <w:rsid w:val="00673F82"/>
    <w:rsid w:val="006744F2"/>
    <w:rsid w:val="00675204"/>
    <w:rsid w:val="00676049"/>
    <w:rsid w:val="006803F4"/>
    <w:rsid w:val="00680510"/>
    <w:rsid w:val="0068183B"/>
    <w:rsid w:val="00681F1D"/>
    <w:rsid w:val="0068260C"/>
    <w:rsid w:val="006829D0"/>
    <w:rsid w:val="006833CA"/>
    <w:rsid w:val="0068365B"/>
    <w:rsid w:val="0068483C"/>
    <w:rsid w:val="006848CE"/>
    <w:rsid w:val="00686F99"/>
    <w:rsid w:val="00690523"/>
    <w:rsid w:val="00691C50"/>
    <w:rsid w:val="00691CC7"/>
    <w:rsid w:val="00691CD0"/>
    <w:rsid w:val="00691CDE"/>
    <w:rsid w:val="0069376A"/>
    <w:rsid w:val="006946C3"/>
    <w:rsid w:val="00694A84"/>
    <w:rsid w:val="006965B8"/>
    <w:rsid w:val="00696A24"/>
    <w:rsid w:val="00696B35"/>
    <w:rsid w:val="00697C15"/>
    <w:rsid w:val="006A00D2"/>
    <w:rsid w:val="006A05A8"/>
    <w:rsid w:val="006A1035"/>
    <w:rsid w:val="006A1641"/>
    <w:rsid w:val="006A3795"/>
    <w:rsid w:val="006A41FD"/>
    <w:rsid w:val="006A45D6"/>
    <w:rsid w:val="006A47E1"/>
    <w:rsid w:val="006A5045"/>
    <w:rsid w:val="006A53A5"/>
    <w:rsid w:val="006A5D3C"/>
    <w:rsid w:val="006B051C"/>
    <w:rsid w:val="006B1A82"/>
    <w:rsid w:val="006B242B"/>
    <w:rsid w:val="006B27FD"/>
    <w:rsid w:val="006B42A9"/>
    <w:rsid w:val="006B6157"/>
    <w:rsid w:val="006B7257"/>
    <w:rsid w:val="006B7475"/>
    <w:rsid w:val="006B782D"/>
    <w:rsid w:val="006B78F4"/>
    <w:rsid w:val="006C1A9E"/>
    <w:rsid w:val="006C2769"/>
    <w:rsid w:val="006C2E16"/>
    <w:rsid w:val="006C3306"/>
    <w:rsid w:val="006C35CC"/>
    <w:rsid w:val="006C4574"/>
    <w:rsid w:val="006C5355"/>
    <w:rsid w:val="006C55B2"/>
    <w:rsid w:val="006C63DC"/>
    <w:rsid w:val="006D05A3"/>
    <w:rsid w:val="006D0CF8"/>
    <w:rsid w:val="006D25E3"/>
    <w:rsid w:val="006D2868"/>
    <w:rsid w:val="006D3261"/>
    <w:rsid w:val="006D462A"/>
    <w:rsid w:val="006D4851"/>
    <w:rsid w:val="006D53B7"/>
    <w:rsid w:val="006D6025"/>
    <w:rsid w:val="006D660D"/>
    <w:rsid w:val="006D6C24"/>
    <w:rsid w:val="006D7AC8"/>
    <w:rsid w:val="006D7C71"/>
    <w:rsid w:val="006E1930"/>
    <w:rsid w:val="006E1983"/>
    <w:rsid w:val="006E2325"/>
    <w:rsid w:val="006E2783"/>
    <w:rsid w:val="006E42A0"/>
    <w:rsid w:val="006E4357"/>
    <w:rsid w:val="006E47DB"/>
    <w:rsid w:val="006E6033"/>
    <w:rsid w:val="006E6929"/>
    <w:rsid w:val="006E6BDE"/>
    <w:rsid w:val="006E6D78"/>
    <w:rsid w:val="006E7079"/>
    <w:rsid w:val="006E7531"/>
    <w:rsid w:val="006E77F6"/>
    <w:rsid w:val="006E7A59"/>
    <w:rsid w:val="006E7FE7"/>
    <w:rsid w:val="006F08EA"/>
    <w:rsid w:val="006F16F3"/>
    <w:rsid w:val="006F2697"/>
    <w:rsid w:val="006F293F"/>
    <w:rsid w:val="006F2CEE"/>
    <w:rsid w:val="006F34CD"/>
    <w:rsid w:val="006F3A72"/>
    <w:rsid w:val="006F3EF6"/>
    <w:rsid w:val="006F3F1F"/>
    <w:rsid w:val="006F4038"/>
    <w:rsid w:val="006F479F"/>
    <w:rsid w:val="006F4AB2"/>
    <w:rsid w:val="006F54BC"/>
    <w:rsid w:val="006F5842"/>
    <w:rsid w:val="006F6E57"/>
    <w:rsid w:val="006F7050"/>
    <w:rsid w:val="006F76FD"/>
    <w:rsid w:val="006F7736"/>
    <w:rsid w:val="006F7AFE"/>
    <w:rsid w:val="006F7CE1"/>
    <w:rsid w:val="006F7D25"/>
    <w:rsid w:val="006F7FF1"/>
    <w:rsid w:val="00701706"/>
    <w:rsid w:val="00701924"/>
    <w:rsid w:val="00702922"/>
    <w:rsid w:val="00702F13"/>
    <w:rsid w:val="00703013"/>
    <w:rsid w:val="007031EF"/>
    <w:rsid w:val="00703994"/>
    <w:rsid w:val="00703CFD"/>
    <w:rsid w:val="00705198"/>
    <w:rsid w:val="007051CE"/>
    <w:rsid w:val="00706252"/>
    <w:rsid w:val="0070634B"/>
    <w:rsid w:val="0070666A"/>
    <w:rsid w:val="007068B2"/>
    <w:rsid w:val="00706A0A"/>
    <w:rsid w:val="00710C89"/>
    <w:rsid w:val="00713571"/>
    <w:rsid w:val="00713D08"/>
    <w:rsid w:val="007143E9"/>
    <w:rsid w:val="007154EC"/>
    <w:rsid w:val="00715891"/>
    <w:rsid w:val="00715A5D"/>
    <w:rsid w:val="00720A19"/>
    <w:rsid w:val="00721088"/>
    <w:rsid w:val="00721552"/>
    <w:rsid w:val="007215FC"/>
    <w:rsid w:val="007217FA"/>
    <w:rsid w:val="00721A48"/>
    <w:rsid w:val="0072330C"/>
    <w:rsid w:val="007233CE"/>
    <w:rsid w:val="00723B0A"/>
    <w:rsid w:val="00723C9C"/>
    <w:rsid w:val="007247B0"/>
    <w:rsid w:val="00725A84"/>
    <w:rsid w:val="00725BEF"/>
    <w:rsid w:val="00725D02"/>
    <w:rsid w:val="00726077"/>
    <w:rsid w:val="007260C0"/>
    <w:rsid w:val="0072647D"/>
    <w:rsid w:val="00726BE7"/>
    <w:rsid w:val="00726E25"/>
    <w:rsid w:val="00727D05"/>
    <w:rsid w:val="00731043"/>
    <w:rsid w:val="00731533"/>
    <w:rsid w:val="00731558"/>
    <w:rsid w:val="00731B37"/>
    <w:rsid w:val="00731F45"/>
    <w:rsid w:val="007326E1"/>
    <w:rsid w:val="00732C50"/>
    <w:rsid w:val="00732E8F"/>
    <w:rsid w:val="00732EDE"/>
    <w:rsid w:val="00732F6D"/>
    <w:rsid w:val="00733333"/>
    <w:rsid w:val="0073351E"/>
    <w:rsid w:val="00733C14"/>
    <w:rsid w:val="007342AF"/>
    <w:rsid w:val="00736C0D"/>
    <w:rsid w:val="0073789B"/>
    <w:rsid w:val="00737AE7"/>
    <w:rsid w:val="00740E36"/>
    <w:rsid w:val="007413CA"/>
    <w:rsid w:val="00741E1F"/>
    <w:rsid w:val="007424AB"/>
    <w:rsid w:val="00742A5C"/>
    <w:rsid w:val="00742B6F"/>
    <w:rsid w:val="00744815"/>
    <w:rsid w:val="00744975"/>
    <w:rsid w:val="00744CB5"/>
    <w:rsid w:val="007459A5"/>
    <w:rsid w:val="00745BCD"/>
    <w:rsid w:val="007461A0"/>
    <w:rsid w:val="00746740"/>
    <w:rsid w:val="00746DB1"/>
    <w:rsid w:val="00747A03"/>
    <w:rsid w:val="00750434"/>
    <w:rsid w:val="00752327"/>
    <w:rsid w:val="007524CB"/>
    <w:rsid w:val="00752FED"/>
    <w:rsid w:val="00754C89"/>
    <w:rsid w:val="0075507C"/>
    <w:rsid w:val="00755D92"/>
    <w:rsid w:val="00756D1F"/>
    <w:rsid w:val="00760080"/>
    <w:rsid w:val="007601EF"/>
    <w:rsid w:val="007605D4"/>
    <w:rsid w:val="00760A6A"/>
    <w:rsid w:val="00760AE8"/>
    <w:rsid w:val="007631E8"/>
    <w:rsid w:val="00763ED0"/>
    <w:rsid w:val="007640A9"/>
    <w:rsid w:val="00764277"/>
    <w:rsid w:val="0076444C"/>
    <w:rsid w:val="0076566D"/>
    <w:rsid w:val="00765E38"/>
    <w:rsid w:val="00766DF4"/>
    <w:rsid w:val="007674B1"/>
    <w:rsid w:val="00767F36"/>
    <w:rsid w:val="0077013E"/>
    <w:rsid w:val="00770AB6"/>
    <w:rsid w:val="00771301"/>
    <w:rsid w:val="007724BD"/>
    <w:rsid w:val="0077262B"/>
    <w:rsid w:val="00772DB5"/>
    <w:rsid w:val="00776AB8"/>
    <w:rsid w:val="007775BF"/>
    <w:rsid w:val="00777F49"/>
    <w:rsid w:val="00780183"/>
    <w:rsid w:val="0078021A"/>
    <w:rsid w:val="0078111A"/>
    <w:rsid w:val="007816FC"/>
    <w:rsid w:val="007817BA"/>
    <w:rsid w:val="0078196F"/>
    <w:rsid w:val="007834C1"/>
    <w:rsid w:val="00783D1A"/>
    <w:rsid w:val="00783FE0"/>
    <w:rsid w:val="00784343"/>
    <w:rsid w:val="00784914"/>
    <w:rsid w:val="00784D2F"/>
    <w:rsid w:val="00785A24"/>
    <w:rsid w:val="00787794"/>
    <w:rsid w:val="00787B70"/>
    <w:rsid w:val="00787DB4"/>
    <w:rsid w:val="00787FAF"/>
    <w:rsid w:val="00790028"/>
    <w:rsid w:val="00790680"/>
    <w:rsid w:val="007910E7"/>
    <w:rsid w:val="0079295A"/>
    <w:rsid w:val="0079363E"/>
    <w:rsid w:val="007938F5"/>
    <w:rsid w:val="00793ED0"/>
    <w:rsid w:val="0079408A"/>
    <w:rsid w:val="00794150"/>
    <w:rsid w:val="007947CA"/>
    <w:rsid w:val="00796349"/>
    <w:rsid w:val="0079652A"/>
    <w:rsid w:val="00796DCC"/>
    <w:rsid w:val="00797326"/>
    <w:rsid w:val="00797991"/>
    <w:rsid w:val="00797C52"/>
    <w:rsid w:val="00797CA8"/>
    <w:rsid w:val="007A0ADB"/>
    <w:rsid w:val="007A1844"/>
    <w:rsid w:val="007A2566"/>
    <w:rsid w:val="007A280D"/>
    <w:rsid w:val="007A28C0"/>
    <w:rsid w:val="007A45A6"/>
    <w:rsid w:val="007A5047"/>
    <w:rsid w:val="007A51C8"/>
    <w:rsid w:val="007A5395"/>
    <w:rsid w:val="007A6D0B"/>
    <w:rsid w:val="007A6E6A"/>
    <w:rsid w:val="007A726C"/>
    <w:rsid w:val="007A73DC"/>
    <w:rsid w:val="007A767D"/>
    <w:rsid w:val="007B0047"/>
    <w:rsid w:val="007B0986"/>
    <w:rsid w:val="007B17F6"/>
    <w:rsid w:val="007B1BA0"/>
    <w:rsid w:val="007B250A"/>
    <w:rsid w:val="007B2654"/>
    <w:rsid w:val="007B3D83"/>
    <w:rsid w:val="007B3F4D"/>
    <w:rsid w:val="007B523C"/>
    <w:rsid w:val="007B56BF"/>
    <w:rsid w:val="007B5768"/>
    <w:rsid w:val="007B5CDE"/>
    <w:rsid w:val="007B63C3"/>
    <w:rsid w:val="007B6764"/>
    <w:rsid w:val="007B6C1F"/>
    <w:rsid w:val="007B6F06"/>
    <w:rsid w:val="007B7AA8"/>
    <w:rsid w:val="007C1BF8"/>
    <w:rsid w:val="007C1DB6"/>
    <w:rsid w:val="007C2229"/>
    <w:rsid w:val="007C523C"/>
    <w:rsid w:val="007C5314"/>
    <w:rsid w:val="007C54DE"/>
    <w:rsid w:val="007C64B2"/>
    <w:rsid w:val="007C6518"/>
    <w:rsid w:val="007C6FAA"/>
    <w:rsid w:val="007C773C"/>
    <w:rsid w:val="007C7FE8"/>
    <w:rsid w:val="007D04D5"/>
    <w:rsid w:val="007D0D8A"/>
    <w:rsid w:val="007D1F25"/>
    <w:rsid w:val="007D2B8A"/>
    <w:rsid w:val="007D2D4B"/>
    <w:rsid w:val="007D2DEC"/>
    <w:rsid w:val="007D3E1A"/>
    <w:rsid w:val="007D3E27"/>
    <w:rsid w:val="007D4294"/>
    <w:rsid w:val="007D5E24"/>
    <w:rsid w:val="007D60F6"/>
    <w:rsid w:val="007D642D"/>
    <w:rsid w:val="007D6AA7"/>
    <w:rsid w:val="007D716A"/>
    <w:rsid w:val="007D7FAA"/>
    <w:rsid w:val="007E12C8"/>
    <w:rsid w:val="007E1F0F"/>
    <w:rsid w:val="007E214B"/>
    <w:rsid w:val="007E287D"/>
    <w:rsid w:val="007E5459"/>
    <w:rsid w:val="007E579E"/>
    <w:rsid w:val="007E5CDD"/>
    <w:rsid w:val="007E5E6B"/>
    <w:rsid w:val="007E613E"/>
    <w:rsid w:val="007F06CB"/>
    <w:rsid w:val="007F2943"/>
    <w:rsid w:val="007F2FDE"/>
    <w:rsid w:val="007F3615"/>
    <w:rsid w:val="007F3A69"/>
    <w:rsid w:val="007F404C"/>
    <w:rsid w:val="007F5930"/>
    <w:rsid w:val="007F595D"/>
    <w:rsid w:val="007F772F"/>
    <w:rsid w:val="0080081E"/>
    <w:rsid w:val="00800ACD"/>
    <w:rsid w:val="008032E2"/>
    <w:rsid w:val="00803AC7"/>
    <w:rsid w:val="00804BE6"/>
    <w:rsid w:val="00804C5C"/>
    <w:rsid w:val="008056B6"/>
    <w:rsid w:val="00805A68"/>
    <w:rsid w:val="00805CD4"/>
    <w:rsid w:val="00805FCB"/>
    <w:rsid w:val="00806EFA"/>
    <w:rsid w:val="0080751E"/>
    <w:rsid w:val="00810168"/>
    <w:rsid w:val="008101CC"/>
    <w:rsid w:val="00810998"/>
    <w:rsid w:val="0081164F"/>
    <w:rsid w:val="00811AFE"/>
    <w:rsid w:val="00811C83"/>
    <w:rsid w:val="00812685"/>
    <w:rsid w:val="00812F44"/>
    <w:rsid w:val="008130E7"/>
    <w:rsid w:val="00813C1E"/>
    <w:rsid w:val="00814244"/>
    <w:rsid w:val="008151C6"/>
    <w:rsid w:val="0081680E"/>
    <w:rsid w:val="00816DF6"/>
    <w:rsid w:val="00820339"/>
    <w:rsid w:val="008227FE"/>
    <w:rsid w:val="0082462B"/>
    <w:rsid w:val="008246FD"/>
    <w:rsid w:val="00824C6C"/>
    <w:rsid w:val="00825581"/>
    <w:rsid w:val="00825809"/>
    <w:rsid w:val="00825E03"/>
    <w:rsid w:val="00826D16"/>
    <w:rsid w:val="00826D29"/>
    <w:rsid w:val="0082706A"/>
    <w:rsid w:val="00830312"/>
    <w:rsid w:val="00830669"/>
    <w:rsid w:val="0083085A"/>
    <w:rsid w:val="00830B85"/>
    <w:rsid w:val="0083105B"/>
    <w:rsid w:val="0083157B"/>
    <w:rsid w:val="0083266E"/>
    <w:rsid w:val="00832959"/>
    <w:rsid w:val="00832C9F"/>
    <w:rsid w:val="00833892"/>
    <w:rsid w:val="00833A9D"/>
    <w:rsid w:val="00834131"/>
    <w:rsid w:val="00834419"/>
    <w:rsid w:val="00834736"/>
    <w:rsid w:val="008356E2"/>
    <w:rsid w:val="008360B4"/>
    <w:rsid w:val="00840811"/>
    <w:rsid w:val="00840892"/>
    <w:rsid w:val="008413EA"/>
    <w:rsid w:val="008414C1"/>
    <w:rsid w:val="00841EB1"/>
    <w:rsid w:val="008429C7"/>
    <w:rsid w:val="00844286"/>
    <w:rsid w:val="008444AD"/>
    <w:rsid w:val="00844D62"/>
    <w:rsid w:val="00846006"/>
    <w:rsid w:val="008463AF"/>
    <w:rsid w:val="008464A2"/>
    <w:rsid w:val="00846862"/>
    <w:rsid w:val="00846C97"/>
    <w:rsid w:val="00847412"/>
    <w:rsid w:val="00847711"/>
    <w:rsid w:val="008504AF"/>
    <w:rsid w:val="00851423"/>
    <w:rsid w:val="008514DA"/>
    <w:rsid w:val="00851734"/>
    <w:rsid w:val="00851A77"/>
    <w:rsid w:val="00851BFB"/>
    <w:rsid w:val="00851D12"/>
    <w:rsid w:val="00851FC3"/>
    <w:rsid w:val="008534E5"/>
    <w:rsid w:val="00854E65"/>
    <w:rsid w:val="00856822"/>
    <w:rsid w:val="00860D89"/>
    <w:rsid w:val="00861357"/>
    <w:rsid w:val="00863282"/>
    <w:rsid w:val="0086346E"/>
    <w:rsid w:val="00864756"/>
    <w:rsid w:val="0086702C"/>
    <w:rsid w:val="00867127"/>
    <w:rsid w:val="0086789E"/>
    <w:rsid w:val="00867EF7"/>
    <w:rsid w:val="0087040F"/>
    <w:rsid w:val="00870BA9"/>
    <w:rsid w:val="0087329F"/>
    <w:rsid w:val="00873DDC"/>
    <w:rsid w:val="008752E3"/>
    <w:rsid w:val="00875C98"/>
    <w:rsid w:val="00875CF5"/>
    <w:rsid w:val="00875D69"/>
    <w:rsid w:val="00880248"/>
    <w:rsid w:val="00880E7D"/>
    <w:rsid w:val="0088305D"/>
    <w:rsid w:val="00883284"/>
    <w:rsid w:val="00883F2B"/>
    <w:rsid w:val="00885C5C"/>
    <w:rsid w:val="00887C45"/>
    <w:rsid w:val="00890441"/>
    <w:rsid w:val="00892B6F"/>
    <w:rsid w:val="00892D5F"/>
    <w:rsid w:val="008938B2"/>
    <w:rsid w:val="00894029"/>
    <w:rsid w:val="0089652A"/>
    <w:rsid w:val="00896563"/>
    <w:rsid w:val="008976CE"/>
    <w:rsid w:val="00897DCE"/>
    <w:rsid w:val="008A2734"/>
    <w:rsid w:val="008A29C6"/>
    <w:rsid w:val="008A2AC0"/>
    <w:rsid w:val="008A370C"/>
    <w:rsid w:val="008A3850"/>
    <w:rsid w:val="008A5423"/>
    <w:rsid w:val="008A5C67"/>
    <w:rsid w:val="008A6A08"/>
    <w:rsid w:val="008B002B"/>
    <w:rsid w:val="008B030F"/>
    <w:rsid w:val="008B17C2"/>
    <w:rsid w:val="008B1B55"/>
    <w:rsid w:val="008B207C"/>
    <w:rsid w:val="008B220D"/>
    <w:rsid w:val="008B2EA1"/>
    <w:rsid w:val="008B338C"/>
    <w:rsid w:val="008B363D"/>
    <w:rsid w:val="008B36FD"/>
    <w:rsid w:val="008B3E47"/>
    <w:rsid w:val="008B3F4F"/>
    <w:rsid w:val="008B3F7D"/>
    <w:rsid w:val="008B4C87"/>
    <w:rsid w:val="008B4F09"/>
    <w:rsid w:val="008B53C8"/>
    <w:rsid w:val="008B5C99"/>
    <w:rsid w:val="008C1812"/>
    <w:rsid w:val="008C1A9E"/>
    <w:rsid w:val="008C214E"/>
    <w:rsid w:val="008C2233"/>
    <w:rsid w:val="008C30F9"/>
    <w:rsid w:val="008C47BB"/>
    <w:rsid w:val="008C49C4"/>
    <w:rsid w:val="008C6783"/>
    <w:rsid w:val="008C7106"/>
    <w:rsid w:val="008C750D"/>
    <w:rsid w:val="008C7FBF"/>
    <w:rsid w:val="008D03E1"/>
    <w:rsid w:val="008D0AC0"/>
    <w:rsid w:val="008D1343"/>
    <w:rsid w:val="008D2588"/>
    <w:rsid w:val="008D2CE2"/>
    <w:rsid w:val="008D3551"/>
    <w:rsid w:val="008D451B"/>
    <w:rsid w:val="008D4B60"/>
    <w:rsid w:val="008D52A2"/>
    <w:rsid w:val="008D621E"/>
    <w:rsid w:val="008D7051"/>
    <w:rsid w:val="008D765A"/>
    <w:rsid w:val="008E017C"/>
    <w:rsid w:val="008E05BE"/>
    <w:rsid w:val="008E0869"/>
    <w:rsid w:val="008E1DAF"/>
    <w:rsid w:val="008E1EA5"/>
    <w:rsid w:val="008E2235"/>
    <w:rsid w:val="008E2604"/>
    <w:rsid w:val="008E2C31"/>
    <w:rsid w:val="008E39E9"/>
    <w:rsid w:val="008E46AF"/>
    <w:rsid w:val="008E4F2E"/>
    <w:rsid w:val="008E51AC"/>
    <w:rsid w:val="008E585D"/>
    <w:rsid w:val="008E65AF"/>
    <w:rsid w:val="008F0A16"/>
    <w:rsid w:val="008F0CF9"/>
    <w:rsid w:val="008F2005"/>
    <w:rsid w:val="008F26A1"/>
    <w:rsid w:val="008F2795"/>
    <w:rsid w:val="008F2E87"/>
    <w:rsid w:val="008F390D"/>
    <w:rsid w:val="008F40CE"/>
    <w:rsid w:val="008F533F"/>
    <w:rsid w:val="008F55A4"/>
    <w:rsid w:val="008F57BE"/>
    <w:rsid w:val="008F5FAA"/>
    <w:rsid w:val="008F6185"/>
    <w:rsid w:val="008F7AA8"/>
    <w:rsid w:val="008F7D0F"/>
    <w:rsid w:val="00900DA4"/>
    <w:rsid w:val="0090153E"/>
    <w:rsid w:val="0090162C"/>
    <w:rsid w:val="00901ADF"/>
    <w:rsid w:val="00902261"/>
    <w:rsid w:val="00903944"/>
    <w:rsid w:val="00904D62"/>
    <w:rsid w:val="00905170"/>
    <w:rsid w:val="00905BB2"/>
    <w:rsid w:val="00905CED"/>
    <w:rsid w:val="00906256"/>
    <w:rsid w:val="00907BDA"/>
    <w:rsid w:val="00907F4E"/>
    <w:rsid w:val="00910913"/>
    <w:rsid w:val="00910964"/>
    <w:rsid w:val="009119D7"/>
    <w:rsid w:val="009125AF"/>
    <w:rsid w:val="00913C02"/>
    <w:rsid w:val="00913FAA"/>
    <w:rsid w:val="0091505F"/>
    <w:rsid w:val="00915124"/>
    <w:rsid w:val="009157F2"/>
    <w:rsid w:val="009165D2"/>
    <w:rsid w:val="00916BEF"/>
    <w:rsid w:val="00917332"/>
    <w:rsid w:val="0092027F"/>
    <w:rsid w:val="009228CA"/>
    <w:rsid w:val="00922BEF"/>
    <w:rsid w:val="009232A6"/>
    <w:rsid w:val="0092484B"/>
    <w:rsid w:val="00924A63"/>
    <w:rsid w:val="00924C4A"/>
    <w:rsid w:val="00924FCD"/>
    <w:rsid w:val="0092565E"/>
    <w:rsid w:val="009272A0"/>
    <w:rsid w:val="009273E0"/>
    <w:rsid w:val="009277F4"/>
    <w:rsid w:val="009279B0"/>
    <w:rsid w:val="00927D67"/>
    <w:rsid w:val="0093073B"/>
    <w:rsid w:val="0093188E"/>
    <w:rsid w:val="00931E06"/>
    <w:rsid w:val="0093337D"/>
    <w:rsid w:val="0093399D"/>
    <w:rsid w:val="00933CCA"/>
    <w:rsid w:val="00933D9A"/>
    <w:rsid w:val="009340E9"/>
    <w:rsid w:val="0093495E"/>
    <w:rsid w:val="00934A01"/>
    <w:rsid w:val="0093562C"/>
    <w:rsid w:val="00935C2E"/>
    <w:rsid w:val="00940173"/>
    <w:rsid w:val="009410F8"/>
    <w:rsid w:val="009421C2"/>
    <w:rsid w:val="00942284"/>
    <w:rsid w:val="0094251D"/>
    <w:rsid w:val="00942672"/>
    <w:rsid w:val="00942AF1"/>
    <w:rsid w:val="00942D58"/>
    <w:rsid w:val="00944C0B"/>
    <w:rsid w:val="00944E97"/>
    <w:rsid w:val="009462A1"/>
    <w:rsid w:val="00946D15"/>
    <w:rsid w:val="00947BF3"/>
    <w:rsid w:val="00952451"/>
    <w:rsid w:val="00952A56"/>
    <w:rsid w:val="0095317A"/>
    <w:rsid w:val="00953271"/>
    <w:rsid w:val="0095381C"/>
    <w:rsid w:val="00953F11"/>
    <w:rsid w:val="009544B7"/>
    <w:rsid w:val="00954597"/>
    <w:rsid w:val="009547E3"/>
    <w:rsid w:val="00954A44"/>
    <w:rsid w:val="00955287"/>
    <w:rsid w:val="0095597B"/>
    <w:rsid w:val="00956ED9"/>
    <w:rsid w:val="00957453"/>
    <w:rsid w:val="00957E97"/>
    <w:rsid w:val="009603F8"/>
    <w:rsid w:val="009617F5"/>
    <w:rsid w:val="00962C56"/>
    <w:rsid w:val="00962F23"/>
    <w:rsid w:val="00963915"/>
    <w:rsid w:val="00963BE3"/>
    <w:rsid w:val="0096516C"/>
    <w:rsid w:val="00965501"/>
    <w:rsid w:val="00965F13"/>
    <w:rsid w:val="0096676F"/>
    <w:rsid w:val="00966968"/>
    <w:rsid w:val="00966EAB"/>
    <w:rsid w:val="00967650"/>
    <w:rsid w:val="00967BBD"/>
    <w:rsid w:val="009702BD"/>
    <w:rsid w:val="00970337"/>
    <w:rsid w:val="00970773"/>
    <w:rsid w:val="00970A5F"/>
    <w:rsid w:val="009711B3"/>
    <w:rsid w:val="009712E2"/>
    <w:rsid w:val="00971CE5"/>
    <w:rsid w:val="009724C1"/>
    <w:rsid w:val="009728F0"/>
    <w:rsid w:val="00973534"/>
    <w:rsid w:val="00973538"/>
    <w:rsid w:val="009745BD"/>
    <w:rsid w:val="009749A1"/>
    <w:rsid w:val="00974A3B"/>
    <w:rsid w:val="00976026"/>
    <w:rsid w:val="00976034"/>
    <w:rsid w:val="009764A2"/>
    <w:rsid w:val="00977FA1"/>
    <w:rsid w:val="009805D2"/>
    <w:rsid w:val="009806A0"/>
    <w:rsid w:val="00980886"/>
    <w:rsid w:val="00980F10"/>
    <w:rsid w:val="00982B3B"/>
    <w:rsid w:val="009831BB"/>
    <w:rsid w:val="00983F40"/>
    <w:rsid w:val="00983FDE"/>
    <w:rsid w:val="00985159"/>
    <w:rsid w:val="00985AAB"/>
    <w:rsid w:val="00986856"/>
    <w:rsid w:val="009868CB"/>
    <w:rsid w:val="009902CF"/>
    <w:rsid w:val="00990693"/>
    <w:rsid w:val="0099179F"/>
    <w:rsid w:val="00992373"/>
    <w:rsid w:val="0099240E"/>
    <w:rsid w:val="009924A1"/>
    <w:rsid w:val="00992A76"/>
    <w:rsid w:val="00993106"/>
    <w:rsid w:val="0099466D"/>
    <w:rsid w:val="009948D3"/>
    <w:rsid w:val="009949D4"/>
    <w:rsid w:val="00994FC8"/>
    <w:rsid w:val="0099513A"/>
    <w:rsid w:val="0099526B"/>
    <w:rsid w:val="00995A09"/>
    <w:rsid w:val="00995ADD"/>
    <w:rsid w:val="00995E05"/>
    <w:rsid w:val="009961C5"/>
    <w:rsid w:val="00996FB4"/>
    <w:rsid w:val="00997095"/>
    <w:rsid w:val="0099734C"/>
    <w:rsid w:val="009974E4"/>
    <w:rsid w:val="00997AAE"/>
    <w:rsid w:val="00997EB9"/>
    <w:rsid w:val="00997F99"/>
    <w:rsid w:val="009A0212"/>
    <w:rsid w:val="009A04F3"/>
    <w:rsid w:val="009A19B4"/>
    <w:rsid w:val="009A1CD1"/>
    <w:rsid w:val="009A2C65"/>
    <w:rsid w:val="009A2D53"/>
    <w:rsid w:val="009A2DB4"/>
    <w:rsid w:val="009A320E"/>
    <w:rsid w:val="009A33CC"/>
    <w:rsid w:val="009A33E8"/>
    <w:rsid w:val="009A352E"/>
    <w:rsid w:val="009A4E88"/>
    <w:rsid w:val="009A4ECA"/>
    <w:rsid w:val="009A5EE6"/>
    <w:rsid w:val="009A6052"/>
    <w:rsid w:val="009A6FFB"/>
    <w:rsid w:val="009A7931"/>
    <w:rsid w:val="009A7A19"/>
    <w:rsid w:val="009B015B"/>
    <w:rsid w:val="009B0C49"/>
    <w:rsid w:val="009B0D62"/>
    <w:rsid w:val="009B1718"/>
    <w:rsid w:val="009B1EBC"/>
    <w:rsid w:val="009B232E"/>
    <w:rsid w:val="009B2811"/>
    <w:rsid w:val="009B295E"/>
    <w:rsid w:val="009B2FA9"/>
    <w:rsid w:val="009B300C"/>
    <w:rsid w:val="009B3334"/>
    <w:rsid w:val="009B3667"/>
    <w:rsid w:val="009B4BD1"/>
    <w:rsid w:val="009B4C50"/>
    <w:rsid w:val="009B5E43"/>
    <w:rsid w:val="009B60B1"/>
    <w:rsid w:val="009B7135"/>
    <w:rsid w:val="009B733E"/>
    <w:rsid w:val="009B765B"/>
    <w:rsid w:val="009B7689"/>
    <w:rsid w:val="009B7BD4"/>
    <w:rsid w:val="009C00A3"/>
    <w:rsid w:val="009C0502"/>
    <w:rsid w:val="009C1714"/>
    <w:rsid w:val="009C242A"/>
    <w:rsid w:val="009C37C9"/>
    <w:rsid w:val="009C4FCB"/>
    <w:rsid w:val="009C5971"/>
    <w:rsid w:val="009C5D51"/>
    <w:rsid w:val="009C5FE8"/>
    <w:rsid w:val="009C60B7"/>
    <w:rsid w:val="009C69D6"/>
    <w:rsid w:val="009C7639"/>
    <w:rsid w:val="009C7C67"/>
    <w:rsid w:val="009D1AAA"/>
    <w:rsid w:val="009D24C0"/>
    <w:rsid w:val="009D2BBB"/>
    <w:rsid w:val="009D2CA0"/>
    <w:rsid w:val="009D2E54"/>
    <w:rsid w:val="009D56AF"/>
    <w:rsid w:val="009D57D4"/>
    <w:rsid w:val="009D5EBF"/>
    <w:rsid w:val="009D6F39"/>
    <w:rsid w:val="009D70A8"/>
    <w:rsid w:val="009D7743"/>
    <w:rsid w:val="009D79BE"/>
    <w:rsid w:val="009E0B23"/>
    <w:rsid w:val="009E11B9"/>
    <w:rsid w:val="009E1DBA"/>
    <w:rsid w:val="009E4B4C"/>
    <w:rsid w:val="009E4CB7"/>
    <w:rsid w:val="009E6BEE"/>
    <w:rsid w:val="009E7EE9"/>
    <w:rsid w:val="009E7F18"/>
    <w:rsid w:val="009F0103"/>
    <w:rsid w:val="009F28CE"/>
    <w:rsid w:val="009F2A8E"/>
    <w:rsid w:val="009F2C4D"/>
    <w:rsid w:val="009F3A06"/>
    <w:rsid w:val="009F4F07"/>
    <w:rsid w:val="009F5710"/>
    <w:rsid w:val="009F6471"/>
    <w:rsid w:val="009F6BFA"/>
    <w:rsid w:val="009F75E3"/>
    <w:rsid w:val="009F7BD4"/>
    <w:rsid w:val="00A00F4C"/>
    <w:rsid w:val="00A00F74"/>
    <w:rsid w:val="00A00FCC"/>
    <w:rsid w:val="00A0223E"/>
    <w:rsid w:val="00A04316"/>
    <w:rsid w:val="00A04951"/>
    <w:rsid w:val="00A05615"/>
    <w:rsid w:val="00A05A2C"/>
    <w:rsid w:val="00A06230"/>
    <w:rsid w:val="00A06709"/>
    <w:rsid w:val="00A07076"/>
    <w:rsid w:val="00A07443"/>
    <w:rsid w:val="00A07823"/>
    <w:rsid w:val="00A0789D"/>
    <w:rsid w:val="00A10F02"/>
    <w:rsid w:val="00A11057"/>
    <w:rsid w:val="00A11C0F"/>
    <w:rsid w:val="00A128D6"/>
    <w:rsid w:val="00A12929"/>
    <w:rsid w:val="00A12BAF"/>
    <w:rsid w:val="00A134E5"/>
    <w:rsid w:val="00A13842"/>
    <w:rsid w:val="00A1463E"/>
    <w:rsid w:val="00A14F96"/>
    <w:rsid w:val="00A1519E"/>
    <w:rsid w:val="00A15724"/>
    <w:rsid w:val="00A15F73"/>
    <w:rsid w:val="00A176A9"/>
    <w:rsid w:val="00A20EB3"/>
    <w:rsid w:val="00A210EA"/>
    <w:rsid w:val="00A21A8B"/>
    <w:rsid w:val="00A21B7E"/>
    <w:rsid w:val="00A21D19"/>
    <w:rsid w:val="00A23040"/>
    <w:rsid w:val="00A237CD"/>
    <w:rsid w:val="00A250AF"/>
    <w:rsid w:val="00A257E9"/>
    <w:rsid w:val="00A262F9"/>
    <w:rsid w:val="00A2692D"/>
    <w:rsid w:val="00A27F98"/>
    <w:rsid w:val="00A309D0"/>
    <w:rsid w:val="00A312D5"/>
    <w:rsid w:val="00A3193B"/>
    <w:rsid w:val="00A31994"/>
    <w:rsid w:val="00A325F5"/>
    <w:rsid w:val="00A350CF"/>
    <w:rsid w:val="00A353CB"/>
    <w:rsid w:val="00A3540E"/>
    <w:rsid w:val="00A360F0"/>
    <w:rsid w:val="00A36A0B"/>
    <w:rsid w:val="00A3743A"/>
    <w:rsid w:val="00A37490"/>
    <w:rsid w:val="00A374FC"/>
    <w:rsid w:val="00A37E15"/>
    <w:rsid w:val="00A37EDA"/>
    <w:rsid w:val="00A41298"/>
    <w:rsid w:val="00A417AA"/>
    <w:rsid w:val="00A419A6"/>
    <w:rsid w:val="00A41FF4"/>
    <w:rsid w:val="00A4201A"/>
    <w:rsid w:val="00A42154"/>
    <w:rsid w:val="00A4304F"/>
    <w:rsid w:val="00A44503"/>
    <w:rsid w:val="00A44561"/>
    <w:rsid w:val="00A44767"/>
    <w:rsid w:val="00A447DF"/>
    <w:rsid w:val="00A459C0"/>
    <w:rsid w:val="00A45AE6"/>
    <w:rsid w:val="00A45D4F"/>
    <w:rsid w:val="00A46624"/>
    <w:rsid w:val="00A46B6E"/>
    <w:rsid w:val="00A47D34"/>
    <w:rsid w:val="00A51E7B"/>
    <w:rsid w:val="00A5344F"/>
    <w:rsid w:val="00A5419F"/>
    <w:rsid w:val="00A5490C"/>
    <w:rsid w:val="00A54FA9"/>
    <w:rsid w:val="00A550FA"/>
    <w:rsid w:val="00A5584B"/>
    <w:rsid w:val="00A55BBD"/>
    <w:rsid w:val="00A568E6"/>
    <w:rsid w:val="00A5781F"/>
    <w:rsid w:val="00A63364"/>
    <w:rsid w:val="00A63369"/>
    <w:rsid w:val="00A63771"/>
    <w:rsid w:val="00A642A2"/>
    <w:rsid w:val="00A65AF4"/>
    <w:rsid w:val="00A662E2"/>
    <w:rsid w:val="00A67C75"/>
    <w:rsid w:val="00A70E4E"/>
    <w:rsid w:val="00A71E14"/>
    <w:rsid w:val="00A7269C"/>
    <w:rsid w:val="00A72D79"/>
    <w:rsid w:val="00A73C73"/>
    <w:rsid w:val="00A754A0"/>
    <w:rsid w:val="00A75FB4"/>
    <w:rsid w:val="00A76CC0"/>
    <w:rsid w:val="00A775DA"/>
    <w:rsid w:val="00A77913"/>
    <w:rsid w:val="00A8071D"/>
    <w:rsid w:val="00A8151E"/>
    <w:rsid w:val="00A81C70"/>
    <w:rsid w:val="00A8235C"/>
    <w:rsid w:val="00A86093"/>
    <w:rsid w:val="00A86E58"/>
    <w:rsid w:val="00A86EE8"/>
    <w:rsid w:val="00A871A8"/>
    <w:rsid w:val="00A879A4"/>
    <w:rsid w:val="00A90398"/>
    <w:rsid w:val="00A9045D"/>
    <w:rsid w:val="00A90A71"/>
    <w:rsid w:val="00A90DC3"/>
    <w:rsid w:val="00A9113B"/>
    <w:rsid w:val="00A917AB"/>
    <w:rsid w:val="00A924AB"/>
    <w:rsid w:val="00A92F6F"/>
    <w:rsid w:val="00A93169"/>
    <w:rsid w:val="00A933EF"/>
    <w:rsid w:val="00A934EE"/>
    <w:rsid w:val="00A94025"/>
    <w:rsid w:val="00A945B7"/>
    <w:rsid w:val="00A94AB7"/>
    <w:rsid w:val="00A94B64"/>
    <w:rsid w:val="00A9546F"/>
    <w:rsid w:val="00A95E0C"/>
    <w:rsid w:val="00A96604"/>
    <w:rsid w:val="00A96FC0"/>
    <w:rsid w:val="00AA06C6"/>
    <w:rsid w:val="00AA0C56"/>
    <w:rsid w:val="00AA1687"/>
    <w:rsid w:val="00AA1E99"/>
    <w:rsid w:val="00AA2440"/>
    <w:rsid w:val="00AA262C"/>
    <w:rsid w:val="00AA2A44"/>
    <w:rsid w:val="00AA2AE8"/>
    <w:rsid w:val="00AA3054"/>
    <w:rsid w:val="00AA314A"/>
    <w:rsid w:val="00AA4E1A"/>
    <w:rsid w:val="00AA566E"/>
    <w:rsid w:val="00AA6221"/>
    <w:rsid w:val="00AA6DF3"/>
    <w:rsid w:val="00AA7067"/>
    <w:rsid w:val="00AA759B"/>
    <w:rsid w:val="00AA790F"/>
    <w:rsid w:val="00AA7B35"/>
    <w:rsid w:val="00AB06D5"/>
    <w:rsid w:val="00AB0A4A"/>
    <w:rsid w:val="00AB1231"/>
    <w:rsid w:val="00AB2A88"/>
    <w:rsid w:val="00AB35AB"/>
    <w:rsid w:val="00AB45B8"/>
    <w:rsid w:val="00AB49B3"/>
    <w:rsid w:val="00AB6207"/>
    <w:rsid w:val="00AB6B8B"/>
    <w:rsid w:val="00AB72DA"/>
    <w:rsid w:val="00AB7BDA"/>
    <w:rsid w:val="00AC03DF"/>
    <w:rsid w:val="00AC0A1C"/>
    <w:rsid w:val="00AC2951"/>
    <w:rsid w:val="00AC2A83"/>
    <w:rsid w:val="00AC4238"/>
    <w:rsid w:val="00AC4DD9"/>
    <w:rsid w:val="00AC50A3"/>
    <w:rsid w:val="00AC5E38"/>
    <w:rsid w:val="00AC6A37"/>
    <w:rsid w:val="00AC7526"/>
    <w:rsid w:val="00AD0181"/>
    <w:rsid w:val="00AD05AC"/>
    <w:rsid w:val="00AD2E49"/>
    <w:rsid w:val="00AD4078"/>
    <w:rsid w:val="00AD40C7"/>
    <w:rsid w:val="00AD47E2"/>
    <w:rsid w:val="00AD577B"/>
    <w:rsid w:val="00AD57A2"/>
    <w:rsid w:val="00AD78F8"/>
    <w:rsid w:val="00AD7990"/>
    <w:rsid w:val="00AE0102"/>
    <w:rsid w:val="00AE03B2"/>
    <w:rsid w:val="00AE0ABE"/>
    <w:rsid w:val="00AE12F8"/>
    <w:rsid w:val="00AE321C"/>
    <w:rsid w:val="00AE3315"/>
    <w:rsid w:val="00AE37DB"/>
    <w:rsid w:val="00AE3C4E"/>
    <w:rsid w:val="00AE4165"/>
    <w:rsid w:val="00AE45A0"/>
    <w:rsid w:val="00AE50C9"/>
    <w:rsid w:val="00AE59BA"/>
    <w:rsid w:val="00AE7200"/>
    <w:rsid w:val="00AE7B4F"/>
    <w:rsid w:val="00AE7C58"/>
    <w:rsid w:val="00AF0330"/>
    <w:rsid w:val="00AF0495"/>
    <w:rsid w:val="00AF07C8"/>
    <w:rsid w:val="00AF0DF7"/>
    <w:rsid w:val="00AF0F7E"/>
    <w:rsid w:val="00AF1096"/>
    <w:rsid w:val="00AF25DE"/>
    <w:rsid w:val="00AF274D"/>
    <w:rsid w:val="00AF2905"/>
    <w:rsid w:val="00AF30E3"/>
    <w:rsid w:val="00AF3238"/>
    <w:rsid w:val="00AF329C"/>
    <w:rsid w:val="00AF5DA9"/>
    <w:rsid w:val="00AF678E"/>
    <w:rsid w:val="00AF6868"/>
    <w:rsid w:val="00AF6C84"/>
    <w:rsid w:val="00AF6D5C"/>
    <w:rsid w:val="00AF6F93"/>
    <w:rsid w:val="00AF7252"/>
    <w:rsid w:val="00AF79C1"/>
    <w:rsid w:val="00AF7DA9"/>
    <w:rsid w:val="00B00D44"/>
    <w:rsid w:val="00B00F5E"/>
    <w:rsid w:val="00B0272E"/>
    <w:rsid w:val="00B03EC7"/>
    <w:rsid w:val="00B04E60"/>
    <w:rsid w:val="00B0570A"/>
    <w:rsid w:val="00B13C65"/>
    <w:rsid w:val="00B140AE"/>
    <w:rsid w:val="00B14C77"/>
    <w:rsid w:val="00B15AF5"/>
    <w:rsid w:val="00B16EDC"/>
    <w:rsid w:val="00B17092"/>
    <w:rsid w:val="00B17C85"/>
    <w:rsid w:val="00B20103"/>
    <w:rsid w:val="00B2065B"/>
    <w:rsid w:val="00B2086B"/>
    <w:rsid w:val="00B2138C"/>
    <w:rsid w:val="00B21FE6"/>
    <w:rsid w:val="00B227B9"/>
    <w:rsid w:val="00B24318"/>
    <w:rsid w:val="00B2452A"/>
    <w:rsid w:val="00B24F75"/>
    <w:rsid w:val="00B25A78"/>
    <w:rsid w:val="00B25D49"/>
    <w:rsid w:val="00B26A3C"/>
    <w:rsid w:val="00B27043"/>
    <w:rsid w:val="00B27461"/>
    <w:rsid w:val="00B27B53"/>
    <w:rsid w:val="00B30568"/>
    <w:rsid w:val="00B309BD"/>
    <w:rsid w:val="00B30ED2"/>
    <w:rsid w:val="00B31D32"/>
    <w:rsid w:val="00B320C6"/>
    <w:rsid w:val="00B32405"/>
    <w:rsid w:val="00B325FC"/>
    <w:rsid w:val="00B32F9A"/>
    <w:rsid w:val="00B34017"/>
    <w:rsid w:val="00B3453A"/>
    <w:rsid w:val="00B35116"/>
    <w:rsid w:val="00B3519C"/>
    <w:rsid w:val="00B35AE0"/>
    <w:rsid w:val="00B35B98"/>
    <w:rsid w:val="00B36144"/>
    <w:rsid w:val="00B36C2B"/>
    <w:rsid w:val="00B37DAB"/>
    <w:rsid w:val="00B40043"/>
    <w:rsid w:val="00B401B3"/>
    <w:rsid w:val="00B41106"/>
    <w:rsid w:val="00B41295"/>
    <w:rsid w:val="00B444E3"/>
    <w:rsid w:val="00B445D7"/>
    <w:rsid w:val="00B44EDF"/>
    <w:rsid w:val="00B45922"/>
    <w:rsid w:val="00B45C4B"/>
    <w:rsid w:val="00B45FD3"/>
    <w:rsid w:val="00B467B8"/>
    <w:rsid w:val="00B4774A"/>
    <w:rsid w:val="00B47EB0"/>
    <w:rsid w:val="00B50398"/>
    <w:rsid w:val="00B50DF2"/>
    <w:rsid w:val="00B51774"/>
    <w:rsid w:val="00B518BE"/>
    <w:rsid w:val="00B52D99"/>
    <w:rsid w:val="00B53958"/>
    <w:rsid w:val="00B53BB7"/>
    <w:rsid w:val="00B54738"/>
    <w:rsid w:val="00B55790"/>
    <w:rsid w:val="00B5621B"/>
    <w:rsid w:val="00B568BB"/>
    <w:rsid w:val="00B56A11"/>
    <w:rsid w:val="00B57961"/>
    <w:rsid w:val="00B57BE2"/>
    <w:rsid w:val="00B60A24"/>
    <w:rsid w:val="00B6127B"/>
    <w:rsid w:val="00B61B83"/>
    <w:rsid w:val="00B622C6"/>
    <w:rsid w:val="00B623B7"/>
    <w:rsid w:val="00B6255D"/>
    <w:rsid w:val="00B6466A"/>
    <w:rsid w:val="00B64C51"/>
    <w:rsid w:val="00B65120"/>
    <w:rsid w:val="00B654A4"/>
    <w:rsid w:val="00B65C2F"/>
    <w:rsid w:val="00B65C52"/>
    <w:rsid w:val="00B66049"/>
    <w:rsid w:val="00B664B7"/>
    <w:rsid w:val="00B66701"/>
    <w:rsid w:val="00B67BD8"/>
    <w:rsid w:val="00B704E6"/>
    <w:rsid w:val="00B70A20"/>
    <w:rsid w:val="00B70FE0"/>
    <w:rsid w:val="00B71EEA"/>
    <w:rsid w:val="00B723C8"/>
    <w:rsid w:val="00B730A9"/>
    <w:rsid w:val="00B7387B"/>
    <w:rsid w:val="00B73C79"/>
    <w:rsid w:val="00B740F0"/>
    <w:rsid w:val="00B7473B"/>
    <w:rsid w:val="00B7766F"/>
    <w:rsid w:val="00B802AC"/>
    <w:rsid w:val="00B80BCD"/>
    <w:rsid w:val="00B80E83"/>
    <w:rsid w:val="00B8106A"/>
    <w:rsid w:val="00B8147C"/>
    <w:rsid w:val="00B81F2B"/>
    <w:rsid w:val="00B836E2"/>
    <w:rsid w:val="00B83A31"/>
    <w:rsid w:val="00B83A52"/>
    <w:rsid w:val="00B83C66"/>
    <w:rsid w:val="00B83CEA"/>
    <w:rsid w:val="00B843FC"/>
    <w:rsid w:val="00B85573"/>
    <w:rsid w:val="00B860B1"/>
    <w:rsid w:val="00B860EB"/>
    <w:rsid w:val="00B867D1"/>
    <w:rsid w:val="00B87067"/>
    <w:rsid w:val="00B87660"/>
    <w:rsid w:val="00B9027C"/>
    <w:rsid w:val="00B90375"/>
    <w:rsid w:val="00B90835"/>
    <w:rsid w:val="00B90E26"/>
    <w:rsid w:val="00B91D8A"/>
    <w:rsid w:val="00B92633"/>
    <w:rsid w:val="00B9265E"/>
    <w:rsid w:val="00B92779"/>
    <w:rsid w:val="00B92CA7"/>
    <w:rsid w:val="00B936C0"/>
    <w:rsid w:val="00B9381A"/>
    <w:rsid w:val="00B94387"/>
    <w:rsid w:val="00B952E5"/>
    <w:rsid w:val="00B95532"/>
    <w:rsid w:val="00B97983"/>
    <w:rsid w:val="00BA0227"/>
    <w:rsid w:val="00BA04D3"/>
    <w:rsid w:val="00BA05A0"/>
    <w:rsid w:val="00BA17DF"/>
    <w:rsid w:val="00BA1DBA"/>
    <w:rsid w:val="00BA2868"/>
    <w:rsid w:val="00BA2A2E"/>
    <w:rsid w:val="00BA3438"/>
    <w:rsid w:val="00BA4172"/>
    <w:rsid w:val="00BA452B"/>
    <w:rsid w:val="00BA665A"/>
    <w:rsid w:val="00BA69AE"/>
    <w:rsid w:val="00BB0A9E"/>
    <w:rsid w:val="00BB187E"/>
    <w:rsid w:val="00BB18F8"/>
    <w:rsid w:val="00BB2982"/>
    <w:rsid w:val="00BB46C5"/>
    <w:rsid w:val="00BB51A7"/>
    <w:rsid w:val="00BB57DF"/>
    <w:rsid w:val="00BB5B31"/>
    <w:rsid w:val="00BB621D"/>
    <w:rsid w:val="00BB6625"/>
    <w:rsid w:val="00BB7141"/>
    <w:rsid w:val="00BB7B5A"/>
    <w:rsid w:val="00BC0BA3"/>
    <w:rsid w:val="00BC1967"/>
    <w:rsid w:val="00BC27B5"/>
    <w:rsid w:val="00BC2B88"/>
    <w:rsid w:val="00BC4AD3"/>
    <w:rsid w:val="00BC4E25"/>
    <w:rsid w:val="00BC54D7"/>
    <w:rsid w:val="00BC59DA"/>
    <w:rsid w:val="00BC5BCB"/>
    <w:rsid w:val="00BC6224"/>
    <w:rsid w:val="00BC77D7"/>
    <w:rsid w:val="00BD1BA1"/>
    <w:rsid w:val="00BD2A22"/>
    <w:rsid w:val="00BD2FC9"/>
    <w:rsid w:val="00BD34EE"/>
    <w:rsid w:val="00BD3EF8"/>
    <w:rsid w:val="00BD52FB"/>
    <w:rsid w:val="00BD5896"/>
    <w:rsid w:val="00BD5FB3"/>
    <w:rsid w:val="00BD6073"/>
    <w:rsid w:val="00BD7379"/>
    <w:rsid w:val="00BD7E7F"/>
    <w:rsid w:val="00BE02CC"/>
    <w:rsid w:val="00BE05AD"/>
    <w:rsid w:val="00BE0785"/>
    <w:rsid w:val="00BE0806"/>
    <w:rsid w:val="00BE1478"/>
    <w:rsid w:val="00BE1E86"/>
    <w:rsid w:val="00BE2090"/>
    <w:rsid w:val="00BE4772"/>
    <w:rsid w:val="00BE60AF"/>
    <w:rsid w:val="00BF16EA"/>
    <w:rsid w:val="00BF1E93"/>
    <w:rsid w:val="00BF29A6"/>
    <w:rsid w:val="00BF2C40"/>
    <w:rsid w:val="00BF38C6"/>
    <w:rsid w:val="00BF4387"/>
    <w:rsid w:val="00BF4ADE"/>
    <w:rsid w:val="00BF52D2"/>
    <w:rsid w:val="00BF6062"/>
    <w:rsid w:val="00BF6445"/>
    <w:rsid w:val="00BF6787"/>
    <w:rsid w:val="00BF7841"/>
    <w:rsid w:val="00BF7D77"/>
    <w:rsid w:val="00BF7FFD"/>
    <w:rsid w:val="00C01625"/>
    <w:rsid w:val="00C024C8"/>
    <w:rsid w:val="00C02F59"/>
    <w:rsid w:val="00C0354B"/>
    <w:rsid w:val="00C0387A"/>
    <w:rsid w:val="00C04869"/>
    <w:rsid w:val="00C05EF3"/>
    <w:rsid w:val="00C06337"/>
    <w:rsid w:val="00C06E28"/>
    <w:rsid w:val="00C075C7"/>
    <w:rsid w:val="00C101E4"/>
    <w:rsid w:val="00C10B7F"/>
    <w:rsid w:val="00C13388"/>
    <w:rsid w:val="00C13584"/>
    <w:rsid w:val="00C1366A"/>
    <w:rsid w:val="00C14D89"/>
    <w:rsid w:val="00C15314"/>
    <w:rsid w:val="00C153AC"/>
    <w:rsid w:val="00C15536"/>
    <w:rsid w:val="00C15DF4"/>
    <w:rsid w:val="00C1655A"/>
    <w:rsid w:val="00C170B5"/>
    <w:rsid w:val="00C175DE"/>
    <w:rsid w:val="00C17F1F"/>
    <w:rsid w:val="00C20418"/>
    <w:rsid w:val="00C206DD"/>
    <w:rsid w:val="00C2093F"/>
    <w:rsid w:val="00C20CC4"/>
    <w:rsid w:val="00C217A6"/>
    <w:rsid w:val="00C21D6B"/>
    <w:rsid w:val="00C2221D"/>
    <w:rsid w:val="00C23B5B"/>
    <w:rsid w:val="00C23E61"/>
    <w:rsid w:val="00C25125"/>
    <w:rsid w:val="00C2563E"/>
    <w:rsid w:val="00C26CF7"/>
    <w:rsid w:val="00C2702B"/>
    <w:rsid w:val="00C2714C"/>
    <w:rsid w:val="00C27FBB"/>
    <w:rsid w:val="00C300CC"/>
    <w:rsid w:val="00C305C3"/>
    <w:rsid w:val="00C30D00"/>
    <w:rsid w:val="00C30E4B"/>
    <w:rsid w:val="00C31F20"/>
    <w:rsid w:val="00C32196"/>
    <w:rsid w:val="00C341D8"/>
    <w:rsid w:val="00C343CD"/>
    <w:rsid w:val="00C3558C"/>
    <w:rsid w:val="00C35928"/>
    <w:rsid w:val="00C36053"/>
    <w:rsid w:val="00C36913"/>
    <w:rsid w:val="00C370A1"/>
    <w:rsid w:val="00C37107"/>
    <w:rsid w:val="00C3777A"/>
    <w:rsid w:val="00C37887"/>
    <w:rsid w:val="00C37A80"/>
    <w:rsid w:val="00C37B3F"/>
    <w:rsid w:val="00C4045F"/>
    <w:rsid w:val="00C40C69"/>
    <w:rsid w:val="00C41070"/>
    <w:rsid w:val="00C4170A"/>
    <w:rsid w:val="00C419F3"/>
    <w:rsid w:val="00C41B95"/>
    <w:rsid w:val="00C44EFC"/>
    <w:rsid w:val="00C46F89"/>
    <w:rsid w:val="00C47B2C"/>
    <w:rsid w:val="00C51E5B"/>
    <w:rsid w:val="00C521A1"/>
    <w:rsid w:val="00C5256E"/>
    <w:rsid w:val="00C527F1"/>
    <w:rsid w:val="00C52FE2"/>
    <w:rsid w:val="00C5373A"/>
    <w:rsid w:val="00C53F62"/>
    <w:rsid w:val="00C53F84"/>
    <w:rsid w:val="00C55B1C"/>
    <w:rsid w:val="00C55BD9"/>
    <w:rsid w:val="00C565EC"/>
    <w:rsid w:val="00C57233"/>
    <w:rsid w:val="00C57635"/>
    <w:rsid w:val="00C57887"/>
    <w:rsid w:val="00C57D4A"/>
    <w:rsid w:val="00C57E13"/>
    <w:rsid w:val="00C60A7F"/>
    <w:rsid w:val="00C61655"/>
    <w:rsid w:val="00C6182F"/>
    <w:rsid w:val="00C64061"/>
    <w:rsid w:val="00C64142"/>
    <w:rsid w:val="00C64397"/>
    <w:rsid w:val="00C64544"/>
    <w:rsid w:val="00C64CF8"/>
    <w:rsid w:val="00C703E1"/>
    <w:rsid w:val="00C70695"/>
    <w:rsid w:val="00C70FBC"/>
    <w:rsid w:val="00C71704"/>
    <w:rsid w:val="00C71AAB"/>
    <w:rsid w:val="00C71B99"/>
    <w:rsid w:val="00C720DC"/>
    <w:rsid w:val="00C72B9E"/>
    <w:rsid w:val="00C72D50"/>
    <w:rsid w:val="00C734A6"/>
    <w:rsid w:val="00C747C3"/>
    <w:rsid w:val="00C76A4A"/>
    <w:rsid w:val="00C76F01"/>
    <w:rsid w:val="00C775D5"/>
    <w:rsid w:val="00C77F2A"/>
    <w:rsid w:val="00C8081A"/>
    <w:rsid w:val="00C80D12"/>
    <w:rsid w:val="00C8177D"/>
    <w:rsid w:val="00C8207A"/>
    <w:rsid w:val="00C82C3A"/>
    <w:rsid w:val="00C841E9"/>
    <w:rsid w:val="00C8561D"/>
    <w:rsid w:val="00C856E4"/>
    <w:rsid w:val="00C87244"/>
    <w:rsid w:val="00C87694"/>
    <w:rsid w:val="00C878FB"/>
    <w:rsid w:val="00C90503"/>
    <w:rsid w:val="00C91211"/>
    <w:rsid w:val="00C91821"/>
    <w:rsid w:val="00C9218B"/>
    <w:rsid w:val="00C9341B"/>
    <w:rsid w:val="00C9343C"/>
    <w:rsid w:val="00C942B0"/>
    <w:rsid w:val="00C94627"/>
    <w:rsid w:val="00C94A29"/>
    <w:rsid w:val="00C94C2B"/>
    <w:rsid w:val="00C957B9"/>
    <w:rsid w:val="00C963A2"/>
    <w:rsid w:val="00C96AC2"/>
    <w:rsid w:val="00C971D2"/>
    <w:rsid w:val="00C97991"/>
    <w:rsid w:val="00CA00DA"/>
    <w:rsid w:val="00CA0346"/>
    <w:rsid w:val="00CA076E"/>
    <w:rsid w:val="00CA18F0"/>
    <w:rsid w:val="00CA294E"/>
    <w:rsid w:val="00CA329C"/>
    <w:rsid w:val="00CA4E26"/>
    <w:rsid w:val="00CA6621"/>
    <w:rsid w:val="00CA686C"/>
    <w:rsid w:val="00CA7A2C"/>
    <w:rsid w:val="00CB0325"/>
    <w:rsid w:val="00CB22B6"/>
    <w:rsid w:val="00CB23BC"/>
    <w:rsid w:val="00CB2523"/>
    <w:rsid w:val="00CB26BD"/>
    <w:rsid w:val="00CB331C"/>
    <w:rsid w:val="00CB5494"/>
    <w:rsid w:val="00CB55F3"/>
    <w:rsid w:val="00CB5E33"/>
    <w:rsid w:val="00CB62FB"/>
    <w:rsid w:val="00CB7157"/>
    <w:rsid w:val="00CC0B44"/>
    <w:rsid w:val="00CC1A8F"/>
    <w:rsid w:val="00CC48FF"/>
    <w:rsid w:val="00CC5135"/>
    <w:rsid w:val="00CC5CEE"/>
    <w:rsid w:val="00CC727D"/>
    <w:rsid w:val="00CD0304"/>
    <w:rsid w:val="00CD076C"/>
    <w:rsid w:val="00CD2DE3"/>
    <w:rsid w:val="00CD3CA9"/>
    <w:rsid w:val="00CD3D67"/>
    <w:rsid w:val="00CD46E2"/>
    <w:rsid w:val="00CD50FB"/>
    <w:rsid w:val="00CD53D4"/>
    <w:rsid w:val="00CD5844"/>
    <w:rsid w:val="00CD68E9"/>
    <w:rsid w:val="00CD6E02"/>
    <w:rsid w:val="00CD7364"/>
    <w:rsid w:val="00CD7445"/>
    <w:rsid w:val="00CE03FE"/>
    <w:rsid w:val="00CE0A0E"/>
    <w:rsid w:val="00CE16E4"/>
    <w:rsid w:val="00CE2469"/>
    <w:rsid w:val="00CE2784"/>
    <w:rsid w:val="00CE2D0B"/>
    <w:rsid w:val="00CE3F54"/>
    <w:rsid w:val="00CE3FB2"/>
    <w:rsid w:val="00CE4282"/>
    <w:rsid w:val="00CE4E03"/>
    <w:rsid w:val="00CE4F36"/>
    <w:rsid w:val="00CE581C"/>
    <w:rsid w:val="00CE604F"/>
    <w:rsid w:val="00CE6B08"/>
    <w:rsid w:val="00CE7741"/>
    <w:rsid w:val="00CE7C29"/>
    <w:rsid w:val="00CE7C4C"/>
    <w:rsid w:val="00CF0F3F"/>
    <w:rsid w:val="00CF12DE"/>
    <w:rsid w:val="00CF1DD4"/>
    <w:rsid w:val="00CF2843"/>
    <w:rsid w:val="00CF38BF"/>
    <w:rsid w:val="00CF4535"/>
    <w:rsid w:val="00CF478A"/>
    <w:rsid w:val="00CF4E94"/>
    <w:rsid w:val="00CF6171"/>
    <w:rsid w:val="00CF6BFF"/>
    <w:rsid w:val="00CF7116"/>
    <w:rsid w:val="00CF78DF"/>
    <w:rsid w:val="00CF7A19"/>
    <w:rsid w:val="00D000A4"/>
    <w:rsid w:val="00D00CE2"/>
    <w:rsid w:val="00D01129"/>
    <w:rsid w:val="00D012E3"/>
    <w:rsid w:val="00D01303"/>
    <w:rsid w:val="00D02133"/>
    <w:rsid w:val="00D0293E"/>
    <w:rsid w:val="00D050C5"/>
    <w:rsid w:val="00D0569D"/>
    <w:rsid w:val="00D05FD1"/>
    <w:rsid w:val="00D067AC"/>
    <w:rsid w:val="00D10726"/>
    <w:rsid w:val="00D10BDF"/>
    <w:rsid w:val="00D13078"/>
    <w:rsid w:val="00D13F0D"/>
    <w:rsid w:val="00D14343"/>
    <w:rsid w:val="00D149AA"/>
    <w:rsid w:val="00D149C2"/>
    <w:rsid w:val="00D14A27"/>
    <w:rsid w:val="00D14ACC"/>
    <w:rsid w:val="00D153A8"/>
    <w:rsid w:val="00D15BCE"/>
    <w:rsid w:val="00D15FEB"/>
    <w:rsid w:val="00D16FC9"/>
    <w:rsid w:val="00D20B89"/>
    <w:rsid w:val="00D217E9"/>
    <w:rsid w:val="00D2353E"/>
    <w:rsid w:val="00D250BF"/>
    <w:rsid w:val="00D253B2"/>
    <w:rsid w:val="00D258C2"/>
    <w:rsid w:val="00D260A5"/>
    <w:rsid w:val="00D262C1"/>
    <w:rsid w:val="00D26F29"/>
    <w:rsid w:val="00D27028"/>
    <w:rsid w:val="00D27E77"/>
    <w:rsid w:val="00D305CB"/>
    <w:rsid w:val="00D3182C"/>
    <w:rsid w:val="00D31E8E"/>
    <w:rsid w:val="00D32630"/>
    <w:rsid w:val="00D326F1"/>
    <w:rsid w:val="00D32BEE"/>
    <w:rsid w:val="00D33274"/>
    <w:rsid w:val="00D35D08"/>
    <w:rsid w:val="00D365B6"/>
    <w:rsid w:val="00D36D1A"/>
    <w:rsid w:val="00D374E3"/>
    <w:rsid w:val="00D37552"/>
    <w:rsid w:val="00D41855"/>
    <w:rsid w:val="00D42455"/>
    <w:rsid w:val="00D42840"/>
    <w:rsid w:val="00D43909"/>
    <w:rsid w:val="00D44523"/>
    <w:rsid w:val="00D46AA5"/>
    <w:rsid w:val="00D46BAF"/>
    <w:rsid w:val="00D477D8"/>
    <w:rsid w:val="00D47DBA"/>
    <w:rsid w:val="00D502E9"/>
    <w:rsid w:val="00D505AA"/>
    <w:rsid w:val="00D50856"/>
    <w:rsid w:val="00D50BC4"/>
    <w:rsid w:val="00D512B9"/>
    <w:rsid w:val="00D519AF"/>
    <w:rsid w:val="00D51D9B"/>
    <w:rsid w:val="00D522AB"/>
    <w:rsid w:val="00D54CF8"/>
    <w:rsid w:val="00D55621"/>
    <w:rsid w:val="00D55D1E"/>
    <w:rsid w:val="00D56404"/>
    <w:rsid w:val="00D576EC"/>
    <w:rsid w:val="00D605A1"/>
    <w:rsid w:val="00D60622"/>
    <w:rsid w:val="00D60731"/>
    <w:rsid w:val="00D61661"/>
    <w:rsid w:val="00D62964"/>
    <w:rsid w:val="00D62F3C"/>
    <w:rsid w:val="00D63DF1"/>
    <w:rsid w:val="00D64430"/>
    <w:rsid w:val="00D649CF"/>
    <w:rsid w:val="00D661F9"/>
    <w:rsid w:val="00D71D1A"/>
    <w:rsid w:val="00D722EF"/>
    <w:rsid w:val="00D727A3"/>
    <w:rsid w:val="00D72961"/>
    <w:rsid w:val="00D7319B"/>
    <w:rsid w:val="00D7485D"/>
    <w:rsid w:val="00D74963"/>
    <w:rsid w:val="00D75B96"/>
    <w:rsid w:val="00D76C71"/>
    <w:rsid w:val="00D80AB5"/>
    <w:rsid w:val="00D810E2"/>
    <w:rsid w:val="00D814C4"/>
    <w:rsid w:val="00D815F1"/>
    <w:rsid w:val="00D81FE4"/>
    <w:rsid w:val="00D823FF"/>
    <w:rsid w:val="00D824AF"/>
    <w:rsid w:val="00D82CD8"/>
    <w:rsid w:val="00D82E32"/>
    <w:rsid w:val="00D831A8"/>
    <w:rsid w:val="00D83949"/>
    <w:rsid w:val="00D83B6F"/>
    <w:rsid w:val="00D84349"/>
    <w:rsid w:val="00D860D4"/>
    <w:rsid w:val="00D86808"/>
    <w:rsid w:val="00D868EE"/>
    <w:rsid w:val="00D86905"/>
    <w:rsid w:val="00D87DC6"/>
    <w:rsid w:val="00D9087A"/>
    <w:rsid w:val="00D90B3A"/>
    <w:rsid w:val="00D92AFA"/>
    <w:rsid w:val="00D9310C"/>
    <w:rsid w:val="00D93F00"/>
    <w:rsid w:val="00D9439F"/>
    <w:rsid w:val="00D95245"/>
    <w:rsid w:val="00D956A5"/>
    <w:rsid w:val="00D960CD"/>
    <w:rsid w:val="00D96107"/>
    <w:rsid w:val="00D965F7"/>
    <w:rsid w:val="00D96B83"/>
    <w:rsid w:val="00D9754F"/>
    <w:rsid w:val="00D975F2"/>
    <w:rsid w:val="00D97753"/>
    <w:rsid w:val="00D97E7C"/>
    <w:rsid w:val="00DA0695"/>
    <w:rsid w:val="00DA21C3"/>
    <w:rsid w:val="00DA3B54"/>
    <w:rsid w:val="00DA4826"/>
    <w:rsid w:val="00DA7F3E"/>
    <w:rsid w:val="00DB007B"/>
    <w:rsid w:val="00DB017A"/>
    <w:rsid w:val="00DB097A"/>
    <w:rsid w:val="00DB0FA8"/>
    <w:rsid w:val="00DB0FC2"/>
    <w:rsid w:val="00DB10FC"/>
    <w:rsid w:val="00DB230F"/>
    <w:rsid w:val="00DB2C3F"/>
    <w:rsid w:val="00DB3022"/>
    <w:rsid w:val="00DB3037"/>
    <w:rsid w:val="00DB3C38"/>
    <w:rsid w:val="00DB407F"/>
    <w:rsid w:val="00DB452F"/>
    <w:rsid w:val="00DB47D9"/>
    <w:rsid w:val="00DB6EBA"/>
    <w:rsid w:val="00DB6F11"/>
    <w:rsid w:val="00DB7A49"/>
    <w:rsid w:val="00DB7B56"/>
    <w:rsid w:val="00DC1394"/>
    <w:rsid w:val="00DC1438"/>
    <w:rsid w:val="00DC3BB2"/>
    <w:rsid w:val="00DC3D67"/>
    <w:rsid w:val="00DC437D"/>
    <w:rsid w:val="00DC4780"/>
    <w:rsid w:val="00DC4BF7"/>
    <w:rsid w:val="00DC5698"/>
    <w:rsid w:val="00DC5E06"/>
    <w:rsid w:val="00DC6284"/>
    <w:rsid w:val="00DC6CC5"/>
    <w:rsid w:val="00DC6EAB"/>
    <w:rsid w:val="00DC70CF"/>
    <w:rsid w:val="00DC70FA"/>
    <w:rsid w:val="00DC78E1"/>
    <w:rsid w:val="00DD077A"/>
    <w:rsid w:val="00DD0FA6"/>
    <w:rsid w:val="00DD18DE"/>
    <w:rsid w:val="00DD19E6"/>
    <w:rsid w:val="00DD3F6C"/>
    <w:rsid w:val="00DD4715"/>
    <w:rsid w:val="00DD4831"/>
    <w:rsid w:val="00DD548D"/>
    <w:rsid w:val="00DE027F"/>
    <w:rsid w:val="00DE23BA"/>
    <w:rsid w:val="00DE4429"/>
    <w:rsid w:val="00DE4C16"/>
    <w:rsid w:val="00DE4CD4"/>
    <w:rsid w:val="00DE5D81"/>
    <w:rsid w:val="00DE652E"/>
    <w:rsid w:val="00DE74C4"/>
    <w:rsid w:val="00DE76F3"/>
    <w:rsid w:val="00DE7C72"/>
    <w:rsid w:val="00DF006F"/>
    <w:rsid w:val="00DF16B9"/>
    <w:rsid w:val="00DF1F95"/>
    <w:rsid w:val="00DF21E8"/>
    <w:rsid w:val="00DF4924"/>
    <w:rsid w:val="00DF4C02"/>
    <w:rsid w:val="00DF6904"/>
    <w:rsid w:val="00DF70A2"/>
    <w:rsid w:val="00DF7465"/>
    <w:rsid w:val="00E0090D"/>
    <w:rsid w:val="00E02167"/>
    <w:rsid w:val="00E041C2"/>
    <w:rsid w:val="00E04ED1"/>
    <w:rsid w:val="00E04FA9"/>
    <w:rsid w:val="00E05123"/>
    <w:rsid w:val="00E07FD6"/>
    <w:rsid w:val="00E102DB"/>
    <w:rsid w:val="00E109B9"/>
    <w:rsid w:val="00E112EC"/>
    <w:rsid w:val="00E1161C"/>
    <w:rsid w:val="00E126F2"/>
    <w:rsid w:val="00E12AC6"/>
    <w:rsid w:val="00E12FCD"/>
    <w:rsid w:val="00E12FD6"/>
    <w:rsid w:val="00E132A2"/>
    <w:rsid w:val="00E133B4"/>
    <w:rsid w:val="00E1397E"/>
    <w:rsid w:val="00E13FF6"/>
    <w:rsid w:val="00E15513"/>
    <w:rsid w:val="00E15E96"/>
    <w:rsid w:val="00E17528"/>
    <w:rsid w:val="00E20F18"/>
    <w:rsid w:val="00E21B53"/>
    <w:rsid w:val="00E21E20"/>
    <w:rsid w:val="00E23841"/>
    <w:rsid w:val="00E239E9"/>
    <w:rsid w:val="00E23B43"/>
    <w:rsid w:val="00E23D3B"/>
    <w:rsid w:val="00E242D8"/>
    <w:rsid w:val="00E24BE5"/>
    <w:rsid w:val="00E24C03"/>
    <w:rsid w:val="00E24DBE"/>
    <w:rsid w:val="00E258D9"/>
    <w:rsid w:val="00E25E25"/>
    <w:rsid w:val="00E262D4"/>
    <w:rsid w:val="00E26626"/>
    <w:rsid w:val="00E269DA"/>
    <w:rsid w:val="00E2787E"/>
    <w:rsid w:val="00E30B9D"/>
    <w:rsid w:val="00E31FEC"/>
    <w:rsid w:val="00E337C5"/>
    <w:rsid w:val="00E33ABC"/>
    <w:rsid w:val="00E3411B"/>
    <w:rsid w:val="00E3469D"/>
    <w:rsid w:val="00E3556D"/>
    <w:rsid w:val="00E35B1F"/>
    <w:rsid w:val="00E35C9E"/>
    <w:rsid w:val="00E3712C"/>
    <w:rsid w:val="00E374D9"/>
    <w:rsid w:val="00E4038A"/>
    <w:rsid w:val="00E412F8"/>
    <w:rsid w:val="00E43A7F"/>
    <w:rsid w:val="00E43AC8"/>
    <w:rsid w:val="00E476A6"/>
    <w:rsid w:val="00E50369"/>
    <w:rsid w:val="00E508AD"/>
    <w:rsid w:val="00E5099E"/>
    <w:rsid w:val="00E50A29"/>
    <w:rsid w:val="00E518EC"/>
    <w:rsid w:val="00E525E7"/>
    <w:rsid w:val="00E53E8E"/>
    <w:rsid w:val="00E53F1A"/>
    <w:rsid w:val="00E5462B"/>
    <w:rsid w:val="00E54993"/>
    <w:rsid w:val="00E54D8E"/>
    <w:rsid w:val="00E55D2A"/>
    <w:rsid w:val="00E60137"/>
    <w:rsid w:val="00E60171"/>
    <w:rsid w:val="00E6034D"/>
    <w:rsid w:val="00E606FB"/>
    <w:rsid w:val="00E6168B"/>
    <w:rsid w:val="00E620FA"/>
    <w:rsid w:val="00E63010"/>
    <w:rsid w:val="00E633E5"/>
    <w:rsid w:val="00E63722"/>
    <w:rsid w:val="00E652B0"/>
    <w:rsid w:val="00E6563E"/>
    <w:rsid w:val="00E65A31"/>
    <w:rsid w:val="00E660C6"/>
    <w:rsid w:val="00E66388"/>
    <w:rsid w:val="00E66678"/>
    <w:rsid w:val="00E67E0E"/>
    <w:rsid w:val="00E70F2C"/>
    <w:rsid w:val="00E72300"/>
    <w:rsid w:val="00E729B8"/>
    <w:rsid w:val="00E72ECE"/>
    <w:rsid w:val="00E734A4"/>
    <w:rsid w:val="00E74D93"/>
    <w:rsid w:val="00E7558B"/>
    <w:rsid w:val="00E75FFA"/>
    <w:rsid w:val="00E77074"/>
    <w:rsid w:val="00E771FB"/>
    <w:rsid w:val="00E778E1"/>
    <w:rsid w:val="00E80696"/>
    <w:rsid w:val="00E81BA8"/>
    <w:rsid w:val="00E83145"/>
    <w:rsid w:val="00E8324F"/>
    <w:rsid w:val="00E84016"/>
    <w:rsid w:val="00E848F2"/>
    <w:rsid w:val="00E84CDA"/>
    <w:rsid w:val="00E854FE"/>
    <w:rsid w:val="00E85618"/>
    <w:rsid w:val="00E856BA"/>
    <w:rsid w:val="00E85B7B"/>
    <w:rsid w:val="00E87C23"/>
    <w:rsid w:val="00E90A99"/>
    <w:rsid w:val="00E90E46"/>
    <w:rsid w:val="00E910D2"/>
    <w:rsid w:val="00E911EB"/>
    <w:rsid w:val="00E91435"/>
    <w:rsid w:val="00E915B4"/>
    <w:rsid w:val="00E91DFF"/>
    <w:rsid w:val="00E92265"/>
    <w:rsid w:val="00E93933"/>
    <w:rsid w:val="00E93A4C"/>
    <w:rsid w:val="00E93ADD"/>
    <w:rsid w:val="00E93B66"/>
    <w:rsid w:val="00E93EE6"/>
    <w:rsid w:val="00E94742"/>
    <w:rsid w:val="00E95261"/>
    <w:rsid w:val="00E972EB"/>
    <w:rsid w:val="00EA03BB"/>
    <w:rsid w:val="00EA278C"/>
    <w:rsid w:val="00EA28D8"/>
    <w:rsid w:val="00EA32D2"/>
    <w:rsid w:val="00EA3AF5"/>
    <w:rsid w:val="00EA3F08"/>
    <w:rsid w:val="00EA428D"/>
    <w:rsid w:val="00EA4585"/>
    <w:rsid w:val="00EA567A"/>
    <w:rsid w:val="00EA57C8"/>
    <w:rsid w:val="00EA61F2"/>
    <w:rsid w:val="00EA7497"/>
    <w:rsid w:val="00EA799F"/>
    <w:rsid w:val="00EB0A5B"/>
    <w:rsid w:val="00EB0C7D"/>
    <w:rsid w:val="00EB13B5"/>
    <w:rsid w:val="00EB245C"/>
    <w:rsid w:val="00EB25E8"/>
    <w:rsid w:val="00EB2C92"/>
    <w:rsid w:val="00EB33DB"/>
    <w:rsid w:val="00EB467F"/>
    <w:rsid w:val="00EB595A"/>
    <w:rsid w:val="00EB5D2F"/>
    <w:rsid w:val="00EB5F26"/>
    <w:rsid w:val="00EB7973"/>
    <w:rsid w:val="00EB7B10"/>
    <w:rsid w:val="00EC019A"/>
    <w:rsid w:val="00EC0EE1"/>
    <w:rsid w:val="00EC1279"/>
    <w:rsid w:val="00EC223A"/>
    <w:rsid w:val="00EC31F4"/>
    <w:rsid w:val="00EC3561"/>
    <w:rsid w:val="00EC396D"/>
    <w:rsid w:val="00EC55FD"/>
    <w:rsid w:val="00EC5758"/>
    <w:rsid w:val="00EC6274"/>
    <w:rsid w:val="00EC6E8C"/>
    <w:rsid w:val="00EC6FF7"/>
    <w:rsid w:val="00EC7438"/>
    <w:rsid w:val="00EC754C"/>
    <w:rsid w:val="00EC774A"/>
    <w:rsid w:val="00EC7A0F"/>
    <w:rsid w:val="00EC7B9C"/>
    <w:rsid w:val="00EC7C47"/>
    <w:rsid w:val="00ED1C44"/>
    <w:rsid w:val="00ED1C83"/>
    <w:rsid w:val="00ED2112"/>
    <w:rsid w:val="00ED3738"/>
    <w:rsid w:val="00ED41D6"/>
    <w:rsid w:val="00ED6798"/>
    <w:rsid w:val="00ED6CDC"/>
    <w:rsid w:val="00ED7442"/>
    <w:rsid w:val="00EE0857"/>
    <w:rsid w:val="00EE0ABA"/>
    <w:rsid w:val="00EE1341"/>
    <w:rsid w:val="00EE157A"/>
    <w:rsid w:val="00EE183B"/>
    <w:rsid w:val="00EE1991"/>
    <w:rsid w:val="00EE2A4D"/>
    <w:rsid w:val="00EE4A80"/>
    <w:rsid w:val="00EE52D5"/>
    <w:rsid w:val="00EE7909"/>
    <w:rsid w:val="00EE7BE0"/>
    <w:rsid w:val="00EE7D55"/>
    <w:rsid w:val="00EF0AB3"/>
    <w:rsid w:val="00EF0F23"/>
    <w:rsid w:val="00EF182A"/>
    <w:rsid w:val="00EF1984"/>
    <w:rsid w:val="00EF1ADD"/>
    <w:rsid w:val="00EF1CF5"/>
    <w:rsid w:val="00EF1F60"/>
    <w:rsid w:val="00EF302D"/>
    <w:rsid w:val="00EF3721"/>
    <w:rsid w:val="00EF3EE6"/>
    <w:rsid w:val="00EF486E"/>
    <w:rsid w:val="00EF5986"/>
    <w:rsid w:val="00EF66BF"/>
    <w:rsid w:val="00EF731E"/>
    <w:rsid w:val="00EF7AD5"/>
    <w:rsid w:val="00F0004D"/>
    <w:rsid w:val="00F01556"/>
    <w:rsid w:val="00F01A8F"/>
    <w:rsid w:val="00F02243"/>
    <w:rsid w:val="00F022AE"/>
    <w:rsid w:val="00F024A3"/>
    <w:rsid w:val="00F03A1B"/>
    <w:rsid w:val="00F03DAF"/>
    <w:rsid w:val="00F04423"/>
    <w:rsid w:val="00F051CE"/>
    <w:rsid w:val="00F0621F"/>
    <w:rsid w:val="00F062FE"/>
    <w:rsid w:val="00F0640C"/>
    <w:rsid w:val="00F06523"/>
    <w:rsid w:val="00F06A5B"/>
    <w:rsid w:val="00F12CF5"/>
    <w:rsid w:val="00F13443"/>
    <w:rsid w:val="00F141BB"/>
    <w:rsid w:val="00F14F7A"/>
    <w:rsid w:val="00F151C9"/>
    <w:rsid w:val="00F15447"/>
    <w:rsid w:val="00F15EDE"/>
    <w:rsid w:val="00F1632B"/>
    <w:rsid w:val="00F16B0C"/>
    <w:rsid w:val="00F16BD2"/>
    <w:rsid w:val="00F171A1"/>
    <w:rsid w:val="00F171C5"/>
    <w:rsid w:val="00F1728F"/>
    <w:rsid w:val="00F2000F"/>
    <w:rsid w:val="00F20277"/>
    <w:rsid w:val="00F21BF4"/>
    <w:rsid w:val="00F222EE"/>
    <w:rsid w:val="00F2230E"/>
    <w:rsid w:val="00F2362C"/>
    <w:rsid w:val="00F265CA"/>
    <w:rsid w:val="00F27F5E"/>
    <w:rsid w:val="00F31493"/>
    <w:rsid w:val="00F31741"/>
    <w:rsid w:val="00F31AF6"/>
    <w:rsid w:val="00F31BAB"/>
    <w:rsid w:val="00F3383F"/>
    <w:rsid w:val="00F347CC"/>
    <w:rsid w:val="00F3545E"/>
    <w:rsid w:val="00F36342"/>
    <w:rsid w:val="00F36BC1"/>
    <w:rsid w:val="00F3788F"/>
    <w:rsid w:val="00F403FA"/>
    <w:rsid w:val="00F40580"/>
    <w:rsid w:val="00F40EBE"/>
    <w:rsid w:val="00F42B28"/>
    <w:rsid w:val="00F434CC"/>
    <w:rsid w:val="00F436A7"/>
    <w:rsid w:val="00F440A3"/>
    <w:rsid w:val="00F4412F"/>
    <w:rsid w:val="00F44EF1"/>
    <w:rsid w:val="00F44F49"/>
    <w:rsid w:val="00F45948"/>
    <w:rsid w:val="00F45B02"/>
    <w:rsid w:val="00F46069"/>
    <w:rsid w:val="00F46F05"/>
    <w:rsid w:val="00F47E20"/>
    <w:rsid w:val="00F517D4"/>
    <w:rsid w:val="00F5191A"/>
    <w:rsid w:val="00F52B5B"/>
    <w:rsid w:val="00F533F0"/>
    <w:rsid w:val="00F53444"/>
    <w:rsid w:val="00F54890"/>
    <w:rsid w:val="00F5505E"/>
    <w:rsid w:val="00F5570A"/>
    <w:rsid w:val="00F5580D"/>
    <w:rsid w:val="00F559B8"/>
    <w:rsid w:val="00F570AD"/>
    <w:rsid w:val="00F57F97"/>
    <w:rsid w:val="00F602B4"/>
    <w:rsid w:val="00F609B1"/>
    <w:rsid w:val="00F60E98"/>
    <w:rsid w:val="00F61800"/>
    <w:rsid w:val="00F61A72"/>
    <w:rsid w:val="00F62663"/>
    <w:rsid w:val="00F62ED2"/>
    <w:rsid w:val="00F63026"/>
    <w:rsid w:val="00F64971"/>
    <w:rsid w:val="00F64DF5"/>
    <w:rsid w:val="00F64FF5"/>
    <w:rsid w:val="00F660A6"/>
    <w:rsid w:val="00F701A5"/>
    <w:rsid w:val="00F70BDD"/>
    <w:rsid w:val="00F70ED7"/>
    <w:rsid w:val="00F711F4"/>
    <w:rsid w:val="00F7163C"/>
    <w:rsid w:val="00F717F1"/>
    <w:rsid w:val="00F72977"/>
    <w:rsid w:val="00F73410"/>
    <w:rsid w:val="00F73B62"/>
    <w:rsid w:val="00F7531F"/>
    <w:rsid w:val="00F75F41"/>
    <w:rsid w:val="00F763EE"/>
    <w:rsid w:val="00F76CF0"/>
    <w:rsid w:val="00F76D5A"/>
    <w:rsid w:val="00F77013"/>
    <w:rsid w:val="00F77937"/>
    <w:rsid w:val="00F77F53"/>
    <w:rsid w:val="00F805D0"/>
    <w:rsid w:val="00F81B61"/>
    <w:rsid w:val="00F81F3F"/>
    <w:rsid w:val="00F826D5"/>
    <w:rsid w:val="00F827EA"/>
    <w:rsid w:val="00F82CF2"/>
    <w:rsid w:val="00F82E51"/>
    <w:rsid w:val="00F82EED"/>
    <w:rsid w:val="00F83CF5"/>
    <w:rsid w:val="00F83E47"/>
    <w:rsid w:val="00F84776"/>
    <w:rsid w:val="00F84905"/>
    <w:rsid w:val="00F85236"/>
    <w:rsid w:val="00F86864"/>
    <w:rsid w:val="00F911DD"/>
    <w:rsid w:val="00F9178F"/>
    <w:rsid w:val="00F91AE9"/>
    <w:rsid w:val="00F91F23"/>
    <w:rsid w:val="00F928DE"/>
    <w:rsid w:val="00F93543"/>
    <w:rsid w:val="00F94BAC"/>
    <w:rsid w:val="00F94D87"/>
    <w:rsid w:val="00F96664"/>
    <w:rsid w:val="00F96AA8"/>
    <w:rsid w:val="00F9704E"/>
    <w:rsid w:val="00F97358"/>
    <w:rsid w:val="00F973EA"/>
    <w:rsid w:val="00F97F42"/>
    <w:rsid w:val="00FA016C"/>
    <w:rsid w:val="00FA06F0"/>
    <w:rsid w:val="00FA0A7D"/>
    <w:rsid w:val="00FA0B9A"/>
    <w:rsid w:val="00FA13E9"/>
    <w:rsid w:val="00FA18CF"/>
    <w:rsid w:val="00FA1BF3"/>
    <w:rsid w:val="00FA1D03"/>
    <w:rsid w:val="00FA1F3B"/>
    <w:rsid w:val="00FA277C"/>
    <w:rsid w:val="00FA2991"/>
    <w:rsid w:val="00FA2EDF"/>
    <w:rsid w:val="00FA4266"/>
    <w:rsid w:val="00FA45E1"/>
    <w:rsid w:val="00FA48B9"/>
    <w:rsid w:val="00FA531B"/>
    <w:rsid w:val="00FA61E4"/>
    <w:rsid w:val="00FA64D6"/>
    <w:rsid w:val="00FA6979"/>
    <w:rsid w:val="00FA6C5A"/>
    <w:rsid w:val="00FA6F5B"/>
    <w:rsid w:val="00FB0264"/>
    <w:rsid w:val="00FB0813"/>
    <w:rsid w:val="00FB0EC8"/>
    <w:rsid w:val="00FB1945"/>
    <w:rsid w:val="00FB1EE2"/>
    <w:rsid w:val="00FB2821"/>
    <w:rsid w:val="00FB3B13"/>
    <w:rsid w:val="00FB3F11"/>
    <w:rsid w:val="00FB4912"/>
    <w:rsid w:val="00FB4EAB"/>
    <w:rsid w:val="00FB5115"/>
    <w:rsid w:val="00FB7269"/>
    <w:rsid w:val="00FB74CE"/>
    <w:rsid w:val="00FC01E0"/>
    <w:rsid w:val="00FC0389"/>
    <w:rsid w:val="00FC0CA9"/>
    <w:rsid w:val="00FC10DA"/>
    <w:rsid w:val="00FC1159"/>
    <w:rsid w:val="00FC260A"/>
    <w:rsid w:val="00FC2A07"/>
    <w:rsid w:val="00FC47BB"/>
    <w:rsid w:val="00FC50D1"/>
    <w:rsid w:val="00FC5374"/>
    <w:rsid w:val="00FC56D3"/>
    <w:rsid w:val="00FC67B3"/>
    <w:rsid w:val="00FC6B2C"/>
    <w:rsid w:val="00FC6B3E"/>
    <w:rsid w:val="00FC6DF5"/>
    <w:rsid w:val="00FC6E79"/>
    <w:rsid w:val="00FC7023"/>
    <w:rsid w:val="00FD0B42"/>
    <w:rsid w:val="00FD0C9A"/>
    <w:rsid w:val="00FD139A"/>
    <w:rsid w:val="00FD1660"/>
    <w:rsid w:val="00FD2129"/>
    <w:rsid w:val="00FD287C"/>
    <w:rsid w:val="00FD3DDA"/>
    <w:rsid w:val="00FD56D2"/>
    <w:rsid w:val="00FD5F1B"/>
    <w:rsid w:val="00FD6038"/>
    <w:rsid w:val="00FD628F"/>
    <w:rsid w:val="00FD70A8"/>
    <w:rsid w:val="00FD7610"/>
    <w:rsid w:val="00FD79B4"/>
    <w:rsid w:val="00FD7AC9"/>
    <w:rsid w:val="00FD7FD6"/>
    <w:rsid w:val="00FE0E24"/>
    <w:rsid w:val="00FE360F"/>
    <w:rsid w:val="00FE5FE2"/>
    <w:rsid w:val="00FE7EA9"/>
    <w:rsid w:val="00FE7FF8"/>
    <w:rsid w:val="00FF1037"/>
    <w:rsid w:val="00FF112B"/>
    <w:rsid w:val="00FF15F0"/>
    <w:rsid w:val="00FF1762"/>
    <w:rsid w:val="00FF1A8C"/>
    <w:rsid w:val="00FF213F"/>
    <w:rsid w:val="00FF2212"/>
    <w:rsid w:val="00FF2EC1"/>
    <w:rsid w:val="00FF341F"/>
    <w:rsid w:val="00FF3B5E"/>
    <w:rsid w:val="00FF4C5C"/>
    <w:rsid w:val="00FF69AE"/>
    <w:rsid w:val="00FF7453"/>
    <w:rsid w:val="00FF7A02"/>
    <w:rsid w:val="00FF7A3A"/>
    <w:rsid w:val="00FF7D5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CDA8A"/>
  <w15:docId w15:val="{7F293251-F048-4201-8982-C5C40FFE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59A5"/>
    <w:pPr>
      <w:suppressAutoHyphens/>
      <w:spacing w:after="200" w:line="276" w:lineRule="auto"/>
    </w:pPr>
    <w:rPr>
      <w:rFonts w:ascii="Calibri" w:eastAsia="Calibri" w:hAnsi="Calibri" w:cs="Times New Roman"/>
      <w:lang w:eastAsia="zh-CN"/>
    </w:rPr>
  </w:style>
  <w:style w:type="paragraph" w:styleId="1">
    <w:name w:val="heading 1"/>
    <w:basedOn w:val="a"/>
    <w:next w:val="a"/>
    <w:link w:val="10"/>
    <w:uiPriority w:val="9"/>
    <w:qFormat/>
    <w:rsid w:val="00BF38C6"/>
    <w:pPr>
      <w:keepNext/>
      <w:suppressAutoHyphens w:val="0"/>
      <w:spacing w:before="240" w:after="60" w:line="240" w:lineRule="auto"/>
      <w:outlineLvl w:val="0"/>
    </w:pPr>
    <w:rPr>
      <w:rFonts w:ascii="Cambria" w:eastAsia="Times New Roman" w:hAnsi="Cambria"/>
      <w:b/>
      <w:bCs/>
      <w:kern w:val="32"/>
      <w:sz w:val="32"/>
      <w:szCs w:val="32"/>
      <w:lang w:val="x-none" w:eastAsia="ru-RU"/>
    </w:rPr>
  </w:style>
  <w:style w:type="paragraph" w:styleId="2">
    <w:name w:val="heading 2"/>
    <w:basedOn w:val="a"/>
    <w:next w:val="a"/>
    <w:link w:val="20"/>
    <w:uiPriority w:val="9"/>
    <w:qFormat/>
    <w:rsid w:val="007459A5"/>
    <w:pPr>
      <w:keepNext/>
      <w:numPr>
        <w:ilvl w:val="1"/>
        <w:numId w:val="1"/>
      </w:numPr>
      <w:spacing w:before="240" w:after="60" w:line="240" w:lineRule="auto"/>
      <w:outlineLvl w:val="1"/>
    </w:pPr>
    <w:rPr>
      <w:rFonts w:ascii="Cambria" w:hAnsi="Cambria" w:cs="Cambria"/>
      <w:b/>
      <w:bCs/>
      <w:i/>
      <w:iCs/>
      <w:sz w:val="28"/>
      <w:szCs w:val="28"/>
      <w:lang w:val="ru-RU"/>
    </w:rPr>
  </w:style>
  <w:style w:type="paragraph" w:styleId="3">
    <w:name w:val="heading 3"/>
    <w:basedOn w:val="a"/>
    <w:next w:val="a"/>
    <w:link w:val="30"/>
    <w:uiPriority w:val="9"/>
    <w:qFormat/>
    <w:rsid w:val="00BF38C6"/>
    <w:pPr>
      <w:keepNext/>
      <w:suppressAutoHyphens w:val="0"/>
      <w:spacing w:after="0" w:line="240" w:lineRule="auto"/>
      <w:jc w:val="right"/>
      <w:outlineLvl w:val="2"/>
    </w:pPr>
    <w:rPr>
      <w:rFonts w:ascii="Cambria" w:eastAsia="Times New Roman" w:hAnsi="Cambria"/>
      <w:b/>
      <w:bCs/>
      <w:sz w:val="26"/>
      <w:szCs w:val="26"/>
      <w:lang w:val="x-none" w:eastAsia="ru-RU"/>
    </w:rPr>
  </w:style>
  <w:style w:type="paragraph" w:styleId="4">
    <w:name w:val="heading 4"/>
    <w:basedOn w:val="a"/>
    <w:next w:val="a"/>
    <w:link w:val="40"/>
    <w:uiPriority w:val="9"/>
    <w:qFormat/>
    <w:rsid w:val="00BF38C6"/>
    <w:pPr>
      <w:keepNext/>
      <w:suppressAutoHyphens w:val="0"/>
      <w:spacing w:before="240" w:after="60" w:line="240" w:lineRule="auto"/>
      <w:outlineLvl w:val="3"/>
    </w:pPr>
    <w:rPr>
      <w:rFonts w:eastAsia="Times New Roman"/>
      <w:b/>
      <w:bCs/>
      <w:sz w:val="28"/>
      <w:szCs w:val="28"/>
      <w:lang w:val="x-none" w:eastAsia="ru-RU"/>
    </w:rPr>
  </w:style>
  <w:style w:type="paragraph" w:styleId="5">
    <w:name w:val="heading 5"/>
    <w:basedOn w:val="a"/>
    <w:next w:val="a"/>
    <w:link w:val="50"/>
    <w:uiPriority w:val="9"/>
    <w:semiHidden/>
    <w:unhideWhenUsed/>
    <w:qFormat/>
    <w:rsid w:val="00217F4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rsid w:val="00BB7141"/>
    <w:pPr>
      <w:keepNext/>
      <w:keepLines/>
      <w:spacing w:before="200" w:after="40"/>
      <w:outlineLvl w:val="5"/>
    </w:pPr>
    <w:rPr>
      <w:b/>
      <w:sz w:val="20"/>
      <w:szCs w:val="20"/>
    </w:rPr>
  </w:style>
  <w:style w:type="paragraph" w:styleId="9">
    <w:name w:val="heading 9"/>
    <w:basedOn w:val="a"/>
    <w:next w:val="a"/>
    <w:link w:val="90"/>
    <w:qFormat/>
    <w:rsid w:val="007459A5"/>
    <w:pPr>
      <w:numPr>
        <w:ilvl w:val="8"/>
        <w:numId w:val="1"/>
      </w:numPr>
      <w:spacing w:before="240" w:after="60"/>
      <w:outlineLvl w:val="8"/>
    </w:pPr>
    <w:rPr>
      <w:rFonts w:ascii="Calibri Light" w:eastAsia="Times New Roman" w:hAnsi="Calibri Light" w:cs="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459A5"/>
    <w:rPr>
      <w:rFonts w:ascii="Cambria" w:eastAsia="Calibri" w:hAnsi="Cambria" w:cs="Cambria"/>
      <w:b/>
      <w:bCs/>
      <w:i/>
      <w:iCs/>
      <w:sz w:val="28"/>
      <w:szCs w:val="28"/>
      <w:lang w:val="ru-RU" w:eastAsia="zh-CN"/>
    </w:rPr>
  </w:style>
  <w:style w:type="character" w:customStyle="1" w:styleId="90">
    <w:name w:val="Заголовок 9 Знак"/>
    <w:basedOn w:val="a0"/>
    <w:link w:val="9"/>
    <w:rsid w:val="007459A5"/>
    <w:rPr>
      <w:rFonts w:ascii="Calibri Light" w:eastAsia="Times New Roman" w:hAnsi="Calibri Light" w:cs="Calibri Light"/>
      <w:lang w:eastAsia="zh-CN"/>
    </w:rPr>
  </w:style>
  <w:style w:type="character" w:customStyle="1" w:styleId="WW8Num1z0">
    <w:name w:val="WW8Num1z0"/>
    <w:rsid w:val="007459A5"/>
    <w:rPr>
      <w:rFonts w:cs="Times New Roman" w:hint="default"/>
    </w:rPr>
  </w:style>
  <w:style w:type="character" w:customStyle="1" w:styleId="WW8Num2z0">
    <w:name w:val="WW8Num2z0"/>
    <w:rsid w:val="007459A5"/>
    <w:rPr>
      <w:rFonts w:ascii="Symbol" w:hAnsi="Symbol" w:cs="Symbol" w:hint="default"/>
    </w:rPr>
  </w:style>
  <w:style w:type="character" w:customStyle="1" w:styleId="WW8Num2z1">
    <w:name w:val="WW8Num2z1"/>
    <w:rsid w:val="007459A5"/>
    <w:rPr>
      <w:rFonts w:ascii="Courier New" w:hAnsi="Courier New" w:cs="Courier New" w:hint="default"/>
    </w:rPr>
  </w:style>
  <w:style w:type="character" w:customStyle="1" w:styleId="WW8Num2z2">
    <w:name w:val="WW8Num2z2"/>
    <w:rsid w:val="007459A5"/>
    <w:rPr>
      <w:rFonts w:ascii="Wingdings" w:hAnsi="Wingdings" w:cs="Wingdings" w:hint="default"/>
    </w:rPr>
  </w:style>
  <w:style w:type="character" w:customStyle="1" w:styleId="WW8Num3z0">
    <w:name w:val="WW8Num3z0"/>
    <w:rsid w:val="007459A5"/>
    <w:rPr>
      <w:rFonts w:cs="Times New Roman" w:hint="default"/>
    </w:rPr>
  </w:style>
  <w:style w:type="character" w:customStyle="1" w:styleId="WW8Num3z1">
    <w:name w:val="WW8Num3z1"/>
    <w:rsid w:val="007459A5"/>
    <w:rPr>
      <w:rFonts w:cs="Times New Roman"/>
    </w:rPr>
  </w:style>
  <w:style w:type="character" w:customStyle="1" w:styleId="WW8Num4z0">
    <w:name w:val="WW8Num4z0"/>
    <w:rsid w:val="007459A5"/>
    <w:rPr>
      <w:rFonts w:ascii="Times New Roman" w:hAnsi="Times New Roman" w:cs="Times New Roman"/>
      <w:sz w:val="22"/>
      <w:szCs w:val="22"/>
      <w:lang w:val="uk-UA"/>
    </w:rPr>
  </w:style>
  <w:style w:type="character" w:customStyle="1" w:styleId="WW8Num4z1">
    <w:name w:val="WW8Num4z1"/>
    <w:rsid w:val="007459A5"/>
  </w:style>
  <w:style w:type="character" w:customStyle="1" w:styleId="WW8Num4z2">
    <w:name w:val="WW8Num4z2"/>
    <w:rsid w:val="007459A5"/>
  </w:style>
  <w:style w:type="character" w:customStyle="1" w:styleId="WW8Num4z3">
    <w:name w:val="WW8Num4z3"/>
    <w:rsid w:val="007459A5"/>
  </w:style>
  <w:style w:type="character" w:customStyle="1" w:styleId="WW8Num4z4">
    <w:name w:val="WW8Num4z4"/>
    <w:rsid w:val="007459A5"/>
  </w:style>
  <w:style w:type="character" w:customStyle="1" w:styleId="WW8Num4z5">
    <w:name w:val="WW8Num4z5"/>
    <w:rsid w:val="007459A5"/>
  </w:style>
  <w:style w:type="character" w:customStyle="1" w:styleId="WW8Num4z6">
    <w:name w:val="WW8Num4z6"/>
    <w:rsid w:val="007459A5"/>
  </w:style>
  <w:style w:type="character" w:customStyle="1" w:styleId="WW8Num4z7">
    <w:name w:val="WW8Num4z7"/>
    <w:rsid w:val="007459A5"/>
  </w:style>
  <w:style w:type="character" w:customStyle="1" w:styleId="WW8Num4z8">
    <w:name w:val="WW8Num4z8"/>
    <w:rsid w:val="007459A5"/>
  </w:style>
  <w:style w:type="character" w:customStyle="1" w:styleId="WW8Num5z0">
    <w:name w:val="WW8Num5z0"/>
    <w:rsid w:val="007459A5"/>
    <w:rPr>
      <w:rFonts w:cs="Times New Roman" w:hint="default"/>
      <w:u w:val="none"/>
    </w:rPr>
  </w:style>
  <w:style w:type="character" w:customStyle="1" w:styleId="WW8Num5z1">
    <w:name w:val="WW8Num5z1"/>
    <w:rsid w:val="007459A5"/>
    <w:rPr>
      <w:rFonts w:cs="Times New Roman"/>
    </w:rPr>
  </w:style>
  <w:style w:type="character" w:customStyle="1" w:styleId="WW8Num6z0">
    <w:name w:val="WW8Num6z0"/>
    <w:rsid w:val="007459A5"/>
    <w:rPr>
      <w:rFonts w:ascii="Times New Roman" w:eastAsia="Calibri" w:hAnsi="Times New Roman" w:cs="Times New Roman" w:hint="default"/>
      <w:sz w:val="24"/>
      <w:szCs w:val="24"/>
      <w:lang w:eastAsia="uk-UA"/>
    </w:rPr>
  </w:style>
  <w:style w:type="character" w:customStyle="1" w:styleId="WW8Num6z1">
    <w:name w:val="WW8Num6z1"/>
    <w:rsid w:val="007459A5"/>
    <w:rPr>
      <w:rFonts w:ascii="Courier New" w:hAnsi="Courier New" w:cs="Courier New" w:hint="default"/>
    </w:rPr>
  </w:style>
  <w:style w:type="character" w:customStyle="1" w:styleId="WW8Num6z2">
    <w:name w:val="WW8Num6z2"/>
    <w:rsid w:val="007459A5"/>
    <w:rPr>
      <w:rFonts w:ascii="Wingdings" w:hAnsi="Wingdings" w:cs="Wingdings" w:hint="default"/>
    </w:rPr>
  </w:style>
  <w:style w:type="character" w:customStyle="1" w:styleId="WW8Num6z3">
    <w:name w:val="WW8Num6z3"/>
    <w:rsid w:val="007459A5"/>
    <w:rPr>
      <w:rFonts w:ascii="Symbol" w:hAnsi="Symbol" w:cs="Symbol" w:hint="default"/>
    </w:rPr>
  </w:style>
  <w:style w:type="character" w:customStyle="1" w:styleId="WW8Num7z0">
    <w:name w:val="WW8Num7z0"/>
    <w:rsid w:val="007459A5"/>
    <w:rPr>
      <w:rFonts w:ascii="Times New Roman" w:eastAsia="Times New Roman" w:hAnsi="Times New Roman" w:cs="Times New Roman" w:hint="default"/>
    </w:rPr>
  </w:style>
  <w:style w:type="character" w:customStyle="1" w:styleId="WW8Num7z1">
    <w:name w:val="WW8Num7z1"/>
    <w:rsid w:val="007459A5"/>
    <w:rPr>
      <w:rFonts w:ascii="Courier New" w:hAnsi="Courier New" w:cs="Courier New" w:hint="default"/>
    </w:rPr>
  </w:style>
  <w:style w:type="character" w:customStyle="1" w:styleId="WW8Num7z2">
    <w:name w:val="WW8Num7z2"/>
    <w:rsid w:val="007459A5"/>
    <w:rPr>
      <w:rFonts w:ascii="Wingdings" w:hAnsi="Wingdings" w:cs="Wingdings" w:hint="default"/>
    </w:rPr>
  </w:style>
  <w:style w:type="character" w:customStyle="1" w:styleId="WW8Num7z3">
    <w:name w:val="WW8Num7z3"/>
    <w:rsid w:val="007459A5"/>
    <w:rPr>
      <w:rFonts w:ascii="Symbol" w:hAnsi="Symbol" w:cs="Symbol" w:hint="default"/>
    </w:rPr>
  </w:style>
  <w:style w:type="character" w:customStyle="1" w:styleId="WW8Num8z0">
    <w:name w:val="WW8Num8z0"/>
    <w:rsid w:val="007459A5"/>
    <w:rPr>
      <w:rFonts w:cs="Times New Roman" w:hint="default"/>
    </w:rPr>
  </w:style>
  <w:style w:type="character" w:customStyle="1" w:styleId="WW8Num9z0">
    <w:name w:val="WW8Num9z0"/>
    <w:rsid w:val="007459A5"/>
    <w:rPr>
      <w:rFonts w:cs="Times New Roman" w:hint="default"/>
    </w:rPr>
  </w:style>
  <w:style w:type="character" w:customStyle="1" w:styleId="WW8Num10z0">
    <w:name w:val="WW8Num10z0"/>
    <w:rsid w:val="007459A5"/>
    <w:rPr>
      <w:rFonts w:hint="default"/>
    </w:rPr>
  </w:style>
  <w:style w:type="character" w:customStyle="1" w:styleId="WW8Num10z1">
    <w:name w:val="WW8Num10z1"/>
    <w:rsid w:val="007459A5"/>
  </w:style>
  <w:style w:type="character" w:customStyle="1" w:styleId="WW8Num10z2">
    <w:name w:val="WW8Num10z2"/>
    <w:rsid w:val="007459A5"/>
  </w:style>
  <w:style w:type="character" w:customStyle="1" w:styleId="WW8Num10z3">
    <w:name w:val="WW8Num10z3"/>
    <w:rsid w:val="007459A5"/>
  </w:style>
  <w:style w:type="character" w:customStyle="1" w:styleId="WW8Num10z4">
    <w:name w:val="WW8Num10z4"/>
    <w:rsid w:val="007459A5"/>
  </w:style>
  <w:style w:type="character" w:customStyle="1" w:styleId="WW8Num10z5">
    <w:name w:val="WW8Num10z5"/>
    <w:rsid w:val="007459A5"/>
  </w:style>
  <w:style w:type="character" w:customStyle="1" w:styleId="WW8Num10z6">
    <w:name w:val="WW8Num10z6"/>
    <w:rsid w:val="007459A5"/>
  </w:style>
  <w:style w:type="character" w:customStyle="1" w:styleId="WW8Num10z7">
    <w:name w:val="WW8Num10z7"/>
    <w:rsid w:val="007459A5"/>
  </w:style>
  <w:style w:type="character" w:customStyle="1" w:styleId="WW8Num10z8">
    <w:name w:val="WW8Num10z8"/>
    <w:rsid w:val="007459A5"/>
  </w:style>
  <w:style w:type="character" w:customStyle="1" w:styleId="WW8Num11z0">
    <w:name w:val="WW8Num11z0"/>
    <w:rsid w:val="007459A5"/>
    <w:rPr>
      <w:rFonts w:cs="Times New Roman" w:hint="default"/>
      <w:sz w:val="25"/>
    </w:rPr>
  </w:style>
  <w:style w:type="character" w:customStyle="1" w:styleId="WW8Num11z2">
    <w:name w:val="WW8Num11z2"/>
    <w:rsid w:val="007459A5"/>
    <w:rPr>
      <w:rFonts w:cs="Times New Roman" w:hint="default"/>
      <w:sz w:val="28"/>
      <w:szCs w:val="28"/>
    </w:rPr>
  </w:style>
  <w:style w:type="character" w:customStyle="1" w:styleId="WW8Num12z0">
    <w:name w:val="WW8Num12z0"/>
    <w:rsid w:val="007459A5"/>
    <w:rPr>
      <w:rFonts w:hint="default"/>
    </w:rPr>
  </w:style>
  <w:style w:type="character" w:customStyle="1" w:styleId="WW8Num13z0">
    <w:name w:val="WW8Num13z0"/>
    <w:rsid w:val="007459A5"/>
    <w:rPr>
      <w:rFonts w:ascii="Times New Roman" w:eastAsia="Times New Roman" w:hAnsi="Times New Roman" w:cs="Times New Roman" w:hint="default"/>
    </w:rPr>
  </w:style>
  <w:style w:type="character" w:customStyle="1" w:styleId="WW8Num13z1">
    <w:name w:val="WW8Num13z1"/>
    <w:rsid w:val="007459A5"/>
    <w:rPr>
      <w:rFonts w:ascii="Courier New" w:hAnsi="Courier New" w:cs="Courier New" w:hint="default"/>
    </w:rPr>
  </w:style>
  <w:style w:type="character" w:customStyle="1" w:styleId="WW8Num13z2">
    <w:name w:val="WW8Num13z2"/>
    <w:rsid w:val="007459A5"/>
    <w:rPr>
      <w:rFonts w:ascii="Wingdings" w:hAnsi="Wingdings" w:cs="Wingdings" w:hint="default"/>
    </w:rPr>
  </w:style>
  <w:style w:type="character" w:customStyle="1" w:styleId="WW8Num13z3">
    <w:name w:val="WW8Num13z3"/>
    <w:rsid w:val="007459A5"/>
    <w:rPr>
      <w:rFonts w:ascii="Symbol" w:hAnsi="Symbol" w:cs="Symbol" w:hint="default"/>
    </w:rPr>
  </w:style>
  <w:style w:type="character" w:customStyle="1" w:styleId="11">
    <w:name w:val="Основной шрифт абзаца1"/>
    <w:link w:val="a3"/>
    <w:qFormat/>
    <w:rsid w:val="007459A5"/>
  </w:style>
  <w:style w:type="character" w:styleId="a4">
    <w:name w:val="Strong"/>
    <w:uiPriority w:val="22"/>
    <w:qFormat/>
    <w:rsid w:val="007459A5"/>
    <w:rPr>
      <w:rFonts w:cs="Times New Roman"/>
      <w:b/>
      <w:bCs/>
    </w:rPr>
  </w:style>
  <w:style w:type="character" w:customStyle="1" w:styleId="a5">
    <w:name w:val="Основной текст Знак"/>
    <w:uiPriority w:val="99"/>
    <w:rsid w:val="007459A5"/>
    <w:rPr>
      <w:rFonts w:ascii="Arial" w:hAnsi="Arial" w:cs="Times New Roman"/>
      <w:sz w:val="20"/>
      <w:szCs w:val="20"/>
      <w:lang w:val="en-GB"/>
    </w:rPr>
  </w:style>
  <w:style w:type="character" w:customStyle="1" w:styleId="a6">
    <w:name w:val="Текст выноски Знак"/>
    <w:uiPriority w:val="99"/>
    <w:rsid w:val="007459A5"/>
    <w:rPr>
      <w:rFonts w:ascii="Tahoma" w:hAnsi="Tahoma" w:cs="Tahoma"/>
      <w:sz w:val="16"/>
      <w:szCs w:val="16"/>
    </w:rPr>
  </w:style>
  <w:style w:type="character" w:customStyle="1" w:styleId="rvts37">
    <w:name w:val="rvts37"/>
    <w:rsid w:val="007459A5"/>
  </w:style>
  <w:style w:type="character" w:customStyle="1" w:styleId="rvts11">
    <w:name w:val="rvts11"/>
    <w:rsid w:val="007459A5"/>
  </w:style>
  <w:style w:type="character" w:customStyle="1" w:styleId="12">
    <w:name w:val="Основной текст с отступом Знак1"/>
    <w:rsid w:val="007459A5"/>
    <w:rPr>
      <w:rFonts w:ascii="Times New Roman" w:hAnsi="Times New Roman" w:cs="Times New Roman"/>
      <w:sz w:val="24"/>
      <w:lang w:val="ru-RU"/>
    </w:rPr>
  </w:style>
  <w:style w:type="character" w:customStyle="1" w:styleId="a7">
    <w:name w:val="Основной текст с отступом Знак"/>
    <w:uiPriority w:val="99"/>
    <w:rsid w:val="007459A5"/>
    <w:rPr>
      <w:rFonts w:cs="Times New Roman"/>
    </w:rPr>
  </w:style>
  <w:style w:type="character" w:styleId="a8">
    <w:name w:val="Hyperlink"/>
    <w:uiPriority w:val="99"/>
    <w:rsid w:val="007459A5"/>
    <w:rPr>
      <w:rFonts w:cs="Times New Roman"/>
      <w:color w:val="0000FF"/>
      <w:u w:val="single"/>
    </w:rPr>
  </w:style>
  <w:style w:type="character" w:customStyle="1" w:styleId="Bodytext">
    <w:name w:val="Body text_"/>
    <w:rsid w:val="007459A5"/>
    <w:rPr>
      <w:sz w:val="24"/>
      <w:shd w:val="clear" w:color="auto" w:fill="FFFFFF"/>
    </w:rPr>
  </w:style>
  <w:style w:type="character" w:customStyle="1" w:styleId="Bodytext7">
    <w:name w:val="Body text7"/>
    <w:rsid w:val="007459A5"/>
    <w:rPr>
      <w:rFonts w:ascii="Times New Roman" w:hAnsi="Times New Roman" w:cs="Times New Roman"/>
      <w:spacing w:val="0"/>
      <w:sz w:val="24"/>
      <w:u w:val="single"/>
    </w:rPr>
  </w:style>
  <w:style w:type="character" w:customStyle="1" w:styleId="a9">
    <w:name w:val="Знак Знак Знак Знак"/>
    <w:rsid w:val="007459A5"/>
    <w:rPr>
      <w:rFonts w:ascii="Verdana" w:hAnsi="Verdana" w:cs="Verdana"/>
      <w:sz w:val="20"/>
      <w:lang w:val="en-US"/>
    </w:rPr>
  </w:style>
  <w:style w:type="character" w:customStyle="1" w:styleId="31">
    <w:name w:val="Основной текст с отступом 3 Знак"/>
    <w:uiPriority w:val="99"/>
    <w:rsid w:val="007459A5"/>
    <w:rPr>
      <w:rFonts w:ascii="Times New Roman" w:hAnsi="Times New Roman" w:cs="Times New Roman"/>
      <w:sz w:val="16"/>
      <w:szCs w:val="16"/>
    </w:rPr>
  </w:style>
  <w:style w:type="character" w:customStyle="1" w:styleId="21">
    <w:name w:val="Основной текст 2 Знак"/>
    <w:link w:val="22"/>
    <w:uiPriority w:val="99"/>
    <w:rsid w:val="007459A5"/>
    <w:rPr>
      <w:rFonts w:ascii="Times New Roman" w:hAnsi="Times New Roman" w:cs="Times New Roman"/>
      <w:sz w:val="24"/>
      <w:szCs w:val="24"/>
    </w:rPr>
  </w:style>
  <w:style w:type="character" w:customStyle="1" w:styleId="Bodytext2">
    <w:name w:val="Body text (2)_"/>
    <w:rsid w:val="007459A5"/>
    <w:rPr>
      <w:b/>
      <w:sz w:val="24"/>
      <w:shd w:val="clear" w:color="auto" w:fill="FFFFFF"/>
    </w:rPr>
  </w:style>
  <w:style w:type="character" w:customStyle="1" w:styleId="Heading1">
    <w:name w:val="Heading #1_"/>
    <w:rsid w:val="007459A5"/>
    <w:rPr>
      <w:b/>
      <w:sz w:val="24"/>
      <w:shd w:val="clear" w:color="auto" w:fill="FFFFFF"/>
    </w:rPr>
  </w:style>
  <w:style w:type="character" w:customStyle="1" w:styleId="Bodytext8">
    <w:name w:val="Body text8"/>
    <w:rsid w:val="007459A5"/>
    <w:rPr>
      <w:rFonts w:ascii="Times New Roman" w:hAnsi="Times New Roman" w:cs="Times New Roman"/>
      <w:spacing w:val="0"/>
      <w:sz w:val="24"/>
      <w:u w:val="single"/>
    </w:rPr>
  </w:style>
  <w:style w:type="character" w:customStyle="1" w:styleId="BodytextBold1">
    <w:name w:val="Body text + Bold1"/>
    <w:rsid w:val="007459A5"/>
    <w:rPr>
      <w:rFonts w:ascii="Times New Roman" w:hAnsi="Times New Roman" w:cs="Times New Roman"/>
      <w:b/>
      <w:spacing w:val="0"/>
      <w:sz w:val="24"/>
    </w:rPr>
  </w:style>
  <w:style w:type="character" w:customStyle="1" w:styleId="Bodytext6">
    <w:name w:val="Body text6"/>
    <w:rsid w:val="007459A5"/>
    <w:rPr>
      <w:rFonts w:ascii="Times New Roman" w:hAnsi="Times New Roman" w:cs="Times New Roman"/>
      <w:spacing w:val="0"/>
      <w:sz w:val="24"/>
      <w:u w:val="single"/>
    </w:rPr>
  </w:style>
  <w:style w:type="character" w:customStyle="1" w:styleId="Bodytext5">
    <w:name w:val="Body text5"/>
    <w:rsid w:val="007459A5"/>
    <w:rPr>
      <w:rFonts w:ascii="Times New Roman" w:hAnsi="Times New Roman" w:cs="Times New Roman"/>
      <w:spacing w:val="0"/>
      <w:sz w:val="24"/>
      <w:u w:val="single"/>
    </w:rPr>
  </w:style>
  <w:style w:type="character" w:customStyle="1" w:styleId="Bodytext3">
    <w:name w:val="Body text3"/>
    <w:rsid w:val="007459A5"/>
    <w:rPr>
      <w:rFonts w:ascii="Times New Roman" w:hAnsi="Times New Roman" w:cs="Times New Roman"/>
      <w:spacing w:val="0"/>
      <w:sz w:val="24"/>
      <w:u w:val="single"/>
    </w:rPr>
  </w:style>
  <w:style w:type="character" w:customStyle="1" w:styleId="Bodytext20">
    <w:name w:val="Body text2"/>
    <w:rsid w:val="007459A5"/>
    <w:rPr>
      <w:rFonts w:ascii="Times New Roman" w:hAnsi="Times New Roman" w:cs="Times New Roman"/>
      <w:spacing w:val="0"/>
      <w:sz w:val="24"/>
      <w:u w:val="single"/>
    </w:rPr>
  </w:style>
  <w:style w:type="character" w:customStyle="1" w:styleId="Bodytext10">
    <w:name w:val="Body text10"/>
    <w:rsid w:val="007459A5"/>
    <w:rPr>
      <w:rFonts w:ascii="Times New Roman" w:hAnsi="Times New Roman" w:cs="Times New Roman"/>
      <w:spacing w:val="0"/>
      <w:sz w:val="24"/>
      <w:u w:val="single"/>
    </w:rPr>
  </w:style>
  <w:style w:type="character" w:customStyle="1" w:styleId="FontStyle32">
    <w:name w:val="Font Style32"/>
    <w:rsid w:val="007459A5"/>
    <w:rPr>
      <w:rFonts w:ascii="Times New Roman" w:hAnsi="Times New Roman" w:cs="Times New Roman"/>
      <w:sz w:val="26"/>
    </w:rPr>
  </w:style>
  <w:style w:type="character" w:customStyle="1" w:styleId="FontStyle35">
    <w:name w:val="Font Style35"/>
    <w:rsid w:val="007459A5"/>
    <w:rPr>
      <w:rFonts w:ascii="Times New Roman" w:hAnsi="Times New Roman" w:cs="Times New Roman"/>
      <w:b/>
      <w:i/>
      <w:sz w:val="26"/>
    </w:rPr>
  </w:style>
  <w:style w:type="character" w:customStyle="1" w:styleId="13">
    <w:name w:val="Основной текст1"/>
    <w:rsid w:val="007459A5"/>
    <w:rPr>
      <w:rFonts w:ascii="Times New Roman" w:hAnsi="Times New Roman" w:cs="Times New Roman"/>
      <w:spacing w:val="0"/>
      <w:sz w:val="24"/>
      <w:u w:val="single"/>
    </w:rPr>
  </w:style>
  <w:style w:type="character" w:customStyle="1" w:styleId="aa">
    <w:name w:val="Заголовок Знак"/>
    <w:link w:val="ab"/>
    <w:uiPriority w:val="99"/>
    <w:rsid w:val="007459A5"/>
    <w:rPr>
      <w:rFonts w:ascii="Times New Roman" w:hAnsi="Times New Roman" w:cs="Times New Roman"/>
      <w:b/>
      <w:bCs/>
      <w:sz w:val="28"/>
      <w:szCs w:val="28"/>
    </w:rPr>
  </w:style>
  <w:style w:type="character" w:customStyle="1" w:styleId="ac">
    <w:name w:val="Верхний колонтитул Знак"/>
    <w:rsid w:val="007459A5"/>
    <w:rPr>
      <w:rFonts w:cs="Times New Roman"/>
    </w:rPr>
  </w:style>
  <w:style w:type="character" w:customStyle="1" w:styleId="ad">
    <w:name w:val="Нижний колонтитул Знак"/>
    <w:uiPriority w:val="99"/>
    <w:rsid w:val="007459A5"/>
    <w:rPr>
      <w:rFonts w:cs="Times New Roman"/>
    </w:rPr>
  </w:style>
  <w:style w:type="character" w:customStyle="1" w:styleId="14">
    <w:name w:val="Знак примечания1"/>
    <w:rsid w:val="007459A5"/>
    <w:rPr>
      <w:rFonts w:cs="Times New Roman"/>
      <w:sz w:val="16"/>
      <w:szCs w:val="16"/>
    </w:rPr>
  </w:style>
  <w:style w:type="character" w:customStyle="1" w:styleId="ae">
    <w:name w:val="Текст примечания Знак"/>
    <w:uiPriority w:val="99"/>
    <w:rsid w:val="007459A5"/>
    <w:rPr>
      <w:rFonts w:cs="Times New Roman"/>
      <w:sz w:val="20"/>
      <w:szCs w:val="20"/>
    </w:rPr>
  </w:style>
  <w:style w:type="character" w:customStyle="1" w:styleId="af">
    <w:name w:val="Тема примечания Знак"/>
    <w:uiPriority w:val="99"/>
    <w:rsid w:val="007459A5"/>
    <w:rPr>
      <w:rFonts w:cs="Times New Roman"/>
      <w:b/>
      <w:bCs/>
      <w:sz w:val="20"/>
      <w:szCs w:val="20"/>
    </w:rPr>
  </w:style>
  <w:style w:type="character" w:customStyle="1" w:styleId="af0">
    <w:name w:val="Подзаголовок Знак"/>
    <w:rsid w:val="007459A5"/>
    <w:rPr>
      <w:rFonts w:ascii="Cambria" w:eastAsia="Times New Roman" w:hAnsi="Cambria" w:cs="Times New Roman"/>
      <w:sz w:val="24"/>
      <w:szCs w:val="24"/>
      <w:lang w:val="uk-UA"/>
    </w:rPr>
  </w:style>
  <w:style w:type="character" w:customStyle="1" w:styleId="23">
    <w:name w:val="Основной текст с отступом 2 Знак"/>
    <w:rsid w:val="007459A5"/>
    <w:rPr>
      <w:rFonts w:ascii="Times New Roman" w:hAnsi="Times New Roman" w:cs="Times New Roman"/>
      <w:sz w:val="24"/>
      <w:szCs w:val="24"/>
    </w:rPr>
  </w:style>
  <w:style w:type="character" w:customStyle="1" w:styleId="rvts0">
    <w:name w:val="rvts0"/>
    <w:rsid w:val="007459A5"/>
    <w:rPr>
      <w:rFonts w:cs="Times New Roman"/>
    </w:rPr>
  </w:style>
  <w:style w:type="character" w:customStyle="1" w:styleId="af1">
    <w:name w:val="Текст сноски Знак"/>
    <w:rsid w:val="007459A5"/>
    <w:rPr>
      <w:rFonts w:ascii="Times New Roman CYR" w:eastAsia="Times New Roman" w:hAnsi="Times New Roman CYR" w:cs="Times New Roman CYR"/>
    </w:rPr>
  </w:style>
  <w:style w:type="character" w:customStyle="1" w:styleId="FootnoteCharacters">
    <w:name w:val="Footnote Characters"/>
    <w:rsid w:val="007459A5"/>
    <w:rPr>
      <w:vertAlign w:val="superscript"/>
    </w:rPr>
  </w:style>
  <w:style w:type="character" w:customStyle="1" w:styleId="af2">
    <w:name w:val="Обычный (веб) Знак"/>
    <w:qFormat/>
    <w:rsid w:val="007459A5"/>
    <w:rPr>
      <w:rFonts w:ascii="Times New Roman" w:eastAsia="Times New Roman" w:hAnsi="Times New Roman" w:cs="Times New Roman"/>
      <w:sz w:val="24"/>
      <w:szCs w:val="24"/>
    </w:rPr>
  </w:style>
  <w:style w:type="character" w:customStyle="1" w:styleId="ListLabel1">
    <w:name w:val="ListLabel 1"/>
    <w:rsid w:val="007459A5"/>
    <w:rPr>
      <w:rFonts w:ascii="Times New Roman" w:eastAsia="Times New Roman" w:hAnsi="Times New Roman" w:cs="Times New Roman"/>
      <w:sz w:val="24"/>
    </w:rPr>
  </w:style>
  <w:style w:type="paragraph" w:customStyle="1" w:styleId="Heading">
    <w:name w:val="Heading"/>
    <w:basedOn w:val="a"/>
    <w:next w:val="af3"/>
    <w:rsid w:val="007459A5"/>
    <w:pPr>
      <w:spacing w:after="0" w:line="240" w:lineRule="auto"/>
      <w:jc w:val="center"/>
    </w:pPr>
    <w:rPr>
      <w:rFonts w:ascii="Times New Roman" w:hAnsi="Times New Roman"/>
      <w:b/>
      <w:bCs/>
      <w:sz w:val="28"/>
      <w:szCs w:val="28"/>
    </w:rPr>
  </w:style>
  <w:style w:type="paragraph" w:styleId="af3">
    <w:name w:val="Body Text"/>
    <w:basedOn w:val="a"/>
    <w:link w:val="15"/>
    <w:uiPriority w:val="99"/>
    <w:rsid w:val="007459A5"/>
    <w:pPr>
      <w:autoSpaceDE w:val="0"/>
      <w:spacing w:after="120" w:line="240" w:lineRule="auto"/>
      <w:jc w:val="both"/>
    </w:pPr>
    <w:rPr>
      <w:rFonts w:ascii="Arial" w:hAnsi="Arial" w:cs="Arial"/>
      <w:sz w:val="20"/>
      <w:szCs w:val="20"/>
      <w:lang w:val="en-GB"/>
    </w:rPr>
  </w:style>
  <w:style w:type="character" w:customStyle="1" w:styleId="15">
    <w:name w:val="Основной текст Знак1"/>
    <w:basedOn w:val="a0"/>
    <w:link w:val="af3"/>
    <w:uiPriority w:val="99"/>
    <w:rsid w:val="007459A5"/>
    <w:rPr>
      <w:rFonts w:ascii="Arial" w:eastAsia="Calibri" w:hAnsi="Arial" w:cs="Arial"/>
      <w:sz w:val="20"/>
      <w:szCs w:val="20"/>
      <w:lang w:val="en-GB" w:eastAsia="zh-CN"/>
    </w:rPr>
  </w:style>
  <w:style w:type="paragraph" w:styleId="af4">
    <w:name w:val="List"/>
    <w:basedOn w:val="af3"/>
    <w:rsid w:val="007459A5"/>
    <w:rPr>
      <w:rFonts w:cs="Lohit Devanagari"/>
    </w:rPr>
  </w:style>
  <w:style w:type="paragraph" w:styleId="af5">
    <w:name w:val="caption"/>
    <w:basedOn w:val="a"/>
    <w:qFormat/>
    <w:rsid w:val="007459A5"/>
    <w:pPr>
      <w:suppressLineNumbers/>
      <w:spacing w:before="120" w:after="120"/>
    </w:pPr>
    <w:rPr>
      <w:rFonts w:cs="Lohit Devanagari"/>
      <w:i/>
      <w:iCs/>
      <w:sz w:val="24"/>
      <w:szCs w:val="24"/>
    </w:rPr>
  </w:style>
  <w:style w:type="paragraph" w:customStyle="1" w:styleId="Index">
    <w:name w:val="Index"/>
    <w:basedOn w:val="a"/>
    <w:rsid w:val="007459A5"/>
    <w:pPr>
      <w:suppressLineNumbers/>
    </w:pPr>
    <w:rPr>
      <w:rFonts w:cs="Lohit Devanagari"/>
    </w:rPr>
  </w:style>
  <w:style w:type="paragraph" w:styleId="af6">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
    <w:basedOn w:val="a"/>
    <w:link w:val="af7"/>
    <w:uiPriority w:val="99"/>
    <w:qFormat/>
    <w:rsid w:val="007459A5"/>
    <w:pPr>
      <w:spacing w:before="280" w:after="280" w:line="240" w:lineRule="auto"/>
    </w:pPr>
    <w:rPr>
      <w:rFonts w:ascii="Times New Roman" w:eastAsia="Times New Roman" w:hAnsi="Times New Roman"/>
      <w:sz w:val="24"/>
      <w:szCs w:val="24"/>
    </w:rPr>
  </w:style>
  <w:style w:type="paragraph" w:styleId="af8">
    <w:name w:val="Balloon Text"/>
    <w:basedOn w:val="a"/>
    <w:link w:val="16"/>
    <w:uiPriority w:val="99"/>
    <w:rsid w:val="007459A5"/>
    <w:pPr>
      <w:spacing w:after="0" w:line="240" w:lineRule="auto"/>
    </w:pPr>
    <w:rPr>
      <w:rFonts w:ascii="Tahoma" w:hAnsi="Tahoma" w:cs="Tahoma"/>
      <w:sz w:val="16"/>
      <w:szCs w:val="16"/>
    </w:rPr>
  </w:style>
  <w:style w:type="character" w:customStyle="1" w:styleId="16">
    <w:name w:val="Текст выноски Знак1"/>
    <w:basedOn w:val="a0"/>
    <w:link w:val="af8"/>
    <w:rsid w:val="007459A5"/>
    <w:rPr>
      <w:rFonts w:ascii="Tahoma" w:eastAsia="Calibri" w:hAnsi="Tahoma" w:cs="Tahoma"/>
      <w:sz w:val="16"/>
      <w:szCs w:val="16"/>
      <w:lang w:eastAsia="zh-CN"/>
    </w:rPr>
  </w:style>
  <w:style w:type="paragraph" w:customStyle="1" w:styleId="17">
    <w:name w:val="Знак Знак1 Знак"/>
    <w:basedOn w:val="a"/>
    <w:rsid w:val="007459A5"/>
    <w:pPr>
      <w:spacing w:after="0" w:line="240" w:lineRule="auto"/>
    </w:pPr>
    <w:rPr>
      <w:rFonts w:ascii="Verdana" w:eastAsia="Times New Roman" w:hAnsi="Verdana" w:cs="Verdana"/>
      <w:sz w:val="20"/>
      <w:szCs w:val="20"/>
      <w:lang w:val="en-US"/>
    </w:rPr>
  </w:style>
  <w:style w:type="paragraph" w:customStyle="1" w:styleId="af9">
    <w:name w:val="Нормальний текст"/>
    <w:basedOn w:val="a"/>
    <w:qFormat/>
    <w:rsid w:val="007459A5"/>
    <w:pPr>
      <w:spacing w:before="120" w:after="0" w:line="240" w:lineRule="auto"/>
      <w:ind w:firstLine="567"/>
      <w:jc w:val="both"/>
    </w:pPr>
    <w:rPr>
      <w:rFonts w:ascii="Antiqua" w:eastAsia="Times New Roman" w:hAnsi="Antiqua" w:cs="Antiqua"/>
      <w:sz w:val="26"/>
      <w:szCs w:val="20"/>
    </w:rPr>
  </w:style>
  <w:style w:type="paragraph" w:styleId="afa">
    <w:name w:val="List Paragraph"/>
    <w:aliases w:val="Абзац списку 1,тв-Абзац списка,название табл/рис,заголовок 1.1,List Paragraph (numbered (a)),List_Paragraph,Multilevel para_II,List Paragraph1,List Paragraph-ExecSummary,Akapit z listą BS,Bullets,List Paragraph 1,References,Elenco Normale"/>
    <w:basedOn w:val="a"/>
    <w:link w:val="afb"/>
    <w:uiPriority w:val="34"/>
    <w:qFormat/>
    <w:rsid w:val="007459A5"/>
    <w:pPr>
      <w:ind w:left="720"/>
      <w:contextualSpacing/>
    </w:pPr>
  </w:style>
  <w:style w:type="paragraph" w:customStyle="1" w:styleId="afc">
    <w:name w:val="Знак Знак Знак Знак Знак"/>
    <w:basedOn w:val="a"/>
    <w:rsid w:val="007459A5"/>
    <w:pPr>
      <w:spacing w:after="0" w:line="240" w:lineRule="auto"/>
    </w:pPr>
    <w:rPr>
      <w:rFonts w:ascii="Verdana" w:eastAsia="Times New Roman" w:hAnsi="Verdana" w:cs="Verdana"/>
      <w:sz w:val="20"/>
      <w:szCs w:val="20"/>
      <w:lang w:val="en-US"/>
    </w:rPr>
  </w:style>
  <w:style w:type="paragraph" w:customStyle="1" w:styleId="afd">
    <w:name w:val="Знак Знак Знак"/>
    <w:basedOn w:val="a"/>
    <w:uiPriority w:val="99"/>
    <w:rsid w:val="007459A5"/>
    <w:pPr>
      <w:spacing w:after="0" w:line="240" w:lineRule="auto"/>
    </w:pPr>
    <w:rPr>
      <w:rFonts w:ascii="Verdana" w:hAnsi="Verdana" w:cs="Verdana"/>
      <w:sz w:val="20"/>
      <w:szCs w:val="20"/>
      <w:lang w:val="en-US"/>
    </w:rPr>
  </w:style>
  <w:style w:type="paragraph" w:styleId="afe">
    <w:name w:val="Body Text Indent"/>
    <w:basedOn w:val="a"/>
    <w:link w:val="24"/>
    <w:rsid w:val="007459A5"/>
    <w:pPr>
      <w:spacing w:after="120" w:line="240" w:lineRule="auto"/>
      <w:ind w:left="283"/>
    </w:pPr>
    <w:rPr>
      <w:rFonts w:ascii="Times New Roman" w:hAnsi="Times New Roman"/>
      <w:sz w:val="24"/>
      <w:szCs w:val="20"/>
      <w:lang w:val="ru-RU"/>
    </w:rPr>
  </w:style>
  <w:style w:type="character" w:customStyle="1" w:styleId="24">
    <w:name w:val="Основной текст с отступом Знак2"/>
    <w:basedOn w:val="a0"/>
    <w:link w:val="afe"/>
    <w:rsid w:val="007459A5"/>
    <w:rPr>
      <w:rFonts w:ascii="Times New Roman" w:eastAsia="Calibri" w:hAnsi="Times New Roman" w:cs="Times New Roman"/>
      <w:sz w:val="24"/>
      <w:szCs w:val="20"/>
      <w:lang w:val="ru-RU" w:eastAsia="zh-CN"/>
    </w:rPr>
  </w:style>
  <w:style w:type="paragraph" w:customStyle="1" w:styleId="Bodytext1">
    <w:name w:val="Body text1"/>
    <w:basedOn w:val="a"/>
    <w:rsid w:val="007459A5"/>
    <w:pPr>
      <w:shd w:val="clear" w:color="auto" w:fill="FFFFFF"/>
      <w:spacing w:after="240" w:line="240" w:lineRule="atLeast"/>
      <w:ind w:hanging="460"/>
    </w:pPr>
    <w:rPr>
      <w:sz w:val="24"/>
      <w:szCs w:val="20"/>
    </w:rPr>
  </w:style>
  <w:style w:type="paragraph" w:customStyle="1" w:styleId="310">
    <w:name w:val="Основной текст с отступом 31"/>
    <w:basedOn w:val="a"/>
    <w:rsid w:val="007459A5"/>
    <w:pPr>
      <w:spacing w:after="120" w:line="240" w:lineRule="auto"/>
      <w:ind w:left="283"/>
    </w:pPr>
    <w:rPr>
      <w:rFonts w:ascii="Times New Roman" w:hAnsi="Times New Roman"/>
      <w:sz w:val="16"/>
      <w:szCs w:val="16"/>
    </w:rPr>
  </w:style>
  <w:style w:type="paragraph" w:customStyle="1" w:styleId="210">
    <w:name w:val="Основной текст 21"/>
    <w:basedOn w:val="a"/>
    <w:uiPriority w:val="99"/>
    <w:rsid w:val="007459A5"/>
    <w:pPr>
      <w:spacing w:after="120" w:line="480" w:lineRule="auto"/>
    </w:pPr>
    <w:rPr>
      <w:rFonts w:ascii="Times New Roman" w:hAnsi="Times New Roman"/>
      <w:sz w:val="24"/>
      <w:szCs w:val="24"/>
    </w:rPr>
  </w:style>
  <w:style w:type="paragraph" w:customStyle="1" w:styleId="Bodytext21">
    <w:name w:val="Body text (2)1"/>
    <w:basedOn w:val="a"/>
    <w:rsid w:val="007459A5"/>
    <w:pPr>
      <w:shd w:val="clear" w:color="auto" w:fill="FFFFFF"/>
      <w:spacing w:after="0" w:line="274" w:lineRule="exact"/>
    </w:pPr>
    <w:rPr>
      <w:b/>
      <w:sz w:val="24"/>
      <w:szCs w:val="20"/>
    </w:rPr>
  </w:style>
  <w:style w:type="paragraph" w:customStyle="1" w:styleId="Heading11">
    <w:name w:val="Heading #11"/>
    <w:basedOn w:val="a"/>
    <w:rsid w:val="007459A5"/>
    <w:pPr>
      <w:shd w:val="clear" w:color="auto" w:fill="FFFFFF"/>
      <w:spacing w:after="0" w:line="264" w:lineRule="exact"/>
      <w:ind w:hanging="280"/>
    </w:pPr>
    <w:rPr>
      <w:b/>
      <w:sz w:val="24"/>
      <w:szCs w:val="20"/>
    </w:rPr>
  </w:style>
  <w:style w:type="paragraph" w:styleId="aff">
    <w:name w:val="header"/>
    <w:basedOn w:val="a"/>
    <w:link w:val="18"/>
    <w:rsid w:val="007459A5"/>
    <w:pPr>
      <w:spacing w:after="0" w:line="240" w:lineRule="auto"/>
    </w:pPr>
    <w:rPr>
      <w:sz w:val="20"/>
      <w:szCs w:val="20"/>
    </w:rPr>
  </w:style>
  <w:style w:type="character" w:customStyle="1" w:styleId="18">
    <w:name w:val="Верхний колонтитул Знак1"/>
    <w:basedOn w:val="a0"/>
    <w:link w:val="aff"/>
    <w:uiPriority w:val="99"/>
    <w:rsid w:val="007459A5"/>
    <w:rPr>
      <w:rFonts w:ascii="Calibri" w:eastAsia="Calibri" w:hAnsi="Calibri" w:cs="Times New Roman"/>
      <w:sz w:val="20"/>
      <w:szCs w:val="20"/>
      <w:lang w:eastAsia="zh-CN"/>
    </w:rPr>
  </w:style>
  <w:style w:type="paragraph" w:styleId="aff0">
    <w:name w:val="footer"/>
    <w:basedOn w:val="a"/>
    <w:link w:val="19"/>
    <w:uiPriority w:val="99"/>
    <w:rsid w:val="007459A5"/>
    <w:pPr>
      <w:spacing w:after="0" w:line="240" w:lineRule="auto"/>
    </w:pPr>
    <w:rPr>
      <w:sz w:val="20"/>
      <w:szCs w:val="20"/>
    </w:rPr>
  </w:style>
  <w:style w:type="character" w:customStyle="1" w:styleId="19">
    <w:name w:val="Нижний колонтитул Знак1"/>
    <w:basedOn w:val="a0"/>
    <w:link w:val="aff0"/>
    <w:uiPriority w:val="99"/>
    <w:rsid w:val="007459A5"/>
    <w:rPr>
      <w:rFonts w:ascii="Calibri" w:eastAsia="Calibri" w:hAnsi="Calibri" w:cs="Times New Roman"/>
      <w:sz w:val="20"/>
      <w:szCs w:val="20"/>
      <w:lang w:eastAsia="zh-CN"/>
    </w:rPr>
  </w:style>
  <w:style w:type="paragraph" w:customStyle="1" w:styleId="rvps2">
    <w:name w:val="rvps2"/>
    <w:basedOn w:val="a"/>
    <w:qFormat/>
    <w:rsid w:val="007459A5"/>
    <w:pPr>
      <w:spacing w:before="280" w:after="280" w:line="240" w:lineRule="auto"/>
    </w:pPr>
    <w:rPr>
      <w:rFonts w:ascii="Times New Roman" w:eastAsia="Times New Roman" w:hAnsi="Times New Roman"/>
      <w:sz w:val="24"/>
      <w:szCs w:val="24"/>
    </w:rPr>
  </w:style>
  <w:style w:type="paragraph" w:customStyle="1" w:styleId="1a">
    <w:name w:val="Текст примечания1"/>
    <w:basedOn w:val="a"/>
    <w:rsid w:val="007459A5"/>
    <w:pPr>
      <w:spacing w:line="240" w:lineRule="auto"/>
    </w:pPr>
    <w:rPr>
      <w:sz w:val="20"/>
      <w:szCs w:val="20"/>
    </w:rPr>
  </w:style>
  <w:style w:type="paragraph" w:styleId="aff1">
    <w:name w:val="annotation text"/>
    <w:basedOn w:val="a"/>
    <w:link w:val="1b"/>
    <w:uiPriority w:val="99"/>
    <w:unhideWhenUsed/>
    <w:rsid w:val="007459A5"/>
    <w:pPr>
      <w:spacing w:line="240" w:lineRule="auto"/>
    </w:pPr>
    <w:rPr>
      <w:sz w:val="20"/>
      <w:szCs w:val="20"/>
    </w:rPr>
  </w:style>
  <w:style w:type="character" w:customStyle="1" w:styleId="1b">
    <w:name w:val="Текст примечания Знак1"/>
    <w:basedOn w:val="a0"/>
    <w:link w:val="aff1"/>
    <w:uiPriority w:val="99"/>
    <w:rsid w:val="007459A5"/>
    <w:rPr>
      <w:rFonts w:ascii="Calibri" w:eastAsia="Calibri" w:hAnsi="Calibri" w:cs="Times New Roman"/>
      <w:sz w:val="20"/>
      <w:szCs w:val="20"/>
      <w:lang w:eastAsia="zh-CN"/>
    </w:rPr>
  </w:style>
  <w:style w:type="paragraph" w:styleId="aff2">
    <w:name w:val="annotation subject"/>
    <w:basedOn w:val="1a"/>
    <w:next w:val="1a"/>
    <w:link w:val="1c"/>
    <w:uiPriority w:val="99"/>
    <w:rsid w:val="007459A5"/>
    <w:rPr>
      <w:b/>
      <w:bCs/>
    </w:rPr>
  </w:style>
  <w:style w:type="character" w:customStyle="1" w:styleId="1c">
    <w:name w:val="Тема примечания Знак1"/>
    <w:basedOn w:val="1b"/>
    <w:link w:val="aff2"/>
    <w:rsid w:val="007459A5"/>
    <w:rPr>
      <w:rFonts w:ascii="Calibri" w:eastAsia="Calibri" w:hAnsi="Calibri" w:cs="Times New Roman"/>
      <w:b/>
      <w:bCs/>
      <w:sz w:val="20"/>
      <w:szCs w:val="20"/>
      <w:lang w:eastAsia="zh-CN"/>
    </w:rPr>
  </w:style>
  <w:style w:type="paragraph" w:styleId="aff3">
    <w:name w:val="Subtitle"/>
    <w:basedOn w:val="a"/>
    <w:next w:val="a"/>
    <w:link w:val="1d"/>
    <w:qFormat/>
    <w:rsid w:val="007459A5"/>
    <w:pPr>
      <w:spacing w:after="60"/>
      <w:jc w:val="center"/>
    </w:pPr>
    <w:rPr>
      <w:rFonts w:ascii="Cambria" w:eastAsia="Times New Roman" w:hAnsi="Cambria" w:cs="Cambria"/>
      <w:sz w:val="24"/>
      <w:szCs w:val="24"/>
    </w:rPr>
  </w:style>
  <w:style w:type="character" w:customStyle="1" w:styleId="1d">
    <w:name w:val="Подзаголовок Знак1"/>
    <w:basedOn w:val="a0"/>
    <w:link w:val="aff3"/>
    <w:rsid w:val="007459A5"/>
    <w:rPr>
      <w:rFonts w:ascii="Cambria" w:eastAsia="Times New Roman" w:hAnsi="Cambria" w:cs="Cambria"/>
      <w:sz w:val="24"/>
      <w:szCs w:val="24"/>
      <w:lang w:eastAsia="zh-CN"/>
    </w:rPr>
  </w:style>
  <w:style w:type="paragraph" w:customStyle="1" w:styleId="211">
    <w:name w:val="Основной текст с отступом 21"/>
    <w:basedOn w:val="a"/>
    <w:rsid w:val="007459A5"/>
    <w:pPr>
      <w:spacing w:after="0" w:line="240" w:lineRule="auto"/>
      <w:ind w:firstLine="252"/>
      <w:jc w:val="both"/>
    </w:pPr>
    <w:rPr>
      <w:rFonts w:ascii="Times New Roman" w:hAnsi="Times New Roman"/>
      <w:sz w:val="24"/>
      <w:szCs w:val="24"/>
    </w:rPr>
  </w:style>
  <w:style w:type="paragraph" w:styleId="aff4">
    <w:name w:val="footnote text"/>
    <w:basedOn w:val="a"/>
    <w:link w:val="1e"/>
    <w:rsid w:val="007459A5"/>
    <w:pPr>
      <w:widowControl w:val="0"/>
      <w:autoSpaceDE w:val="0"/>
      <w:spacing w:after="0" w:line="240" w:lineRule="auto"/>
    </w:pPr>
    <w:rPr>
      <w:rFonts w:ascii="Times New Roman CYR" w:eastAsia="Times New Roman" w:hAnsi="Times New Roman CYR" w:cs="Times New Roman CYR"/>
      <w:sz w:val="20"/>
      <w:szCs w:val="20"/>
    </w:rPr>
  </w:style>
  <w:style w:type="character" w:customStyle="1" w:styleId="1e">
    <w:name w:val="Текст сноски Знак1"/>
    <w:basedOn w:val="a0"/>
    <w:link w:val="aff4"/>
    <w:rsid w:val="007459A5"/>
    <w:rPr>
      <w:rFonts w:ascii="Times New Roman CYR" w:eastAsia="Times New Roman" w:hAnsi="Times New Roman CYR" w:cs="Times New Roman CYR"/>
      <w:sz w:val="20"/>
      <w:szCs w:val="20"/>
      <w:lang w:eastAsia="zh-CN"/>
    </w:rPr>
  </w:style>
  <w:style w:type="paragraph" w:customStyle="1" w:styleId="Default">
    <w:name w:val="Default"/>
    <w:rsid w:val="007459A5"/>
    <w:pPr>
      <w:suppressAutoHyphens/>
      <w:autoSpaceDE w:val="0"/>
      <w:spacing w:after="0" w:line="240" w:lineRule="auto"/>
    </w:pPr>
    <w:rPr>
      <w:rFonts w:ascii="Times New Roman" w:eastAsia="Calibri" w:hAnsi="Times New Roman" w:cs="Times New Roman"/>
      <w:color w:val="000000"/>
      <w:sz w:val="24"/>
      <w:szCs w:val="24"/>
      <w:lang w:val="ru-RU" w:eastAsia="zh-CN"/>
    </w:rPr>
  </w:style>
  <w:style w:type="paragraph" w:customStyle="1" w:styleId="1f">
    <w:name w:val="Абзац списка1"/>
    <w:basedOn w:val="a"/>
    <w:rsid w:val="007459A5"/>
    <w:pPr>
      <w:spacing w:after="0" w:line="240" w:lineRule="auto"/>
      <w:ind w:left="720"/>
    </w:pPr>
    <w:rPr>
      <w:rFonts w:eastAsia="Times New Roman"/>
      <w:lang w:val="ru-RU"/>
    </w:rPr>
  </w:style>
  <w:style w:type="paragraph" w:styleId="aff5">
    <w:name w:val="No Spacing"/>
    <w:link w:val="aff6"/>
    <w:uiPriority w:val="1"/>
    <w:qFormat/>
    <w:rsid w:val="007459A5"/>
    <w:pPr>
      <w:suppressAutoHyphens/>
      <w:spacing w:after="0" w:line="240" w:lineRule="auto"/>
    </w:pPr>
    <w:rPr>
      <w:rFonts w:ascii="Calibri" w:eastAsia="Calibri" w:hAnsi="Calibri" w:cs="Times New Roman"/>
      <w:lang w:eastAsia="zh-CN"/>
    </w:rPr>
  </w:style>
  <w:style w:type="paragraph" w:customStyle="1" w:styleId="1f0">
    <w:name w:val="Обычный1"/>
    <w:uiPriority w:val="99"/>
    <w:qFormat/>
    <w:rsid w:val="007459A5"/>
    <w:pPr>
      <w:suppressAutoHyphens/>
      <w:spacing w:after="0" w:line="276" w:lineRule="auto"/>
    </w:pPr>
    <w:rPr>
      <w:rFonts w:ascii="Arial" w:eastAsia="Arial" w:hAnsi="Arial" w:cs="Arial"/>
      <w:color w:val="000000"/>
      <w:kern w:val="1"/>
      <w:lang w:val="ru-RU" w:eastAsia="zh-CN"/>
    </w:rPr>
  </w:style>
  <w:style w:type="paragraph" w:customStyle="1" w:styleId="1f1">
    <w:name w:val="Обычный (веб)1"/>
    <w:basedOn w:val="a"/>
    <w:rsid w:val="007459A5"/>
    <w:pPr>
      <w:spacing w:before="280" w:after="280" w:line="240" w:lineRule="auto"/>
    </w:pPr>
    <w:rPr>
      <w:rFonts w:ascii="Times New Roman" w:eastAsia="Times New Roman" w:hAnsi="Times New Roman"/>
      <w:kern w:val="1"/>
      <w:sz w:val="24"/>
      <w:szCs w:val="24"/>
    </w:rPr>
  </w:style>
  <w:style w:type="paragraph" w:customStyle="1" w:styleId="aff7">
    <w:name w:val="a"/>
    <w:basedOn w:val="a"/>
    <w:rsid w:val="007459A5"/>
    <w:pPr>
      <w:spacing w:before="280" w:after="280" w:line="240" w:lineRule="auto"/>
    </w:pPr>
    <w:rPr>
      <w:rFonts w:ascii="Times New Roman" w:eastAsia="Times New Roman" w:hAnsi="Times New Roman"/>
      <w:kern w:val="1"/>
      <w:sz w:val="24"/>
      <w:szCs w:val="24"/>
      <w:lang w:val="ru-RU"/>
    </w:rPr>
  </w:style>
  <w:style w:type="paragraph" w:customStyle="1" w:styleId="TableContents">
    <w:name w:val="Table Contents"/>
    <w:basedOn w:val="a"/>
    <w:rsid w:val="007459A5"/>
    <w:pPr>
      <w:suppressLineNumbers/>
    </w:pPr>
  </w:style>
  <w:style w:type="paragraph" w:customStyle="1" w:styleId="TableHeading">
    <w:name w:val="Table Heading"/>
    <w:basedOn w:val="TableContents"/>
    <w:rsid w:val="007459A5"/>
    <w:pPr>
      <w:jc w:val="center"/>
    </w:pPr>
    <w:rPr>
      <w:b/>
      <w:bCs/>
    </w:rPr>
  </w:style>
  <w:style w:type="paragraph" w:customStyle="1" w:styleId="FrameContents">
    <w:name w:val="Frame Contents"/>
    <w:basedOn w:val="a"/>
    <w:rsid w:val="007459A5"/>
  </w:style>
  <w:style w:type="paragraph" w:customStyle="1" w:styleId="311">
    <w:name w:val="Заголовок 31"/>
    <w:basedOn w:val="a"/>
    <w:uiPriority w:val="99"/>
    <w:qFormat/>
    <w:rsid w:val="00A5344F"/>
    <w:pPr>
      <w:suppressAutoHyphens w:val="0"/>
      <w:spacing w:before="100" w:beforeAutospacing="1" w:after="100" w:afterAutospacing="1" w:line="240" w:lineRule="auto"/>
      <w:outlineLvl w:val="2"/>
    </w:pPr>
    <w:rPr>
      <w:rFonts w:ascii="Times New Roman" w:eastAsia="Times New Roman" w:hAnsi="Times New Roman"/>
      <w:b/>
      <w:sz w:val="27"/>
      <w:szCs w:val="20"/>
      <w:lang w:eastAsia="uk-UA"/>
    </w:rPr>
  </w:style>
  <w:style w:type="paragraph" w:customStyle="1" w:styleId="a3">
    <w:name w:val="Знак"/>
    <w:basedOn w:val="a"/>
    <w:link w:val="11"/>
    <w:rsid w:val="00A5344F"/>
    <w:pPr>
      <w:suppressAutoHyphens w:val="0"/>
      <w:spacing w:after="0" w:line="240" w:lineRule="auto"/>
    </w:pPr>
    <w:rPr>
      <w:rFonts w:asciiTheme="minorHAnsi" w:eastAsiaTheme="minorHAnsi" w:hAnsiTheme="minorHAnsi" w:cstheme="minorBidi"/>
      <w:lang w:eastAsia="en-US"/>
    </w:rPr>
  </w:style>
  <w:style w:type="table" w:styleId="aff8">
    <w:name w:val="Table Grid"/>
    <w:basedOn w:val="a1"/>
    <w:uiPriority w:val="39"/>
    <w:rsid w:val="00051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33CCA"/>
  </w:style>
  <w:style w:type="paragraph" w:customStyle="1" w:styleId="rvps14">
    <w:name w:val="rvps14"/>
    <w:basedOn w:val="a"/>
    <w:rsid w:val="00C53F84"/>
    <w:pPr>
      <w:suppressAutoHyphens w:val="0"/>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96">
    <w:name w:val="rvts96"/>
    <w:basedOn w:val="a0"/>
    <w:rsid w:val="00C53F84"/>
  </w:style>
  <w:style w:type="paragraph" w:customStyle="1" w:styleId="25">
    <w:name w:val="Обычный2"/>
    <w:rsid w:val="006C2769"/>
    <w:pPr>
      <w:spacing w:after="0" w:line="276" w:lineRule="auto"/>
    </w:pPr>
    <w:rPr>
      <w:rFonts w:ascii="Arial" w:eastAsia="Arial" w:hAnsi="Arial" w:cs="Arial"/>
      <w:color w:val="000000"/>
      <w:lang w:val="ru-RU" w:eastAsia="ru-RU"/>
    </w:rPr>
  </w:style>
  <w:style w:type="paragraph" w:customStyle="1" w:styleId="aff9">
    <w:name w:val="Знак"/>
    <w:basedOn w:val="a"/>
    <w:qFormat/>
    <w:rsid w:val="006C2769"/>
    <w:pPr>
      <w:suppressAutoHyphens w:val="0"/>
      <w:spacing w:after="0" w:line="240" w:lineRule="auto"/>
    </w:pPr>
    <w:rPr>
      <w:rFonts w:ascii="Verdana" w:eastAsia="Verdana" w:hAnsi="Verdana"/>
      <w:sz w:val="20"/>
      <w:szCs w:val="20"/>
      <w:lang w:eastAsia="uk-UA"/>
    </w:rPr>
  </w:style>
  <w:style w:type="paragraph" w:customStyle="1" w:styleId="41">
    <w:name w:val="Знак Знак4 Знак Знак Знак Знак"/>
    <w:basedOn w:val="a"/>
    <w:rsid w:val="00BB7B5A"/>
    <w:pPr>
      <w:suppressAutoHyphens w:val="0"/>
      <w:spacing w:after="0" w:line="240" w:lineRule="auto"/>
    </w:pPr>
    <w:rPr>
      <w:rFonts w:ascii="Verdana" w:eastAsia="Times New Roman" w:hAnsi="Verdana" w:cs="Verdana"/>
      <w:sz w:val="20"/>
      <w:szCs w:val="20"/>
      <w:lang w:val="en-US" w:eastAsia="en-US"/>
    </w:rPr>
  </w:style>
  <w:style w:type="paragraph" w:styleId="32">
    <w:name w:val="Body Text Indent 3"/>
    <w:basedOn w:val="a"/>
    <w:link w:val="312"/>
    <w:uiPriority w:val="99"/>
    <w:unhideWhenUsed/>
    <w:rsid w:val="00FA6C5A"/>
    <w:pPr>
      <w:spacing w:after="120"/>
      <w:ind w:left="283"/>
    </w:pPr>
    <w:rPr>
      <w:sz w:val="16"/>
      <w:szCs w:val="16"/>
    </w:rPr>
  </w:style>
  <w:style w:type="character" w:customStyle="1" w:styleId="312">
    <w:name w:val="Основной текст с отступом 3 Знак1"/>
    <w:basedOn w:val="a0"/>
    <w:link w:val="32"/>
    <w:uiPriority w:val="99"/>
    <w:rsid w:val="00FA6C5A"/>
    <w:rPr>
      <w:rFonts w:ascii="Calibri" w:eastAsia="Calibri" w:hAnsi="Calibri" w:cs="Times New Roman"/>
      <w:sz w:val="16"/>
      <w:szCs w:val="16"/>
      <w:lang w:eastAsia="zh-CN"/>
    </w:rPr>
  </w:style>
  <w:style w:type="character" w:styleId="affa">
    <w:name w:val="page number"/>
    <w:rsid w:val="00FA6C5A"/>
    <w:rPr>
      <w:rFonts w:cs="Times New Roman"/>
    </w:rPr>
  </w:style>
  <w:style w:type="paragraph" w:styleId="ab">
    <w:name w:val="Title"/>
    <w:basedOn w:val="a"/>
    <w:link w:val="aa"/>
    <w:uiPriority w:val="99"/>
    <w:qFormat/>
    <w:rsid w:val="00FA6C5A"/>
    <w:pPr>
      <w:tabs>
        <w:tab w:val="left" w:pos="2127"/>
      </w:tabs>
      <w:suppressAutoHyphens w:val="0"/>
      <w:spacing w:after="0" w:line="240" w:lineRule="atLeast"/>
      <w:jc w:val="center"/>
    </w:pPr>
    <w:rPr>
      <w:rFonts w:ascii="Times New Roman" w:eastAsiaTheme="minorHAnsi" w:hAnsi="Times New Roman"/>
      <w:b/>
      <w:bCs/>
      <w:sz w:val="28"/>
      <w:szCs w:val="28"/>
      <w:lang w:eastAsia="en-US"/>
    </w:rPr>
  </w:style>
  <w:style w:type="character" w:customStyle="1" w:styleId="1f2">
    <w:name w:val="Название Знак1"/>
    <w:basedOn w:val="a0"/>
    <w:link w:val="affb"/>
    <w:uiPriority w:val="99"/>
    <w:rsid w:val="00FA6C5A"/>
    <w:rPr>
      <w:rFonts w:asciiTheme="majorHAnsi" w:eastAsiaTheme="majorEastAsia" w:hAnsiTheme="majorHAnsi" w:cstheme="majorBidi"/>
      <w:color w:val="323E4F" w:themeColor="text2" w:themeShade="BF"/>
      <w:spacing w:val="5"/>
      <w:kern w:val="28"/>
      <w:sz w:val="52"/>
      <w:szCs w:val="52"/>
      <w:lang w:eastAsia="zh-CN"/>
    </w:rPr>
  </w:style>
  <w:style w:type="character" w:styleId="affc">
    <w:name w:val="annotation reference"/>
    <w:basedOn w:val="a0"/>
    <w:uiPriority w:val="99"/>
    <w:semiHidden/>
    <w:unhideWhenUsed/>
    <w:rsid w:val="00733C14"/>
    <w:rPr>
      <w:sz w:val="16"/>
      <w:szCs w:val="16"/>
    </w:rPr>
  </w:style>
  <w:style w:type="character" w:customStyle="1" w:styleId="xfm41723338">
    <w:name w:val="xfm_41723338"/>
    <w:basedOn w:val="a0"/>
    <w:rsid w:val="00030B60"/>
  </w:style>
  <w:style w:type="character" w:customStyle="1" w:styleId="xfm12937284">
    <w:name w:val="xfm_12937284"/>
    <w:basedOn w:val="a0"/>
    <w:rsid w:val="00030B60"/>
  </w:style>
  <w:style w:type="paragraph" w:customStyle="1" w:styleId="1f3">
    <w:name w:val="Название1"/>
    <w:basedOn w:val="a"/>
    <w:link w:val="affd"/>
    <w:uiPriority w:val="99"/>
    <w:qFormat/>
    <w:rsid w:val="005A16E4"/>
    <w:pPr>
      <w:tabs>
        <w:tab w:val="left" w:pos="2127"/>
      </w:tabs>
      <w:suppressAutoHyphens w:val="0"/>
      <w:spacing w:after="0" w:line="240" w:lineRule="atLeast"/>
      <w:jc w:val="center"/>
    </w:pPr>
    <w:rPr>
      <w:rFonts w:ascii="Courier New" w:eastAsia="Times New Roman" w:hAnsi="Courier New"/>
      <w:b/>
      <w:sz w:val="32"/>
      <w:szCs w:val="20"/>
      <w:lang w:eastAsia="ru-RU"/>
    </w:rPr>
  </w:style>
  <w:style w:type="paragraph" w:styleId="HTML">
    <w:name w:val="HTML Preformatted"/>
    <w:basedOn w:val="a"/>
    <w:link w:val="HTML0"/>
    <w:uiPriority w:val="99"/>
    <w:unhideWhenUsed/>
    <w:rsid w:val="005A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5A16E4"/>
    <w:rPr>
      <w:rFonts w:ascii="Courier New" w:eastAsia="Times New Roman" w:hAnsi="Courier New" w:cs="Courier New"/>
      <w:sz w:val="20"/>
      <w:szCs w:val="20"/>
      <w:lang w:eastAsia="uk-UA"/>
    </w:rPr>
  </w:style>
  <w:style w:type="table" w:customStyle="1" w:styleId="1f4">
    <w:name w:val="Сетка таблицы1"/>
    <w:basedOn w:val="a1"/>
    <w:next w:val="aff8"/>
    <w:uiPriority w:val="39"/>
    <w:rsid w:val="00B8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F38C6"/>
    <w:rPr>
      <w:rFonts w:ascii="Cambria" w:eastAsia="Times New Roman" w:hAnsi="Cambria" w:cs="Times New Roman"/>
      <w:b/>
      <w:bCs/>
      <w:kern w:val="32"/>
      <w:sz w:val="32"/>
      <w:szCs w:val="32"/>
      <w:lang w:val="x-none" w:eastAsia="ru-RU"/>
    </w:rPr>
  </w:style>
  <w:style w:type="character" w:customStyle="1" w:styleId="30">
    <w:name w:val="Заголовок 3 Знак"/>
    <w:basedOn w:val="a0"/>
    <w:link w:val="3"/>
    <w:uiPriority w:val="9"/>
    <w:rsid w:val="00BF38C6"/>
    <w:rPr>
      <w:rFonts w:ascii="Cambria" w:eastAsia="Times New Roman" w:hAnsi="Cambria" w:cs="Times New Roman"/>
      <w:b/>
      <w:bCs/>
      <w:sz w:val="26"/>
      <w:szCs w:val="26"/>
      <w:lang w:val="x-none" w:eastAsia="ru-RU"/>
    </w:rPr>
  </w:style>
  <w:style w:type="character" w:customStyle="1" w:styleId="40">
    <w:name w:val="Заголовок 4 Знак"/>
    <w:basedOn w:val="a0"/>
    <w:link w:val="4"/>
    <w:uiPriority w:val="9"/>
    <w:rsid w:val="00BF38C6"/>
    <w:rPr>
      <w:rFonts w:ascii="Calibri" w:eastAsia="Times New Roman" w:hAnsi="Calibri" w:cs="Times New Roman"/>
      <w:b/>
      <w:bCs/>
      <w:sz w:val="28"/>
      <w:szCs w:val="28"/>
      <w:lang w:val="x-none" w:eastAsia="ru-RU"/>
    </w:rPr>
  </w:style>
  <w:style w:type="paragraph" w:styleId="22">
    <w:name w:val="Body Text 2"/>
    <w:basedOn w:val="a"/>
    <w:link w:val="21"/>
    <w:uiPriority w:val="99"/>
    <w:rsid w:val="00BF38C6"/>
    <w:pPr>
      <w:widowControl w:val="0"/>
      <w:suppressAutoHyphens w:val="0"/>
      <w:spacing w:after="0" w:line="240" w:lineRule="auto"/>
      <w:jc w:val="center"/>
    </w:pPr>
    <w:rPr>
      <w:rFonts w:ascii="Times New Roman" w:eastAsiaTheme="minorHAnsi" w:hAnsi="Times New Roman"/>
      <w:sz w:val="24"/>
      <w:szCs w:val="24"/>
      <w:lang w:eastAsia="en-US"/>
    </w:rPr>
  </w:style>
  <w:style w:type="character" w:customStyle="1" w:styleId="212">
    <w:name w:val="Основной текст 2 Знак1"/>
    <w:basedOn w:val="a0"/>
    <w:uiPriority w:val="99"/>
    <w:semiHidden/>
    <w:rsid w:val="00BF38C6"/>
    <w:rPr>
      <w:rFonts w:ascii="Calibri" w:eastAsia="Calibri" w:hAnsi="Calibri" w:cs="Times New Roman"/>
      <w:lang w:eastAsia="zh-CN"/>
    </w:rPr>
  </w:style>
  <w:style w:type="paragraph" w:styleId="affe">
    <w:name w:val="Plain Text"/>
    <w:basedOn w:val="a"/>
    <w:link w:val="afff"/>
    <w:uiPriority w:val="99"/>
    <w:rsid w:val="00BF38C6"/>
    <w:pPr>
      <w:suppressAutoHyphens w:val="0"/>
      <w:spacing w:after="0" w:line="240" w:lineRule="auto"/>
    </w:pPr>
    <w:rPr>
      <w:rFonts w:ascii="Courier New" w:eastAsia="Times New Roman" w:hAnsi="Courier New"/>
      <w:sz w:val="20"/>
      <w:szCs w:val="20"/>
      <w:lang w:eastAsia="x-none"/>
    </w:rPr>
  </w:style>
  <w:style w:type="character" w:customStyle="1" w:styleId="afff">
    <w:name w:val="Текст Знак"/>
    <w:basedOn w:val="a0"/>
    <w:link w:val="affe"/>
    <w:uiPriority w:val="99"/>
    <w:rsid w:val="00BF38C6"/>
    <w:rPr>
      <w:rFonts w:ascii="Courier New" w:eastAsia="Times New Roman" w:hAnsi="Courier New" w:cs="Times New Roman"/>
      <w:sz w:val="20"/>
      <w:szCs w:val="20"/>
      <w:lang w:eastAsia="x-none"/>
    </w:rPr>
  </w:style>
  <w:style w:type="character" w:customStyle="1" w:styleId="hps">
    <w:name w:val="hps"/>
    <w:rsid w:val="00BF38C6"/>
    <w:rPr>
      <w:rFonts w:cs="Times New Roman"/>
    </w:rPr>
  </w:style>
  <w:style w:type="paragraph" w:customStyle="1" w:styleId="26">
    <w:name w:val="заголовок 2"/>
    <w:basedOn w:val="a"/>
    <w:next w:val="a"/>
    <w:uiPriority w:val="99"/>
    <w:rsid w:val="00BF38C6"/>
    <w:pPr>
      <w:keepNext/>
      <w:suppressAutoHyphens w:val="0"/>
      <w:spacing w:after="0" w:line="260" w:lineRule="atLeast"/>
    </w:pPr>
    <w:rPr>
      <w:rFonts w:ascii="Times New Roman" w:eastAsia="Times New Roman" w:hAnsi="Times New Roman"/>
      <w:b/>
      <w:sz w:val="36"/>
      <w:szCs w:val="20"/>
      <w:lang w:val="ru-RU" w:eastAsia="ru-RU"/>
    </w:rPr>
  </w:style>
  <w:style w:type="paragraph" w:customStyle="1" w:styleId="1f5">
    <w:name w:val="Знак1 Знак Знак Знак Знак Знак Знак"/>
    <w:basedOn w:val="a"/>
    <w:uiPriority w:val="99"/>
    <w:rsid w:val="00BF38C6"/>
    <w:pPr>
      <w:suppressAutoHyphens w:val="0"/>
      <w:spacing w:after="0" w:line="240" w:lineRule="auto"/>
    </w:pPr>
    <w:rPr>
      <w:rFonts w:ascii="Verdana" w:eastAsia="Times New Roman" w:hAnsi="Verdana" w:cs="Verdana"/>
      <w:sz w:val="20"/>
      <w:szCs w:val="20"/>
      <w:lang w:val="en-US" w:eastAsia="en-US"/>
    </w:rPr>
  </w:style>
  <w:style w:type="paragraph" w:customStyle="1" w:styleId="1f6">
    <w:name w:val="Знак1 Знак Знак Знак Знак Знак"/>
    <w:basedOn w:val="a"/>
    <w:uiPriority w:val="99"/>
    <w:rsid w:val="00BF38C6"/>
    <w:pPr>
      <w:suppressAutoHyphens w:val="0"/>
      <w:spacing w:after="0" w:line="240" w:lineRule="auto"/>
    </w:pPr>
    <w:rPr>
      <w:rFonts w:ascii="Verdana" w:eastAsia="Times New Roman" w:hAnsi="Verdana" w:cs="Verdana"/>
      <w:sz w:val="20"/>
      <w:szCs w:val="20"/>
      <w:lang w:val="en-US" w:eastAsia="en-US"/>
    </w:rPr>
  </w:style>
  <w:style w:type="paragraph" w:customStyle="1" w:styleId="afff0">
    <w:name w:val="Краткий обратный адрес"/>
    <w:basedOn w:val="a"/>
    <w:uiPriority w:val="99"/>
    <w:rsid w:val="00BF38C6"/>
    <w:pPr>
      <w:spacing w:after="0" w:line="240" w:lineRule="auto"/>
    </w:pPr>
    <w:rPr>
      <w:rFonts w:ascii="Times New Roman" w:eastAsia="Times New Roman" w:hAnsi="Times New Roman"/>
      <w:sz w:val="20"/>
      <w:szCs w:val="20"/>
      <w:lang w:eastAsia="ar-SA"/>
    </w:rPr>
  </w:style>
  <w:style w:type="character" w:customStyle="1" w:styleId="affd">
    <w:name w:val="Название Знак"/>
    <w:link w:val="1f3"/>
    <w:uiPriority w:val="99"/>
    <w:locked/>
    <w:rsid w:val="00BF38C6"/>
    <w:rPr>
      <w:rFonts w:ascii="Courier New" w:eastAsia="Times New Roman" w:hAnsi="Courier New" w:cs="Times New Roman"/>
      <w:b/>
      <w:sz w:val="32"/>
      <w:szCs w:val="20"/>
      <w:lang w:eastAsia="ru-RU"/>
    </w:rPr>
  </w:style>
  <w:style w:type="paragraph" w:styleId="afff1">
    <w:name w:val="Revision"/>
    <w:hidden/>
    <w:uiPriority w:val="99"/>
    <w:semiHidden/>
    <w:rsid w:val="00BF38C6"/>
    <w:pPr>
      <w:spacing w:after="0" w:line="240" w:lineRule="auto"/>
    </w:pPr>
    <w:rPr>
      <w:rFonts w:ascii="Times New Roman" w:eastAsia="Times New Roman" w:hAnsi="Times New Roman" w:cs="Times New Roman"/>
      <w:sz w:val="24"/>
      <w:szCs w:val="24"/>
      <w:lang w:eastAsia="ru-RU"/>
    </w:rPr>
  </w:style>
  <w:style w:type="paragraph" w:customStyle="1" w:styleId="afff2">
    <w:basedOn w:val="a"/>
    <w:next w:val="ab"/>
    <w:uiPriority w:val="99"/>
    <w:qFormat/>
    <w:rsid w:val="00BF38C6"/>
    <w:pPr>
      <w:tabs>
        <w:tab w:val="left" w:pos="2127"/>
      </w:tabs>
      <w:suppressAutoHyphens w:val="0"/>
      <w:spacing w:after="0" w:line="240" w:lineRule="atLeast"/>
      <w:jc w:val="center"/>
    </w:pPr>
    <w:rPr>
      <w:rFonts w:ascii="Times New Roman" w:hAnsi="Times New Roman"/>
      <w:b/>
      <w:bCs/>
      <w:sz w:val="28"/>
      <w:szCs w:val="28"/>
      <w:lang w:eastAsia="en-US"/>
    </w:rPr>
  </w:style>
  <w:style w:type="character" w:customStyle="1" w:styleId="50">
    <w:name w:val="Заголовок 5 Знак"/>
    <w:basedOn w:val="a0"/>
    <w:link w:val="5"/>
    <w:uiPriority w:val="9"/>
    <w:semiHidden/>
    <w:rsid w:val="00217F40"/>
    <w:rPr>
      <w:rFonts w:asciiTheme="majorHAnsi" w:eastAsiaTheme="majorEastAsia" w:hAnsiTheme="majorHAnsi" w:cstheme="majorBidi"/>
      <w:color w:val="2E74B5" w:themeColor="accent1" w:themeShade="BF"/>
      <w:lang w:eastAsia="zh-CN"/>
    </w:rPr>
  </w:style>
  <w:style w:type="paragraph" w:customStyle="1" w:styleId="FR1">
    <w:name w:val="FR1"/>
    <w:uiPriority w:val="99"/>
    <w:qFormat/>
    <w:rsid w:val="00E3556D"/>
    <w:pPr>
      <w:widowControl w:val="0"/>
      <w:snapToGrid w:val="0"/>
      <w:spacing w:after="0" w:line="256" w:lineRule="auto"/>
      <w:ind w:left="2760" w:right="2800"/>
      <w:jc w:val="center"/>
    </w:pPr>
    <w:rPr>
      <w:rFonts w:ascii="Times New Roman" w:eastAsia="Times New Roman" w:hAnsi="Times New Roman" w:cs="Times New Roman"/>
      <w:b/>
      <w:bCs/>
      <w:sz w:val="28"/>
      <w:szCs w:val="28"/>
      <w:lang w:val="ru-RU" w:eastAsia="ru-RU"/>
    </w:rPr>
  </w:style>
  <w:style w:type="paragraph" w:customStyle="1" w:styleId="FR2">
    <w:name w:val="FR2"/>
    <w:uiPriority w:val="99"/>
    <w:qFormat/>
    <w:rsid w:val="00E3556D"/>
    <w:pPr>
      <w:widowControl w:val="0"/>
      <w:snapToGrid w:val="0"/>
      <w:spacing w:before="600" w:after="0" w:line="300" w:lineRule="auto"/>
      <w:ind w:firstLine="700"/>
      <w:jc w:val="both"/>
    </w:pPr>
    <w:rPr>
      <w:rFonts w:ascii="Times New Roman" w:eastAsia="Times New Roman" w:hAnsi="Times New Roman" w:cs="Times New Roman"/>
      <w:lang w:val="ru-RU" w:eastAsia="ru-RU"/>
    </w:rPr>
  </w:style>
  <w:style w:type="paragraph" w:customStyle="1" w:styleId="afff3">
    <w:name w:val="Стандарт"/>
    <w:uiPriority w:val="99"/>
    <w:qFormat/>
    <w:rsid w:val="004B55CB"/>
    <w:pPr>
      <w:widowControl w:val="0"/>
      <w:autoSpaceDE w:val="0"/>
      <w:autoSpaceDN w:val="0"/>
      <w:adjustRightInd w:val="0"/>
      <w:spacing w:after="0" w:line="240" w:lineRule="auto"/>
    </w:pPr>
    <w:rPr>
      <w:rFonts w:ascii="Times New Roman" w:eastAsia="Times New Roman" w:hAnsi="Times New Roman" w:cs="Times New Roman"/>
      <w:sz w:val="2"/>
      <w:szCs w:val="2"/>
      <w:lang w:val="ru-RU" w:eastAsia="ru-RU"/>
    </w:rPr>
  </w:style>
  <w:style w:type="paragraph" w:styleId="33">
    <w:name w:val="Body Text 3"/>
    <w:basedOn w:val="a"/>
    <w:link w:val="34"/>
    <w:uiPriority w:val="99"/>
    <w:semiHidden/>
    <w:unhideWhenUsed/>
    <w:rsid w:val="00ED6CDC"/>
    <w:pPr>
      <w:spacing w:after="120"/>
    </w:pPr>
    <w:rPr>
      <w:sz w:val="16"/>
      <w:szCs w:val="16"/>
    </w:rPr>
  </w:style>
  <w:style w:type="character" w:customStyle="1" w:styleId="34">
    <w:name w:val="Основной текст 3 Знак"/>
    <w:basedOn w:val="a0"/>
    <w:link w:val="33"/>
    <w:uiPriority w:val="99"/>
    <w:semiHidden/>
    <w:rsid w:val="00ED6CDC"/>
    <w:rPr>
      <w:rFonts w:ascii="Calibri" w:eastAsia="Calibri" w:hAnsi="Calibri" w:cs="Times New Roman"/>
      <w:sz w:val="16"/>
      <w:szCs w:val="16"/>
      <w:lang w:eastAsia="zh-CN"/>
    </w:rPr>
  </w:style>
  <w:style w:type="character" w:customStyle="1" w:styleId="bx-messenger-message">
    <w:name w:val="bx-messenger-message"/>
    <w:basedOn w:val="a0"/>
    <w:rsid w:val="00001228"/>
  </w:style>
  <w:style w:type="character" w:customStyle="1" w:styleId="bx-messenger-content-item-like">
    <w:name w:val="bx-messenger-content-item-like"/>
    <w:basedOn w:val="a0"/>
    <w:rsid w:val="00001228"/>
  </w:style>
  <w:style w:type="character" w:customStyle="1" w:styleId="bx-messenger-content-like-button">
    <w:name w:val="bx-messenger-content-like-button"/>
    <w:basedOn w:val="a0"/>
    <w:rsid w:val="00001228"/>
  </w:style>
  <w:style w:type="character" w:customStyle="1" w:styleId="bx-messenger-content-item-date">
    <w:name w:val="bx-messenger-content-item-date"/>
    <w:basedOn w:val="a0"/>
    <w:rsid w:val="00001228"/>
  </w:style>
  <w:style w:type="paragraph" w:customStyle="1" w:styleId="msonormal0">
    <w:name w:val="msonormal"/>
    <w:basedOn w:val="a"/>
    <w:rsid w:val="00EF3721"/>
    <w:pPr>
      <w:suppressAutoHyphens w:val="0"/>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27">
    <w:name w:val="Основной текст (2)_"/>
    <w:basedOn w:val="a0"/>
    <w:link w:val="213"/>
    <w:uiPriority w:val="99"/>
    <w:locked/>
    <w:rsid w:val="00EA28D8"/>
    <w:rPr>
      <w:rFonts w:ascii="Times New Roman" w:hAnsi="Times New Roman" w:cs="Times New Roman"/>
      <w:shd w:val="clear" w:color="auto" w:fill="FFFFFF"/>
    </w:rPr>
  </w:style>
  <w:style w:type="paragraph" w:customStyle="1" w:styleId="213">
    <w:name w:val="Основной текст (2)1"/>
    <w:basedOn w:val="a"/>
    <w:link w:val="27"/>
    <w:uiPriority w:val="99"/>
    <w:rsid w:val="00EA28D8"/>
    <w:pPr>
      <w:widowControl w:val="0"/>
      <w:shd w:val="clear" w:color="auto" w:fill="FFFFFF"/>
      <w:suppressAutoHyphens w:val="0"/>
      <w:spacing w:before="300" w:after="0" w:line="274" w:lineRule="exact"/>
      <w:jc w:val="both"/>
    </w:pPr>
    <w:rPr>
      <w:rFonts w:ascii="Times New Roman" w:eastAsiaTheme="minorHAnsi" w:hAnsi="Times New Roman"/>
      <w:lang w:eastAsia="en-US"/>
    </w:rPr>
  </w:style>
  <w:style w:type="character" w:styleId="afff4">
    <w:name w:val="Unresolved Mention"/>
    <w:basedOn w:val="a0"/>
    <w:uiPriority w:val="99"/>
    <w:semiHidden/>
    <w:unhideWhenUsed/>
    <w:rsid w:val="007D04D5"/>
    <w:rPr>
      <w:color w:val="605E5C"/>
      <w:shd w:val="clear" w:color="auto" w:fill="E1DFDD"/>
    </w:rPr>
  </w:style>
  <w:style w:type="paragraph" w:customStyle="1" w:styleId="28">
    <w:name w:val="Основной текст (2)"/>
    <w:basedOn w:val="a"/>
    <w:uiPriority w:val="99"/>
    <w:qFormat/>
    <w:rsid w:val="00011B21"/>
    <w:pPr>
      <w:widowControl w:val="0"/>
      <w:shd w:val="clear" w:color="auto" w:fill="FFFFFF"/>
      <w:suppressAutoHyphens w:val="0"/>
      <w:spacing w:before="300" w:after="0" w:line="274" w:lineRule="exact"/>
      <w:jc w:val="both"/>
    </w:pPr>
    <w:rPr>
      <w:rFonts w:ascii="Times New Roman" w:eastAsia="Times New Roman" w:hAnsi="Times New Roman"/>
      <w:color w:val="000000"/>
      <w:sz w:val="24"/>
      <w:szCs w:val="24"/>
      <w:lang w:eastAsia="uk-UA" w:bidi="uk-UA"/>
    </w:rPr>
  </w:style>
  <w:style w:type="paragraph" w:customStyle="1" w:styleId="1f7">
    <w:name w:val="Без інтервалів1"/>
    <w:qFormat/>
    <w:rsid w:val="005F0A4F"/>
    <w:pPr>
      <w:spacing w:after="0" w:line="240" w:lineRule="auto"/>
    </w:pPr>
    <w:rPr>
      <w:rFonts w:ascii="Calibri" w:eastAsia="Calibri" w:hAnsi="Calibri" w:cs="Times New Roman"/>
      <w:lang w:val="ru-RU"/>
    </w:rPr>
  </w:style>
  <w:style w:type="character" w:customStyle="1" w:styleId="afb">
    <w:name w:val="Абзац списка Знак"/>
    <w:aliases w:val="Абзац списку 1 Знак,тв-Абзац списка Знак,название табл/рис Знак,заголовок 1.1 Знак,List Paragraph (numbered (a)) Знак,List_Paragraph Знак,Multilevel para_II Знак,List Paragraph1 Знак,List Paragraph-ExecSummary Знак,Bullets Знак"/>
    <w:link w:val="afa"/>
    <w:uiPriority w:val="34"/>
    <w:qFormat/>
    <w:locked/>
    <w:rsid w:val="00D82E32"/>
    <w:rPr>
      <w:rFonts w:ascii="Calibri" w:eastAsia="Calibri" w:hAnsi="Calibri" w:cs="Times New Roman"/>
      <w:lang w:eastAsia="zh-CN"/>
    </w:rPr>
  </w:style>
  <w:style w:type="character" w:customStyle="1" w:styleId="aff6">
    <w:name w:val="Без интервала Знак"/>
    <w:link w:val="aff5"/>
    <w:uiPriority w:val="1"/>
    <w:locked/>
    <w:rsid w:val="00000668"/>
    <w:rPr>
      <w:rFonts w:ascii="Calibri" w:eastAsia="Calibri" w:hAnsi="Calibri" w:cs="Times New Roman"/>
      <w:lang w:eastAsia="zh-CN"/>
    </w:rPr>
  </w:style>
  <w:style w:type="character" w:customStyle="1" w:styleId="afff5">
    <w:name w:val="Основной текст_"/>
    <w:basedOn w:val="a0"/>
    <w:rsid w:val="006066E0"/>
    <w:rPr>
      <w:rFonts w:ascii="Times New Roman" w:eastAsia="Times New Roman" w:hAnsi="Times New Roman" w:cs="Times New Roman"/>
      <w:b w:val="0"/>
      <w:bCs w:val="0"/>
      <w:i w:val="0"/>
      <w:iCs w:val="0"/>
      <w:smallCaps w:val="0"/>
      <w:strike w:val="0"/>
      <w:sz w:val="22"/>
      <w:szCs w:val="22"/>
      <w:u w:val="none"/>
    </w:rPr>
  </w:style>
  <w:style w:type="character" w:customStyle="1" w:styleId="29">
    <w:name w:val="Заголовок №2_"/>
    <w:basedOn w:val="a0"/>
    <w:link w:val="2a"/>
    <w:rsid w:val="006066E0"/>
    <w:rPr>
      <w:rFonts w:ascii="Times New Roman" w:eastAsia="Times New Roman" w:hAnsi="Times New Roman" w:cs="Times New Roman"/>
      <w:b/>
      <w:bCs/>
      <w:shd w:val="clear" w:color="auto" w:fill="FFFFFF"/>
    </w:rPr>
  </w:style>
  <w:style w:type="paragraph" w:customStyle="1" w:styleId="2a">
    <w:name w:val="Заголовок №2"/>
    <w:basedOn w:val="a"/>
    <w:link w:val="29"/>
    <w:rsid w:val="006066E0"/>
    <w:pPr>
      <w:widowControl w:val="0"/>
      <w:shd w:val="clear" w:color="auto" w:fill="FFFFFF"/>
      <w:suppressAutoHyphens w:val="0"/>
      <w:spacing w:after="0" w:line="259" w:lineRule="auto"/>
      <w:jc w:val="center"/>
      <w:outlineLvl w:val="1"/>
    </w:pPr>
    <w:rPr>
      <w:rFonts w:ascii="Times New Roman" w:eastAsia="Times New Roman" w:hAnsi="Times New Roman"/>
      <w:b/>
      <w:bCs/>
      <w:lang w:eastAsia="en-US"/>
    </w:rPr>
  </w:style>
  <w:style w:type="character" w:customStyle="1" w:styleId="afff6">
    <w:name w:val="Подпись к картинке_"/>
    <w:basedOn w:val="a0"/>
    <w:link w:val="afff7"/>
    <w:rsid w:val="006066E0"/>
    <w:rPr>
      <w:rFonts w:ascii="Times New Roman" w:eastAsia="Times New Roman" w:hAnsi="Times New Roman" w:cs="Times New Roman"/>
      <w:shd w:val="clear" w:color="auto" w:fill="FFFFFF"/>
    </w:rPr>
  </w:style>
  <w:style w:type="paragraph" w:customStyle="1" w:styleId="afff7">
    <w:name w:val="Подпись к картинке"/>
    <w:basedOn w:val="a"/>
    <w:link w:val="afff6"/>
    <w:rsid w:val="006066E0"/>
    <w:pPr>
      <w:widowControl w:val="0"/>
      <w:shd w:val="clear" w:color="auto" w:fill="FFFFFF"/>
      <w:suppressAutoHyphens w:val="0"/>
      <w:spacing w:after="0" w:line="240" w:lineRule="auto"/>
    </w:pPr>
    <w:rPr>
      <w:rFonts w:ascii="Times New Roman" w:eastAsia="Times New Roman" w:hAnsi="Times New Roman"/>
      <w:lang w:eastAsia="en-US"/>
    </w:rPr>
  </w:style>
  <w:style w:type="paragraph" w:customStyle="1" w:styleId="affb">
    <w:basedOn w:val="a"/>
    <w:next w:val="ab"/>
    <w:link w:val="1f2"/>
    <w:qFormat/>
    <w:rsid w:val="003926A6"/>
    <w:pPr>
      <w:suppressAutoHyphens w:val="0"/>
      <w:spacing w:after="0" w:line="240" w:lineRule="auto"/>
      <w:jc w:val="center"/>
    </w:pPr>
    <w:rPr>
      <w:rFonts w:asciiTheme="majorHAnsi" w:eastAsiaTheme="majorEastAsia" w:hAnsiTheme="majorHAnsi" w:cstheme="majorBidi"/>
      <w:color w:val="323E4F" w:themeColor="text2" w:themeShade="BF"/>
      <w:spacing w:val="5"/>
      <w:kern w:val="28"/>
      <w:sz w:val="52"/>
      <w:szCs w:val="52"/>
    </w:rPr>
  </w:style>
  <w:style w:type="paragraph" w:customStyle="1" w:styleId="afff8">
    <w:basedOn w:val="a"/>
    <w:next w:val="ab"/>
    <w:qFormat/>
    <w:rsid w:val="007326E1"/>
    <w:pPr>
      <w:suppressAutoHyphens w:val="0"/>
      <w:spacing w:after="0" w:line="240" w:lineRule="auto"/>
      <w:jc w:val="center"/>
    </w:pPr>
    <w:rPr>
      <w:rFonts w:ascii="Arial" w:eastAsia="Times New Roman" w:hAnsi="Arial" w:cs="Arial"/>
      <w:b/>
      <w:sz w:val="24"/>
      <w:szCs w:val="24"/>
      <w:lang w:eastAsia="ru-RU"/>
    </w:rPr>
  </w:style>
  <w:style w:type="character" w:customStyle="1" w:styleId="afff9">
    <w:name w:val="Другое_"/>
    <w:link w:val="afffa"/>
    <w:rsid w:val="007326E1"/>
  </w:style>
  <w:style w:type="paragraph" w:customStyle="1" w:styleId="afffa">
    <w:name w:val="Другое"/>
    <w:basedOn w:val="a"/>
    <w:link w:val="afff9"/>
    <w:rsid w:val="007326E1"/>
    <w:pPr>
      <w:widowControl w:val="0"/>
      <w:suppressAutoHyphens w:val="0"/>
      <w:spacing w:after="0" w:line="240" w:lineRule="auto"/>
    </w:pPr>
    <w:rPr>
      <w:rFonts w:asciiTheme="minorHAnsi" w:eastAsiaTheme="minorHAnsi" w:hAnsiTheme="minorHAnsi" w:cstheme="minorBidi"/>
      <w:lang w:eastAsia="en-US"/>
    </w:rPr>
  </w:style>
  <w:style w:type="character" w:customStyle="1" w:styleId="af7">
    <w:name w:val="Обычный (Интернет) Знак"/>
    <w:aliases w:val=" Знак17 Знак,Знак18 Знак Знак,Знак17 Знак1 Знак,Знак17 Знак, Знак18 Знак Знак, Знак17 Знак1 Знак, Знак17 Знак3 Знак,Знак18 Знак Знак2 Знак,Знак17 Знак1 Знак2 Знак,Знак17 Знак3 Знак, Знак18 Знак Знак2 Знак,Normal (Web) Char Знак1"/>
    <w:link w:val="af6"/>
    <w:uiPriority w:val="99"/>
    <w:rsid w:val="00F70BDD"/>
    <w:rPr>
      <w:rFonts w:ascii="Times New Roman" w:eastAsia="Times New Roman" w:hAnsi="Times New Roman" w:cs="Times New Roman"/>
      <w:sz w:val="24"/>
      <w:szCs w:val="24"/>
      <w:lang w:eastAsia="zh-CN"/>
    </w:rPr>
  </w:style>
  <w:style w:type="paragraph" w:customStyle="1" w:styleId="formattext">
    <w:name w:val="formattext"/>
    <w:basedOn w:val="a"/>
    <w:rsid w:val="000F7B12"/>
    <w:pPr>
      <w:suppressAutoHyphens w:val="0"/>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42">
    <w:name w:val="Основной текст (4)_"/>
    <w:basedOn w:val="a0"/>
    <w:link w:val="43"/>
    <w:rsid w:val="00E55D2A"/>
    <w:rPr>
      <w:rFonts w:ascii="Times New Roman" w:eastAsia="Times New Roman" w:hAnsi="Times New Roman" w:cs="Times New Roman"/>
      <w:shd w:val="clear" w:color="auto" w:fill="FFFFFF"/>
    </w:rPr>
  </w:style>
  <w:style w:type="paragraph" w:customStyle="1" w:styleId="43">
    <w:name w:val="Основной текст (4)"/>
    <w:basedOn w:val="a"/>
    <w:link w:val="42"/>
    <w:rsid w:val="00E55D2A"/>
    <w:pPr>
      <w:widowControl w:val="0"/>
      <w:shd w:val="clear" w:color="auto" w:fill="FFFFFF"/>
      <w:suppressAutoHyphens w:val="0"/>
      <w:spacing w:before="180" w:after="300" w:line="0" w:lineRule="atLeast"/>
      <w:jc w:val="both"/>
    </w:pPr>
    <w:rPr>
      <w:rFonts w:ascii="Times New Roman" w:eastAsia="Times New Roman" w:hAnsi="Times New Roman"/>
      <w:lang w:eastAsia="en-US"/>
    </w:rPr>
  </w:style>
  <w:style w:type="numbering" w:customStyle="1" w:styleId="1f8">
    <w:name w:val="Нет списка1"/>
    <w:next w:val="a2"/>
    <w:uiPriority w:val="99"/>
    <w:semiHidden/>
    <w:unhideWhenUsed/>
    <w:rsid w:val="00FA2EDF"/>
  </w:style>
  <w:style w:type="paragraph" w:customStyle="1" w:styleId="1f9">
    <w:name w:val="Обычный (Интернет)1"/>
    <w:basedOn w:val="a"/>
    <w:rsid w:val="00EF1CF5"/>
    <w:pPr>
      <w:spacing w:before="280" w:after="280" w:line="240" w:lineRule="auto"/>
    </w:pPr>
    <w:rPr>
      <w:rFonts w:ascii="Times New Roman" w:eastAsia="Times New Roman" w:hAnsi="Times New Roman"/>
      <w:kern w:val="1"/>
      <w:sz w:val="24"/>
      <w:szCs w:val="24"/>
      <w:lang w:eastAsia="uk-UA"/>
    </w:rPr>
  </w:style>
  <w:style w:type="paragraph" w:customStyle="1" w:styleId="2b">
    <w:name w:val="Обычный (Интернет)2"/>
    <w:basedOn w:val="a"/>
    <w:rsid w:val="008E51AC"/>
    <w:pPr>
      <w:spacing w:before="280" w:after="280" w:line="240" w:lineRule="auto"/>
    </w:pPr>
    <w:rPr>
      <w:rFonts w:ascii="Times New Roman" w:eastAsia="Times New Roman" w:hAnsi="Times New Roman"/>
      <w:kern w:val="1"/>
      <w:sz w:val="24"/>
      <w:szCs w:val="24"/>
      <w:lang w:eastAsia="uk-UA"/>
    </w:rPr>
  </w:style>
  <w:style w:type="character" w:customStyle="1" w:styleId="60">
    <w:name w:val="Заголовок 6 Знак"/>
    <w:basedOn w:val="a0"/>
    <w:link w:val="6"/>
    <w:rsid w:val="00BB7141"/>
    <w:rPr>
      <w:rFonts w:ascii="Calibri" w:eastAsia="Calibri" w:hAnsi="Calibri" w:cs="Times New Roman"/>
      <w:b/>
      <w:sz w:val="20"/>
      <w:szCs w:val="20"/>
      <w:lang w:eastAsia="zh-CN"/>
    </w:rPr>
  </w:style>
  <w:style w:type="table" w:customStyle="1" w:styleId="TableNormal">
    <w:name w:val="Table Normal"/>
    <w:rsid w:val="00BB7141"/>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customStyle="1" w:styleId="afffb">
    <w:basedOn w:val="a"/>
    <w:next w:val="af6"/>
    <w:link w:val="2c"/>
    <w:uiPriority w:val="99"/>
    <w:qFormat/>
    <w:rsid w:val="00BB7141"/>
    <w:pPr>
      <w:spacing w:before="280" w:after="280" w:line="240" w:lineRule="auto"/>
    </w:pPr>
    <w:rPr>
      <w:rFonts w:ascii="Times New Roman" w:eastAsiaTheme="minorHAnsi" w:hAnsi="Times New Roman"/>
      <w:b/>
      <w:bCs/>
      <w:sz w:val="28"/>
      <w:szCs w:val="28"/>
      <w:lang w:eastAsia="en-US"/>
    </w:rPr>
  </w:style>
  <w:style w:type="character" w:customStyle="1" w:styleId="2c">
    <w:name w:val="Название Знак2"/>
    <w:link w:val="afffb"/>
    <w:uiPriority w:val="99"/>
    <w:rsid w:val="00BB7141"/>
    <w:rPr>
      <w:rFonts w:ascii="Times New Roman" w:hAnsi="Times New Roman" w:cs="Times New Roman"/>
      <w:b/>
      <w:bCs/>
      <w:sz w:val="28"/>
      <w:szCs w:val="28"/>
    </w:rPr>
  </w:style>
  <w:style w:type="character" w:customStyle="1" w:styleId="y2iqfc">
    <w:name w:val="y2iqfc"/>
    <w:basedOn w:val="a0"/>
    <w:rsid w:val="00BB7141"/>
  </w:style>
  <w:style w:type="character" w:customStyle="1" w:styleId="h-hidden">
    <w:name w:val="h-hidden"/>
    <w:basedOn w:val="a0"/>
    <w:rsid w:val="00BB7141"/>
  </w:style>
  <w:style w:type="character" w:customStyle="1" w:styleId="1fa">
    <w:name w:val="Заголовок №1_"/>
    <w:basedOn w:val="a0"/>
    <w:link w:val="1fb"/>
    <w:locked/>
    <w:rsid w:val="00596261"/>
    <w:rPr>
      <w:rFonts w:ascii="Times New Roman" w:eastAsia="Times New Roman" w:hAnsi="Times New Roman" w:cs="Times New Roman"/>
      <w:shd w:val="clear" w:color="auto" w:fill="FFFFFF"/>
    </w:rPr>
  </w:style>
  <w:style w:type="paragraph" w:customStyle="1" w:styleId="1fb">
    <w:name w:val="Заголовок №1"/>
    <w:basedOn w:val="a"/>
    <w:link w:val="1fa"/>
    <w:rsid w:val="00596261"/>
    <w:pPr>
      <w:widowControl w:val="0"/>
      <w:shd w:val="clear" w:color="auto" w:fill="FFFFFF"/>
      <w:suppressAutoHyphens w:val="0"/>
      <w:spacing w:before="300" w:after="60" w:line="0" w:lineRule="atLeast"/>
      <w:outlineLvl w:val="0"/>
    </w:pPr>
    <w:rPr>
      <w:rFonts w:ascii="Times New Roman" w:eastAsia="Times New Roman" w:hAnsi="Times New Roman"/>
      <w:lang w:eastAsia="en-US"/>
    </w:rPr>
  </w:style>
  <w:style w:type="character" w:customStyle="1" w:styleId="1fc">
    <w:name w:val="Стиль1 Знак"/>
    <w:link w:val="1fd"/>
    <w:locked/>
    <w:rsid w:val="00337AB9"/>
    <w:rPr>
      <w:rFonts w:ascii="Calibri" w:eastAsia="Calibri" w:hAnsi="Calibri" w:cs="Calibri"/>
      <w:bCs/>
      <w:sz w:val="24"/>
      <w:szCs w:val="24"/>
      <w:lang w:eastAsia="zh-CN"/>
    </w:rPr>
  </w:style>
  <w:style w:type="paragraph" w:customStyle="1" w:styleId="1fd">
    <w:name w:val="Стиль1"/>
    <w:basedOn w:val="a"/>
    <w:link w:val="1fc"/>
    <w:qFormat/>
    <w:rsid w:val="00337AB9"/>
    <w:pPr>
      <w:suppressAutoHyphens w:val="0"/>
      <w:spacing w:line="240" w:lineRule="auto"/>
      <w:ind w:firstLine="426"/>
      <w:jc w:val="both"/>
    </w:pPr>
    <w:rPr>
      <w:rFonts w:cs="Calibri"/>
      <w:bCs/>
      <w:sz w:val="24"/>
      <w:szCs w:val="24"/>
    </w:rPr>
  </w:style>
  <w:style w:type="paragraph" w:customStyle="1" w:styleId="35">
    <w:name w:val="Обычный (Интернет)3"/>
    <w:basedOn w:val="a"/>
    <w:rsid w:val="00A12929"/>
    <w:pPr>
      <w:spacing w:before="280" w:after="280" w:line="240" w:lineRule="auto"/>
    </w:pPr>
    <w:rPr>
      <w:rFonts w:ascii="Times New Roman" w:eastAsia="Times New Roman" w:hAnsi="Times New Roman"/>
      <w:kern w:val="1"/>
      <w:sz w:val="24"/>
      <w:szCs w:val="24"/>
      <w:lang w:eastAsia="uk-UA"/>
    </w:rPr>
  </w:style>
  <w:style w:type="character" w:customStyle="1" w:styleId="HTML1">
    <w:name w:val="Стандартный HTML Знак1"/>
    <w:uiPriority w:val="99"/>
    <w:rsid w:val="001C34C8"/>
    <w:rPr>
      <w:rFonts w:ascii="Courier New" w:eastAsia="Calibri" w:hAnsi="Courier New" w:cs="Courier New"/>
      <w:kern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1665">
      <w:bodyDiv w:val="1"/>
      <w:marLeft w:val="0"/>
      <w:marRight w:val="0"/>
      <w:marTop w:val="0"/>
      <w:marBottom w:val="0"/>
      <w:divBdr>
        <w:top w:val="none" w:sz="0" w:space="0" w:color="auto"/>
        <w:left w:val="none" w:sz="0" w:space="0" w:color="auto"/>
        <w:bottom w:val="none" w:sz="0" w:space="0" w:color="auto"/>
        <w:right w:val="none" w:sz="0" w:space="0" w:color="auto"/>
      </w:divBdr>
    </w:div>
    <w:div w:id="47920187">
      <w:bodyDiv w:val="1"/>
      <w:marLeft w:val="0"/>
      <w:marRight w:val="0"/>
      <w:marTop w:val="0"/>
      <w:marBottom w:val="0"/>
      <w:divBdr>
        <w:top w:val="none" w:sz="0" w:space="0" w:color="auto"/>
        <w:left w:val="none" w:sz="0" w:space="0" w:color="auto"/>
        <w:bottom w:val="none" w:sz="0" w:space="0" w:color="auto"/>
        <w:right w:val="none" w:sz="0" w:space="0" w:color="auto"/>
      </w:divBdr>
    </w:div>
    <w:div w:id="51779843">
      <w:bodyDiv w:val="1"/>
      <w:marLeft w:val="0"/>
      <w:marRight w:val="0"/>
      <w:marTop w:val="0"/>
      <w:marBottom w:val="0"/>
      <w:divBdr>
        <w:top w:val="none" w:sz="0" w:space="0" w:color="auto"/>
        <w:left w:val="none" w:sz="0" w:space="0" w:color="auto"/>
        <w:bottom w:val="none" w:sz="0" w:space="0" w:color="auto"/>
        <w:right w:val="none" w:sz="0" w:space="0" w:color="auto"/>
      </w:divBdr>
    </w:div>
    <w:div w:id="61417496">
      <w:bodyDiv w:val="1"/>
      <w:marLeft w:val="0"/>
      <w:marRight w:val="0"/>
      <w:marTop w:val="0"/>
      <w:marBottom w:val="0"/>
      <w:divBdr>
        <w:top w:val="none" w:sz="0" w:space="0" w:color="auto"/>
        <w:left w:val="none" w:sz="0" w:space="0" w:color="auto"/>
        <w:bottom w:val="none" w:sz="0" w:space="0" w:color="auto"/>
        <w:right w:val="none" w:sz="0" w:space="0" w:color="auto"/>
      </w:divBdr>
    </w:div>
    <w:div w:id="66344047">
      <w:bodyDiv w:val="1"/>
      <w:marLeft w:val="0"/>
      <w:marRight w:val="0"/>
      <w:marTop w:val="0"/>
      <w:marBottom w:val="0"/>
      <w:divBdr>
        <w:top w:val="none" w:sz="0" w:space="0" w:color="auto"/>
        <w:left w:val="none" w:sz="0" w:space="0" w:color="auto"/>
        <w:bottom w:val="none" w:sz="0" w:space="0" w:color="auto"/>
        <w:right w:val="none" w:sz="0" w:space="0" w:color="auto"/>
      </w:divBdr>
    </w:div>
    <w:div w:id="70591603">
      <w:bodyDiv w:val="1"/>
      <w:marLeft w:val="0"/>
      <w:marRight w:val="0"/>
      <w:marTop w:val="0"/>
      <w:marBottom w:val="0"/>
      <w:divBdr>
        <w:top w:val="none" w:sz="0" w:space="0" w:color="auto"/>
        <w:left w:val="none" w:sz="0" w:space="0" w:color="auto"/>
        <w:bottom w:val="none" w:sz="0" w:space="0" w:color="auto"/>
        <w:right w:val="none" w:sz="0" w:space="0" w:color="auto"/>
      </w:divBdr>
    </w:div>
    <w:div w:id="120734648">
      <w:bodyDiv w:val="1"/>
      <w:marLeft w:val="0"/>
      <w:marRight w:val="0"/>
      <w:marTop w:val="0"/>
      <w:marBottom w:val="0"/>
      <w:divBdr>
        <w:top w:val="none" w:sz="0" w:space="0" w:color="auto"/>
        <w:left w:val="none" w:sz="0" w:space="0" w:color="auto"/>
        <w:bottom w:val="none" w:sz="0" w:space="0" w:color="auto"/>
        <w:right w:val="none" w:sz="0" w:space="0" w:color="auto"/>
      </w:divBdr>
    </w:div>
    <w:div w:id="140780619">
      <w:bodyDiv w:val="1"/>
      <w:marLeft w:val="0"/>
      <w:marRight w:val="0"/>
      <w:marTop w:val="0"/>
      <w:marBottom w:val="0"/>
      <w:divBdr>
        <w:top w:val="none" w:sz="0" w:space="0" w:color="auto"/>
        <w:left w:val="none" w:sz="0" w:space="0" w:color="auto"/>
        <w:bottom w:val="none" w:sz="0" w:space="0" w:color="auto"/>
        <w:right w:val="none" w:sz="0" w:space="0" w:color="auto"/>
      </w:divBdr>
    </w:div>
    <w:div w:id="190728173">
      <w:bodyDiv w:val="1"/>
      <w:marLeft w:val="0"/>
      <w:marRight w:val="0"/>
      <w:marTop w:val="0"/>
      <w:marBottom w:val="0"/>
      <w:divBdr>
        <w:top w:val="none" w:sz="0" w:space="0" w:color="auto"/>
        <w:left w:val="none" w:sz="0" w:space="0" w:color="auto"/>
        <w:bottom w:val="none" w:sz="0" w:space="0" w:color="auto"/>
        <w:right w:val="none" w:sz="0" w:space="0" w:color="auto"/>
      </w:divBdr>
    </w:div>
    <w:div w:id="194118114">
      <w:bodyDiv w:val="1"/>
      <w:marLeft w:val="0"/>
      <w:marRight w:val="0"/>
      <w:marTop w:val="0"/>
      <w:marBottom w:val="0"/>
      <w:divBdr>
        <w:top w:val="none" w:sz="0" w:space="0" w:color="auto"/>
        <w:left w:val="none" w:sz="0" w:space="0" w:color="auto"/>
        <w:bottom w:val="none" w:sz="0" w:space="0" w:color="auto"/>
        <w:right w:val="none" w:sz="0" w:space="0" w:color="auto"/>
      </w:divBdr>
    </w:div>
    <w:div w:id="199825788">
      <w:bodyDiv w:val="1"/>
      <w:marLeft w:val="0"/>
      <w:marRight w:val="0"/>
      <w:marTop w:val="0"/>
      <w:marBottom w:val="0"/>
      <w:divBdr>
        <w:top w:val="none" w:sz="0" w:space="0" w:color="auto"/>
        <w:left w:val="none" w:sz="0" w:space="0" w:color="auto"/>
        <w:bottom w:val="none" w:sz="0" w:space="0" w:color="auto"/>
        <w:right w:val="none" w:sz="0" w:space="0" w:color="auto"/>
      </w:divBdr>
    </w:div>
    <w:div w:id="200703957">
      <w:bodyDiv w:val="1"/>
      <w:marLeft w:val="0"/>
      <w:marRight w:val="0"/>
      <w:marTop w:val="0"/>
      <w:marBottom w:val="0"/>
      <w:divBdr>
        <w:top w:val="none" w:sz="0" w:space="0" w:color="auto"/>
        <w:left w:val="none" w:sz="0" w:space="0" w:color="auto"/>
        <w:bottom w:val="none" w:sz="0" w:space="0" w:color="auto"/>
        <w:right w:val="none" w:sz="0" w:space="0" w:color="auto"/>
      </w:divBdr>
    </w:div>
    <w:div w:id="236794348">
      <w:bodyDiv w:val="1"/>
      <w:marLeft w:val="0"/>
      <w:marRight w:val="0"/>
      <w:marTop w:val="0"/>
      <w:marBottom w:val="0"/>
      <w:divBdr>
        <w:top w:val="none" w:sz="0" w:space="0" w:color="auto"/>
        <w:left w:val="none" w:sz="0" w:space="0" w:color="auto"/>
        <w:bottom w:val="none" w:sz="0" w:space="0" w:color="auto"/>
        <w:right w:val="none" w:sz="0" w:space="0" w:color="auto"/>
      </w:divBdr>
    </w:div>
    <w:div w:id="248656627">
      <w:bodyDiv w:val="1"/>
      <w:marLeft w:val="0"/>
      <w:marRight w:val="0"/>
      <w:marTop w:val="0"/>
      <w:marBottom w:val="0"/>
      <w:divBdr>
        <w:top w:val="none" w:sz="0" w:space="0" w:color="auto"/>
        <w:left w:val="none" w:sz="0" w:space="0" w:color="auto"/>
        <w:bottom w:val="none" w:sz="0" w:space="0" w:color="auto"/>
        <w:right w:val="none" w:sz="0" w:space="0" w:color="auto"/>
      </w:divBdr>
    </w:div>
    <w:div w:id="264577521">
      <w:bodyDiv w:val="1"/>
      <w:marLeft w:val="0"/>
      <w:marRight w:val="0"/>
      <w:marTop w:val="0"/>
      <w:marBottom w:val="0"/>
      <w:divBdr>
        <w:top w:val="none" w:sz="0" w:space="0" w:color="auto"/>
        <w:left w:val="none" w:sz="0" w:space="0" w:color="auto"/>
        <w:bottom w:val="none" w:sz="0" w:space="0" w:color="auto"/>
        <w:right w:val="none" w:sz="0" w:space="0" w:color="auto"/>
      </w:divBdr>
    </w:div>
    <w:div w:id="288899782">
      <w:bodyDiv w:val="1"/>
      <w:marLeft w:val="0"/>
      <w:marRight w:val="0"/>
      <w:marTop w:val="0"/>
      <w:marBottom w:val="0"/>
      <w:divBdr>
        <w:top w:val="none" w:sz="0" w:space="0" w:color="auto"/>
        <w:left w:val="none" w:sz="0" w:space="0" w:color="auto"/>
        <w:bottom w:val="none" w:sz="0" w:space="0" w:color="auto"/>
        <w:right w:val="none" w:sz="0" w:space="0" w:color="auto"/>
      </w:divBdr>
    </w:div>
    <w:div w:id="379668478">
      <w:bodyDiv w:val="1"/>
      <w:marLeft w:val="0"/>
      <w:marRight w:val="0"/>
      <w:marTop w:val="0"/>
      <w:marBottom w:val="0"/>
      <w:divBdr>
        <w:top w:val="none" w:sz="0" w:space="0" w:color="auto"/>
        <w:left w:val="none" w:sz="0" w:space="0" w:color="auto"/>
        <w:bottom w:val="none" w:sz="0" w:space="0" w:color="auto"/>
        <w:right w:val="none" w:sz="0" w:space="0" w:color="auto"/>
      </w:divBdr>
    </w:div>
    <w:div w:id="405809279">
      <w:bodyDiv w:val="1"/>
      <w:marLeft w:val="0"/>
      <w:marRight w:val="0"/>
      <w:marTop w:val="0"/>
      <w:marBottom w:val="0"/>
      <w:divBdr>
        <w:top w:val="none" w:sz="0" w:space="0" w:color="auto"/>
        <w:left w:val="none" w:sz="0" w:space="0" w:color="auto"/>
        <w:bottom w:val="none" w:sz="0" w:space="0" w:color="auto"/>
        <w:right w:val="none" w:sz="0" w:space="0" w:color="auto"/>
      </w:divBdr>
    </w:div>
    <w:div w:id="406994551">
      <w:bodyDiv w:val="1"/>
      <w:marLeft w:val="0"/>
      <w:marRight w:val="0"/>
      <w:marTop w:val="0"/>
      <w:marBottom w:val="0"/>
      <w:divBdr>
        <w:top w:val="none" w:sz="0" w:space="0" w:color="auto"/>
        <w:left w:val="none" w:sz="0" w:space="0" w:color="auto"/>
        <w:bottom w:val="none" w:sz="0" w:space="0" w:color="auto"/>
        <w:right w:val="none" w:sz="0" w:space="0" w:color="auto"/>
      </w:divBdr>
    </w:div>
    <w:div w:id="453521580">
      <w:bodyDiv w:val="1"/>
      <w:marLeft w:val="0"/>
      <w:marRight w:val="0"/>
      <w:marTop w:val="0"/>
      <w:marBottom w:val="0"/>
      <w:divBdr>
        <w:top w:val="none" w:sz="0" w:space="0" w:color="auto"/>
        <w:left w:val="none" w:sz="0" w:space="0" w:color="auto"/>
        <w:bottom w:val="none" w:sz="0" w:space="0" w:color="auto"/>
        <w:right w:val="none" w:sz="0" w:space="0" w:color="auto"/>
      </w:divBdr>
    </w:div>
    <w:div w:id="455442373">
      <w:bodyDiv w:val="1"/>
      <w:marLeft w:val="0"/>
      <w:marRight w:val="0"/>
      <w:marTop w:val="0"/>
      <w:marBottom w:val="0"/>
      <w:divBdr>
        <w:top w:val="none" w:sz="0" w:space="0" w:color="auto"/>
        <w:left w:val="none" w:sz="0" w:space="0" w:color="auto"/>
        <w:bottom w:val="none" w:sz="0" w:space="0" w:color="auto"/>
        <w:right w:val="none" w:sz="0" w:space="0" w:color="auto"/>
      </w:divBdr>
    </w:div>
    <w:div w:id="463348583">
      <w:bodyDiv w:val="1"/>
      <w:marLeft w:val="0"/>
      <w:marRight w:val="0"/>
      <w:marTop w:val="0"/>
      <w:marBottom w:val="0"/>
      <w:divBdr>
        <w:top w:val="none" w:sz="0" w:space="0" w:color="auto"/>
        <w:left w:val="none" w:sz="0" w:space="0" w:color="auto"/>
        <w:bottom w:val="none" w:sz="0" w:space="0" w:color="auto"/>
        <w:right w:val="none" w:sz="0" w:space="0" w:color="auto"/>
      </w:divBdr>
    </w:div>
    <w:div w:id="466555763">
      <w:bodyDiv w:val="1"/>
      <w:marLeft w:val="0"/>
      <w:marRight w:val="0"/>
      <w:marTop w:val="0"/>
      <w:marBottom w:val="0"/>
      <w:divBdr>
        <w:top w:val="none" w:sz="0" w:space="0" w:color="auto"/>
        <w:left w:val="none" w:sz="0" w:space="0" w:color="auto"/>
        <w:bottom w:val="none" w:sz="0" w:space="0" w:color="auto"/>
        <w:right w:val="none" w:sz="0" w:space="0" w:color="auto"/>
      </w:divBdr>
    </w:div>
    <w:div w:id="472257415">
      <w:bodyDiv w:val="1"/>
      <w:marLeft w:val="0"/>
      <w:marRight w:val="0"/>
      <w:marTop w:val="0"/>
      <w:marBottom w:val="0"/>
      <w:divBdr>
        <w:top w:val="none" w:sz="0" w:space="0" w:color="auto"/>
        <w:left w:val="none" w:sz="0" w:space="0" w:color="auto"/>
        <w:bottom w:val="none" w:sz="0" w:space="0" w:color="auto"/>
        <w:right w:val="none" w:sz="0" w:space="0" w:color="auto"/>
      </w:divBdr>
    </w:div>
    <w:div w:id="485825547">
      <w:bodyDiv w:val="1"/>
      <w:marLeft w:val="0"/>
      <w:marRight w:val="0"/>
      <w:marTop w:val="0"/>
      <w:marBottom w:val="0"/>
      <w:divBdr>
        <w:top w:val="none" w:sz="0" w:space="0" w:color="auto"/>
        <w:left w:val="none" w:sz="0" w:space="0" w:color="auto"/>
        <w:bottom w:val="none" w:sz="0" w:space="0" w:color="auto"/>
        <w:right w:val="none" w:sz="0" w:space="0" w:color="auto"/>
      </w:divBdr>
    </w:div>
    <w:div w:id="493687615">
      <w:bodyDiv w:val="1"/>
      <w:marLeft w:val="0"/>
      <w:marRight w:val="0"/>
      <w:marTop w:val="0"/>
      <w:marBottom w:val="0"/>
      <w:divBdr>
        <w:top w:val="none" w:sz="0" w:space="0" w:color="auto"/>
        <w:left w:val="none" w:sz="0" w:space="0" w:color="auto"/>
        <w:bottom w:val="none" w:sz="0" w:space="0" w:color="auto"/>
        <w:right w:val="none" w:sz="0" w:space="0" w:color="auto"/>
      </w:divBdr>
    </w:div>
    <w:div w:id="499737573">
      <w:bodyDiv w:val="1"/>
      <w:marLeft w:val="0"/>
      <w:marRight w:val="0"/>
      <w:marTop w:val="0"/>
      <w:marBottom w:val="0"/>
      <w:divBdr>
        <w:top w:val="none" w:sz="0" w:space="0" w:color="auto"/>
        <w:left w:val="none" w:sz="0" w:space="0" w:color="auto"/>
        <w:bottom w:val="none" w:sz="0" w:space="0" w:color="auto"/>
        <w:right w:val="none" w:sz="0" w:space="0" w:color="auto"/>
      </w:divBdr>
    </w:div>
    <w:div w:id="522282652">
      <w:bodyDiv w:val="1"/>
      <w:marLeft w:val="0"/>
      <w:marRight w:val="0"/>
      <w:marTop w:val="0"/>
      <w:marBottom w:val="0"/>
      <w:divBdr>
        <w:top w:val="none" w:sz="0" w:space="0" w:color="auto"/>
        <w:left w:val="none" w:sz="0" w:space="0" w:color="auto"/>
        <w:bottom w:val="none" w:sz="0" w:space="0" w:color="auto"/>
        <w:right w:val="none" w:sz="0" w:space="0" w:color="auto"/>
      </w:divBdr>
    </w:div>
    <w:div w:id="523447648">
      <w:bodyDiv w:val="1"/>
      <w:marLeft w:val="0"/>
      <w:marRight w:val="0"/>
      <w:marTop w:val="0"/>
      <w:marBottom w:val="0"/>
      <w:divBdr>
        <w:top w:val="none" w:sz="0" w:space="0" w:color="auto"/>
        <w:left w:val="none" w:sz="0" w:space="0" w:color="auto"/>
        <w:bottom w:val="none" w:sz="0" w:space="0" w:color="auto"/>
        <w:right w:val="none" w:sz="0" w:space="0" w:color="auto"/>
      </w:divBdr>
    </w:div>
    <w:div w:id="524750901">
      <w:bodyDiv w:val="1"/>
      <w:marLeft w:val="0"/>
      <w:marRight w:val="0"/>
      <w:marTop w:val="0"/>
      <w:marBottom w:val="0"/>
      <w:divBdr>
        <w:top w:val="none" w:sz="0" w:space="0" w:color="auto"/>
        <w:left w:val="none" w:sz="0" w:space="0" w:color="auto"/>
        <w:bottom w:val="none" w:sz="0" w:space="0" w:color="auto"/>
        <w:right w:val="none" w:sz="0" w:space="0" w:color="auto"/>
      </w:divBdr>
    </w:div>
    <w:div w:id="532036083">
      <w:bodyDiv w:val="1"/>
      <w:marLeft w:val="0"/>
      <w:marRight w:val="0"/>
      <w:marTop w:val="0"/>
      <w:marBottom w:val="0"/>
      <w:divBdr>
        <w:top w:val="none" w:sz="0" w:space="0" w:color="auto"/>
        <w:left w:val="none" w:sz="0" w:space="0" w:color="auto"/>
        <w:bottom w:val="none" w:sz="0" w:space="0" w:color="auto"/>
        <w:right w:val="none" w:sz="0" w:space="0" w:color="auto"/>
      </w:divBdr>
    </w:div>
    <w:div w:id="541480462">
      <w:bodyDiv w:val="1"/>
      <w:marLeft w:val="0"/>
      <w:marRight w:val="0"/>
      <w:marTop w:val="0"/>
      <w:marBottom w:val="0"/>
      <w:divBdr>
        <w:top w:val="none" w:sz="0" w:space="0" w:color="auto"/>
        <w:left w:val="none" w:sz="0" w:space="0" w:color="auto"/>
        <w:bottom w:val="none" w:sz="0" w:space="0" w:color="auto"/>
        <w:right w:val="none" w:sz="0" w:space="0" w:color="auto"/>
      </w:divBdr>
    </w:div>
    <w:div w:id="543098030">
      <w:bodyDiv w:val="1"/>
      <w:marLeft w:val="0"/>
      <w:marRight w:val="0"/>
      <w:marTop w:val="0"/>
      <w:marBottom w:val="0"/>
      <w:divBdr>
        <w:top w:val="none" w:sz="0" w:space="0" w:color="auto"/>
        <w:left w:val="none" w:sz="0" w:space="0" w:color="auto"/>
        <w:bottom w:val="none" w:sz="0" w:space="0" w:color="auto"/>
        <w:right w:val="none" w:sz="0" w:space="0" w:color="auto"/>
      </w:divBdr>
    </w:div>
    <w:div w:id="546915255">
      <w:bodyDiv w:val="1"/>
      <w:marLeft w:val="0"/>
      <w:marRight w:val="0"/>
      <w:marTop w:val="0"/>
      <w:marBottom w:val="0"/>
      <w:divBdr>
        <w:top w:val="none" w:sz="0" w:space="0" w:color="auto"/>
        <w:left w:val="none" w:sz="0" w:space="0" w:color="auto"/>
        <w:bottom w:val="none" w:sz="0" w:space="0" w:color="auto"/>
        <w:right w:val="none" w:sz="0" w:space="0" w:color="auto"/>
      </w:divBdr>
    </w:div>
    <w:div w:id="552039912">
      <w:bodyDiv w:val="1"/>
      <w:marLeft w:val="0"/>
      <w:marRight w:val="0"/>
      <w:marTop w:val="0"/>
      <w:marBottom w:val="0"/>
      <w:divBdr>
        <w:top w:val="none" w:sz="0" w:space="0" w:color="auto"/>
        <w:left w:val="none" w:sz="0" w:space="0" w:color="auto"/>
        <w:bottom w:val="none" w:sz="0" w:space="0" w:color="auto"/>
        <w:right w:val="none" w:sz="0" w:space="0" w:color="auto"/>
      </w:divBdr>
    </w:div>
    <w:div w:id="565149113">
      <w:bodyDiv w:val="1"/>
      <w:marLeft w:val="0"/>
      <w:marRight w:val="0"/>
      <w:marTop w:val="0"/>
      <w:marBottom w:val="0"/>
      <w:divBdr>
        <w:top w:val="none" w:sz="0" w:space="0" w:color="auto"/>
        <w:left w:val="none" w:sz="0" w:space="0" w:color="auto"/>
        <w:bottom w:val="none" w:sz="0" w:space="0" w:color="auto"/>
        <w:right w:val="none" w:sz="0" w:space="0" w:color="auto"/>
      </w:divBdr>
    </w:div>
    <w:div w:id="573734290">
      <w:bodyDiv w:val="1"/>
      <w:marLeft w:val="0"/>
      <w:marRight w:val="0"/>
      <w:marTop w:val="0"/>
      <w:marBottom w:val="0"/>
      <w:divBdr>
        <w:top w:val="none" w:sz="0" w:space="0" w:color="auto"/>
        <w:left w:val="none" w:sz="0" w:space="0" w:color="auto"/>
        <w:bottom w:val="none" w:sz="0" w:space="0" w:color="auto"/>
        <w:right w:val="none" w:sz="0" w:space="0" w:color="auto"/>
      </w:divBdr>
    </w:div>
    <w:div w:id="580406595">
      <w:bodyDiv w:val="1"/>
      <w:marLeft w:val="0"/>
      <w:marRight w:val="0"/>
      <w:marTop w:val="0"/>
      <w:marBottom w:val="0"/>
      <w:divBdr>
        <w:top w:val="none" w:sz="0" w:space="0" w:color="auto"/>
        <w:left w:val="none" w:sz="0" w:space="0" w:color="auto"/>
        <w:bottom w:val="none" w:sz="0" w:space="0" w:color="auto"/>
        <w:right w:val="none" w:sz="0" w:space="0" w:color="auto"/>
      </w:divBdr>
    </w:div>
    <w:div w:id="590508292">
      <w:bodyDiv w:val="1"/>
      <w:marLeft w:val="0"/>
      <w:marRight w:val="0"/>
      <w:marTop w:val="0"/>
      <w:marBottom w:val="0"/>
      <w:divBdr>
        <w:top w:val="none" w:sz="0" w:space="0" w:color="auto"/>
        <w:left w:val="none" w:sz="0" w:space="0" w:color="auto"/>
        <w:bottom w:val="none" w:sz="0" w:space="0" w:color="auto"/>
        <w:right w:val="none" w:sz="0" w:space="0" w:color="auto"/>
      </w:divBdr>
    </w:div>
    <w:div w:id="597447434">
      <w:bodyDiv w:val="1"/>
      <w:marLeft w:val="0"/>
      <w:marRight w:val="0"/>
      <w:marTop w:val="0"/>
      <w:marBottom w:val="0"/>
      <w:divBdr>
        <w:top w:val="none" w:sz="0" w:space="0" w:color="auto"/>
        <w:left w:val="none" w:sz="0" w:space="0" w:color="auto"/>
        <w:bottom w:val="none" w:sz="0" w:space="0" w:color="auto"/>
        <w:right w:val="none" w:sz="0" w:space="0" w:color="auto"/>
      </w:divBdr>
    </w:div>
    <w:div w:id="604731599">
      <w:bodyDiv w:val="1"/>
      <w:marLeft w:val="0"/>
      <w:marRight w:val="0"/>
      <w:marTop w:val="0"/>
      <w:marBottom w:val="0"/>
      <w:divBdr>
        <w:top w:val="none" w:sz="0" w:space="0" w:color="auto"/>
        <w:left w:val="none" w:sz="0" w:space="0" w:color="auto"/>
        <w:bottom w:val="none" w:sz="0" w:space="0" w:color="auto"/>
        <w:right w:val="none" w:sz="0" w:space="0" w:color="auto"/>
      </w:divBdr>
    </w:div>
    <w:div w:id="631786501">
      <w:bodyDiv w:val="1"/>
      <w:marLeft w:val="0"/>
      <w:marRight w:val="0"/>
      <w:marTop w:val="0"/>
      <w:marBottom w:val="0"/>
      <w:divBdr>
        <w:top w:val="none" w:sz="0" w:space="0" w:color="auto"/>
        <w:left w:val="none" w:sz="0" w:space="0" w:color="auto"/>
        <w:bottom w:val="none" w:sz="0" w:space="0" w:color="auto"/>
        <w:right w:val="none" w:sz="0" w:space="0" w:color="auto"/>
      </w:divBdr>
    </w:div>
    <w:div w:id="649137998">
      <w:bodyDiv w:val="1"/>
      <w:marLeft w:val="0"/>
      <w:marRight w:val="0"/>
      <w:marTop w:val="0"/>
      <w:marBottom w:val="0"/>
      <w:divBdr>
        <w:top w:val="none" w:sz="0" w:space="0" w:color="auto"/>
        <w:left w:val="none" w:sz="0" w:space="0" w:color="auto"/>
        <w:bottom w:val="none" w:sz="0" w:space="0" w:color="auto"/>
        <w:right w:val="none" w:sz="0" w:space="0" w:color="auto"/>
      </w:divBdr>
    </w:div>
    <w:div w:id="655039616">
      <w:bodyDiv w:val="1"/>
      <w:marLeft w:val="0"/>
      <w:marRight w:val="0"/>
      <w:marTop w:val="0"/>
      <w:marBottom w:val="0"/>
      <w:divBdr>
        <w:top w:val="none" w:sz="0" w:space="0" w:color="auto"/>
        <w:left w:val="none" w:sz="0" w:space="0" w:color="auto"/>
        <w:bottom w:val="none" w:sz="0" w:space="0" w:color="auto"/>
        <w:right w:val="none" w:sz="0" w:space="0" w:color="auto"/>
      </w:divBdr>
    </w:div>
    <w:div w:id="664624522">
      <w:bodyDiv w:val="1"/>
      <w:marLeft w:val="0"/>
      <w:marRight w:val="0"/>
      <w:marTop w:val="0"/>
      <w:marBottom w:val="0"/>
      <w:divBdr>
        <w:top w:val="none" w:sz="0" w:space="0" w:color="auto"/>
        <w:left w:val="none" w:sz="0" w:space="0" w:color="auto"/>
        <w:bottom w:val="none" w:sz="0" w:space="0" w:color="auto"/>
        <w:right w:val="none" w:sz="0" w:space="0" w:color="auto"/>
      </w:divBdr>
    </w:div>
    <w:div w:id="666058397">
      <w:bodyDiv w:val="1"/>
      <w:marLeft w:val="0"/>
      <w:marRight w:val="0"/>
      <w:marTop w:val="0"/>
      <w:marBottom w:val="0"/>
      <w:divBdr>
        <w:top w:val="none" w:sz="0" w:space="0" w:color="auto"/>
        <w:left w:val="none" w:sz="0" w:space="0" w:color="auto"/>
        <w:bottom w:val="none" w:sz="0" w:space="0" w:color="auto"/>
        <w:right w:val="none" w:sz="0" w:space="0" w:color="auto"/>
      </w:divBdr>
    </w:div>
    <w:div w:id="677344759">
      <w:bodyDiv w:val="1"/>
      <w:marLeft w:val="0"/>
      <w:marRight w:val="0"/>
      <w:marTop w:val="0"/>
      <w:marBottom w:val="0"/>
      <w:divBdr>
        <w:top w:val="none" w:sz="0" w:space="0" w:color="auto"/>
        <w:left w:val="none" w:sz="0" w:space="0" w:color="auto"/>
        <w:bottom w:val="none" w:sz="0" w:space="0" w:color="auto"/>
        <w:right w:val="none" w:sz="0" w:space="0" w:color="auto"/>
      </w:divBdr>
    </w:div>
    <w:div w:id="685209828">
      <w:bodyDiv w:val="1"/>
      <w:marLeft w:val="0"/>
      <w:marRight w:val="0"/>
      <w:marTop w:val="0"/>
      <w:marBottom w:val="0"/>
      <w:divBdr>
        <w:top w:val="none" w:sz="0" w:space="0" w:color="auto"/>
        <w:left w:val="none" w:sz="0" w:space="0" w:color="auto"/>
        <w:bottom w:val="none" w:sz="0" w:space="0" w:color="auto"/>
        <w:right w:val="none" w:sz="0" w:space="0" w:color="auto"/>
      </w:divBdr>
    </w:div>
    <w:div w:id="699664268">
      <w:bodyDiv w:val="1"/>
      <w:marLeft w:val="0"/>
      <w:marRight w:val="0"/>
      <w:marTop w:val="0"/>
      <w:marBottom w:val="0"/>
      <w:divBdr>
        <w:top w:val="none" w:sz="0" w:space="0" w:color="auto"/>
        <w:left w:val="none" w:sz="0" w:space="0" w:color="auto"/>
        <w:bottom w:val="none" w:sz="0" w:space="0" w:color="auto"/>
        <w:right w:val="none" w:sz="0" w:space="0" w:color="auto"/>
      </w:divBdr>
    </w:div>
    <w:div w:id="720977277">
      <w:bodyDiv w:val="1"/>
      <w:marLeft w:val="0"/>
      <w:marRight w:val="0"/>
      <w:marTop w:val="0"/>
      <w:marBottom w:val="0"/>
      <w:divBdr>
        <w:top w:val="none" w:sz="0" w:space="0" w:color="auto"/>
        <w:left w:val="none" w:sz="0" w:space="0" w:color="auto"/>
        <w:bottom w:val="none" w:sz="0" w:space="0" w:color="auto"/>
        <w:right w:val="none" w:sz="0" w:space="0" w:color="auto"/>
      </w:divBdr>
    </w:div>
    <w:div w:id="731079147">
      <w:bodyDiv w:val="1"/>
      <w:marLeft w:val="0"/>
      <w:marRight w:val="0"/>
      <w:marTop w:val="0"/>
      <w:marBottom w:val="0"/>
      <w:divBdr>
        <w:top w:val="none" w:sz="0" w:space="0" w:color="auto"/>
        <w:left w:val="none" w:sz="0" w:space="0" w:color="auto"/>
        <w:bottom w:val="none" w:sz="0" w:space="0" w:color="auto"/>
        <w:right w:val="none" w:sz="0" w:space="0" w:color="auto"/>
      </w:divBdr>
    </w:div>
    <w:div w:id="734397987">
      <w:bodyDiv w:val="1"/>
      <w:marLeft w:val="0"/>
      <w:marRight w:val="0"/>
      <w:marTop w:val="0"/>
      <w:marBottom w:val="0"/>
      <w:divBdr>
        <w:top w:val="none" w:sz="0" w:space="0" w:color="auto"/>
        <w:left w:val="none" w:sz="0" w:space="0" w:color="auto"/>
        <w:bottom w:val="none" w:sz="0" w:space="0" w:color="auto"/>
        <w:right w:val="none" w:sz="0" w:space="0" w:color="auto"/>
      </w:divBdr>
    </w:div>
    <w:div w:id="742725337">
      <w:bodyDiv w:val="1"/>
      <w:marLeft w:val="0"/>
      <w:marRight w:val="0"/>
      <w:marTop w:val="0"/>
      <w:marBottom w:val="0"/>
      <w:divBdr>
        <w:top w:val="none" w:sz="0" w:space="0" w:color="auto"/>
        <w:left w:val="none" w:sz="0" w:space="0" w:color="auto"/>
        <w:bottom w:val="none" w:sz="0" w:space="0" w:color="auto"/>
        <w:right w:val="none" w:sz="0" w:space="0" w:color="auto"/>
      </w:divBdr>
    </w:div>
    <w:div w:id="769813599">
      <w:bodyDiv w:val="1"/>
      <w:marLeft w:val="0"/>
      <w:marRight w:val="0"/>
      <w:marTop w:val="0"/>
      <w:marBottom w:val="0"/>
      <w:divBdr>
        <w:top w:val="none" w:sz="0" w:space="0" w:color="auto"/>
        <w:left w:val="none" w:sz="0" w:space="0" w:color="auto"/>
        <w:bottom w:val="none" w:sz="0" w:space="0" w:color="auto"/>
        <w:right w:val="none" w:sz="0" w:space="0" w:color="auto"/>
      </w:divBdr>
    </w:div>
    <w:div w:id="792483812">
      <w:bodyDiv w:val="1"/>
      <w:marLeft w:val="0"/>
      <w:marRight w:val="0"/>
      <w:marTop w:val="0"/>
      <w:marBottom w:val="0"/>
      <w:divBdr>
        <w:top w:val="none" w:sz="0" w:space="0" w:color="auto"/>
        <w:left w:val="none" w:sz="0" w:space="0" w:color="auto"/>
        <w:bottom w:val="none" w:sz="0" w:space="0" w:color="auto"/>
        <w:right w:val="none" w:sz="0" w:space="0" w:color="auto"/>
      </w:divBdr>
    </w:div>
    <w:div w:id="795677833">
      <w:bodyDiv w:val="1"/>
      <w:marLeft w:val="0"/>
      <w:marRight w:val="0"/>
      <w:marTop w:val="0"/>
      <w:marBottom w:val="0"/>
      <w:divBdr>
        <w:top w:val="none" w:sz="0" w:space="0" w:color="auto"/>
        <w:left w:val="none" w:sz="0" w:space="0" w:color="auto"/>
        <w:bottom w:val="none" w:sz="0" w:space="0" w:color="auto"/>
        <w:right w:val="none" w:sz="0" w:space="0" w:color="auto"/>
      </w:divBdr>
    </w:div>
    <w:div w:id="806119251">
      <w:bodyDiv w:val="1"/>
      <w:marLeft w:val="0"/>
      <w:marRight w:val="0"/>
      <w:marTop w:val="0"/>
      <w:marBottom w:val="0"/>
      <w:divBdr>
        <w:top w:val="none" w:sz="0" w:space="0" w:color="auto"/>
        <w:left w:val="none" w:sz="0" w:space="0" w:color="auto"/>
        <w:bottom w:val="none" w:sz="0" w:space="0" w:color="auto"/>
        <w:right w:val="none" w:sz="0" w:space="0" w:color="auto"/>
      </w:divBdr>
    </w:div>
    <w:div w:id="816068047">
      <w:bodyDiv w:val="1"/>
      <w:marLeft w:val="0"/>
      <w:marRight w:val="0"/>
      <w:marTop w:val="0"/>
      <w:marBottom w:val="0"/>
      <w:divBdr>
        <w:top w:val="none" w:sz="0" w:space="0" w:color="auto"/>
        <w:left w:val="none" w:sz="0" w:space="0" w:color="auto"/>
        <w:bottom w:val="none" w:sz="0" w:space="0" w:color="auto"/>
        <w:right w:val="none" w:sz="0" w:space="0" w:color="auto"/>
      </w:divBdr>
    </w:div>
    <w:div w:id="824971419">
      <w:bodyDiv w:val="1"/>
      <w:marLeft w:val="0"/>
      <w:marRight w:val="0"/>
      <w:marTop w:val="0"/>
      <w:marBottom w:val="0"/>
      <w:divBdr>
        <w:top w:val="none" w:sz="0" w:space="0" w:color="auto"/>
        <w:left w:val="none" w:sz="0" w:space="0" w:color="auto"/>
        <w:bottom w:val="none" w:sz="0" w:space="0" w:color="auto"/>
        <w:right w:val="none" w:sz="0" w:space="0" w:color="auto"/>
      </w:divBdr>
    </w:div>
    <w:div w:id="844130404">
      <w:bodyDiv w:val="1"/>
      <w:marLeft w:val="0"/>
      <w:marRight w:val="0"/>
      <w:marTop w:val="0"/>
      <w:marBottom w:val="0"/>
      <w:divBdr>
        <w:top w:val="none" w:sz="0" w:space="0" w:color="auto"/>
        <w:left w:val="none" w:sz="0" w:space="0" w:color="auto"/>
        <w:bottom w:val="none" w:sz="0" w:space="0" w:color="auto"/>
        <w:right w:val="none" w:sz="0" w:space="0" w:color="auto"/>
      </w:divBdr>
    </w:div>
    <w:div w:id="850339752">
      <w:bodyDiv w:val="1"/>
      <w:marLeft w:val="0"/>
      <w:marRight w:val="0"/>
      <w:marTop w:val="0"/>
      <w:marBottom w:val="0"/>
      <w:divBdr>
        <w:top w:val="none" w:sz="0" w:space="0" w:color="auto"/>
        <w:left w:val="none" w:sz="0" w:space="0" w:color="auto"/>
        <w:bottom w:val="none" w:sz="0" w:space="0" w:color="auto"/>
        <w:right w:val="none" w:sz="0" w:space="0" w:color="auto"/>
      </w:divBdr>
    </w:div>
    <w:div w:id="866600688">
      <w:bodyDiv w:val="1"/>
      <w:marLeft w:val="0"/>
      <w:marRight w:val="0"/>
      <w:marTop w:val="0"/>
      <w:marBottom w:val="0"/>
      <w:divBdr>
        <w:top w:val="none" w:sz="0" w:space="0" w:color="auto"/>
        <w:left w:val="none" w:sz="0" w:space="0" w:color="auto"/>
        <w:bottom w:val="none" w:sz="0" w:space="0" w:color="auto"/>
        <w:right w:val="none" w:sz="0" w:space="0" w:color="auto"/>
      </w:divBdr>
    </w:div>
    <w:div w:id="873884533">
      <w:bodyDiv w:val="1"/>
      <w:marLeft w:val="0"/>
      <w:marRight w:val="0"/>
      <w:marTop w:val="0"/>
      <w:marBottom w:val="0"/>
      <w:divBdr>
        <w:top w:val="none" w:sz="0" w:space="0" w:color="auto"/>
        <w:left w:val="none" w:sz="0" w:space="0" w:color="auto"/>
        <w:bottom w:val="none" w:sz="0" w:space="0" w:color="auto"/>
        <w:right w:val="none" w:sz="0" w:space="0" w:color="auto"/>
      </w:divBdr>
    </w:div>
    <w:div w:id="890847624">
      <w:bodyDiv w:val="1"/>
      <w:marLeft w:val="0"/>
      <w:marRight w:val="0"/>
      <w:marTop w:val="0"/>
      <w:marBottom w:val="0"/>
      <w:divBdr>
        <w:top w:val="none" w:sz="0" w:space="0" w:color="auto"/>
        <w:left w:val="none" w:sz="0" w:space="0" w:color="auto"/>
        <w:bottom w:val="none" w:sz="0" w:space="0" w:color="auto"/>
        <w:right w:val="none" w:sz="0" w:space="0" w:color="auto"/>
      </w:divBdr>
    </w:div>
    <w:div w:id="898631933">
      <w:bodyDiv w:val="1"/>
      <w:marLeft w:val="0"/>
      <w:marRight w:val="0"/>
      <w:marTop w:val="0"/>
      <w:marBottom w:val="0"/>
      <w:divBdr>
        <w:top w:val="none" w:sz="0" w:space="0" w:color="auto"/>
        <w:left w:val="none" w:sz="0" w:space="0" w:color="auto"/>
        <w:bottom w:val="none" w:sz="0" w:space="0" w:color="auto"/>
        <w:right w:val="none" w:sz="0" w:space="0" w:color="auto"/>
      </w:divBdr>
    </w:div>
    <w:div w:id="904414184">
      <w:bodyDiv w:val="1"/>
      <w:marLeft w:val="0"/>
      <w:marRight w:val="0"/>
      <w:marTop w:val="0"/>
      <w:marBottom w:val="0"/>
      <w:divBdr>
        <w:top w:val="none" w:sz="0" w:space="0" w:color="auto"/>
        <w:left w:val="none" w:sz="0" w:space="0" w:color="auto"/>
        <w:bottom w:val="none" w:sz="0" w:space="0" w:color="auto"/>
        <w:right w:val="none" w:sz="0" w:space="0" w:color="auto"/>
      </w:divBdr>
    </w:div>
    <w:div w:id="922255267">
      <w:bodyDiv w:val="1"/>
      <w:marLeft w:val="0"/>
      <w:marRight w:val="0"/>
      <w:marTop w:val="0"/>
      <w:marBottom w:val="0"/>
      <w:divBdr>
        <w:top w:val="none" w:sz="0" w:space="0" w:color="auto"/>
        <w:left w:val="none" w:sz="0" w:space="0" w:color="auto"/>
        <w:bottom w:val="none" w:sz="0" w:space="0" w:color="auto"/>
        <w:right w:val="none" w:sz="0" w:space="0" w:color="auto"/>
      </w:divBdr>
    </w:div>
    <w:div w:id="925770944">
      <w:bodyDiv w:val="1"/>
      <w:marLeft w:val="0"/>
      <w:marRight w:val="0"/>
      <w:marTop w:val="0"/>
      <w:marBottom w:val="0"/>
      <w:divBdr>
        <w:top w:val="none" w:sz="0" w:space="0" w:color="auto"/>
        <w:left w:val="none" w:sz="0" w:space="0" w:color="auto"/>
        <w:bottom w:val="none" w:sz="0" w:space="0" w:color="auto"/>
        <w:right w:val="none" w:sz="0" w:space="0" w:color="auto"/>
      </w:divBdr>
    </w:div>
    <w:div w:id="929117682">
      <w:bodyDiv w:val="1"/>
      <w:marLeft w:val="0"/>
      <w:marRight w:val="0"/>
      <w:marTop w:val="0"/>
      <w:marBottom w:val="0"/>
      <w:divBdr>
        <w:top w:val="none" w:sz="0" w:space="0" w:color="auto"/>
        <w:left w:val="none" w:sz="0" w:space="0" w:color="auto"/>
        <w:bottom w:val="none" w:sz="0" w:space="0" w:color="auto"/>
        <w:right w:val="none" w:sz="0" w:space="0" w:color="auto"/>
      </w:divBdr>
    </w:div>
    <w:div w:id="938178279">
      <w:bodyDiv w:val="1"/>
      <w:marLeft w:val="0"/>
      <w:marRight w:val="0"/>
      <w:marTop w:val="0"/>
      <w:marBottom w:val="0"/>
      <w:divBdr>
        <w:top w:val="none" w:sz="0" w:space="0" w:color="auto"/>
        <w:left w:val="none" w:sz="0" w:space="0" w:color="auto"/>
        <w:bottom w:val="none" w:sz="0" w:space="0" w:color="auto"/>
        <w:right w:val="none" w:sz="0" w:space="0" w:color="auto"/>
      </w:divBdr>
    </w:div>
    <w:div w:id="941257964">
      <w:bodyDiv w:val="1"/>
      <w:marLeft w:val="0"/>
      <w:marRight w:val="0"/>
      <w:marTop w:val="0"/>
      <w:marBottom w:val="0"/>
      <w:divBdr>
        <w:top w:val="none" w:sz="0" w:space="0" w:color="auto"/>
        <w:left w:val="none" w:sz="0" w:space="0" w:color="auto"/>
        <w:bottom w:val="none" w:sz="0" w:space="0" w:color="auto"/>
        <w:right w:val="none" w:sz="0" w:space="0" w:color="auto"/>
      </w:divBdr>
    </w:div>
    <w:div w:id="941959937">
      <w:bodyDiv w:val="1"/>
      <w:marLeft w:val="0"/>
      <w:marRight w:val="0"/>
      <w:marTop w:val="0"/>
      <w:marBottom w:val="0"/>
      <w:divBdr>
        <w:top w:val="none" w:sz="0" w:space="0" w:color="auto"/>
        <w:left w:val="none" w:sz="0" w:space="0" w:color="auto"/>
        <w:bottom w:val="none" w:sz="0" w:space="0" w:color="auto"/>
        <w:right w:val="none" w:sz="0" w:space="0" w:color="auto"/>
      </w:divBdr>
    </w:div>
    <w:div w:id="979261175">
      <w:bodyDiv w:val="1"/>
      <w:marLeft w:val="0"/>
      <w:marRight w:val="0"/>
      <w:marTop w:val="0"/>
      <w:marBottom w:val="0"/>
      <w:divBdr>
        <w:top w:val="none" w:sz="0" w:space="0" w:color="auto"/>
        <w:left w:val="none" w:sz="0" w:space="0" w:color="auto"/>
        <w:bottom w:val="none" w:sz="0" w:space="0" w:color="auto"/>
        <w:right w:val="none" w:sz="0" w:space="0" w:color="auto"/>
      </w:divBdr>
    </w:div>
    <w:div w:id="981927842">
      <w:bodyDiv w:val="1"/>
      <w:marLeft w:val="0"/>
      <w:marRight w:val="0"/>
      <w:marTop w:val="0"/>
      <w:marBottom w:val="0"/>
      <w:divBdr>
        <w:top w:val="none" w:sz="0" w:space="0" w:color="auto"/>
        <w:left w:val="none" w:sz="0" w:space="0" w:color="auto"/>
        <w:bottom w:val="none" w:sz="0" w:space="0" w:color="auto"/>
        <w:right w:val="none" w:sz="0" w:space="0" w:color="auto"/>
      </w:divBdr>
    </w:div>
    <w:div w:id="1018310663">
      <w:bodyDiv w:val="1"/>
      <w:marLeft w:val="0"/>
      <w:marRight w:val="0"/>
      <w:marTop w:val="0"/>
      <w:marBottom w:val="0"/>
      <w:divBdr>
        <w:top w:val="none" w:sz="0" w:space="0" w:color="auto"/>
        <w:left w:val="none" w:sz="0" w:space="0" w:color="auto"/>
        <w:bottom w:val="none" w:sz="0" w:space="0" w:color="auto"/>
        <w:right w:val="none" w:sz="0" w:space="0" w:color="auto"/>
      </w:divBdr>
    </w:div>
    <w:div w:id="1029986215">
      <w:bodyDiv w:val="1"/>
      <w:marLeft w:val="0"/>
      <w:marRight w:val="0"/>
      <w:marTop w:val="0"/>
      <w:marBottom w:val="0"/>
      <w:divBdr>
        <w:top w:val="none" w:sz="0" w:space="0" w:color="auto"/>
        <w:left w:val="none" w:sz="0" w:space="0" w:color="auto"/>
        <w:bottom w:val="none" w:sz="0" w:space="0" w:color="auto"/>
        <w:right w:val="none" w:sz="0" w:space="0" w:color="auto"/>
      </w:divBdr>
    </w:div>
    <w:div w:id="1036855815">
      <w:bodyDiv w:val="1"/>
      <w:marLeft w:val="0"/>
      <w:marRight w:val="0"/>
      <w:marTop w:val="0"/>
      <w:marBottom w:val="0"/>
      <w:divBdr>
        <w:top w:val="none" w:sz="0" w:space="0" w:color="auto"/>
        <w:left w:val="none" w:sz="0" w:space="0" w:color="auto"/>
        <w:bottom w:val="none" w:sz="0" w:space="0" w:color="auto"/>
        <w:right w:val="none" w:sz="0" w:space="0" w:color="auto"/>
      </w:divBdr>
    </w:div>
    <w:div w:id="1048341286">
      <w:bodyDiv w:val="1"/>
      <w:marLeft w:val="0"/>
      <w:marRight w:val="0"/>
      <w:marTop w:val="0"/>
      <w:marBottom w:val="0"/>
      <w:divBdr>
        <w:top w:val="none" w:sz="0" w:space="0" w:color="auto"/>
        <w:left w:val="none" w:sz="0" w:space="0" w:color="auto"/>
        <w:bottom w:val="none" w:sz="0" w:space="0" w:color="auto"/>
        <w:right w:val="none" w:sz="0" w:space="0" w:color="auto"/>
      </w:divBdr>
    </w:div>
    <w:div w:id="1049913731">
      <w:bodyDiv w:val="1"/>
      <w:marLeft w:val="0"/>
      <w:marRight w:val="0"/>
      <w:marTop w:val="0"/>
      <w:marBottom w:val="0"/>
      <w:divBdr>
        <w:top w:val="none" w:sz="0" w:space="0" w:color="auto"/>
        <w:left w:val="none" w:sz="0" w:space="0" w:color="auto"/>
        <w:bottom w:val="none" w:sz="0" w:space="0" w:color="auto"/>
        <w:right w:val="none" w:sz="0" w:space="0" w:color="auto"/>
      </w:divBdr>
    </w:div>
    <w:div w:id="1056004447">
      <w:bodyDiv w:val="1"/>
      <w:marLeft w:val="0"/>
      <w:marRight w:val="0"/>
      <w:marTop w:val="0"/>
      <w:marBottom w:val="0"/>
      <w:divBdr>
        <w:top w:val="none" w:sz="0" w:space="0" w:color="auto"/>
        <w:left w:val="none" w:sz="0" w:space="0" w:color="auto"/>
        <w:bottom w:val="none" w:sz="0" w:space="0" w:color="auto"/>
        <w:right w:val="none" w:sz="0" w:space="0" w:color="auto"/>
      </w:divBdr>
    </w:div>
    <w:div w:id="1140420440">
      <w:bodyDiv w:val="1"/>
      <w:marLeft w:val="0"/>
      <w:marRight w:val="0"/>
      <w:marTop w:val="0"/>
      <w:marBottom w:val="0"/>
      <w:divBdr>
        <w:top w:val="none" w:sz="0" w:space="0" w:color="auto"/>
        <w:left w:val="none" w:sz="0" w:space="0" w:color="auto"/>
        <w:bottom w:val="none" w:sz="0" w:space="0" w:color="auto"/>
        <w:right w:val="none" w:sz="0" w:space="0" w:color="auto"/>
      </w:divBdr>
    </w:div>
    <w:div w:id="1151365690">
      <w:bodyDiv w:val="1"/>
      <w:marLeft w:val="0"/>
      <w:marRight w:val="0"/>
      <w:marTop w:val="0"/>
      <w:marBottom w:val="0"/>
      <w:divBdr>
        <w:top w:val="none" w:sz="0" w:space="0" w:color="auto"/>
        <w:left w:val="none" w:sz="0" w:space="0" w:color="auto"/>
        <w:bottom w:val="none" w:sz="0" w:space="0" w:color="auto"/>
        <w:right w:val="none" w:sz="0" w:space="0" w:color="auto"/>
      </w:divBdr>
    </w:div>
    <w:div w:id="1154953687">
      <w:bodyDiv w:val="1"/>
      <w:marLeft w:val="0"/>
      <w:marRight w:val="0"/>
      <w:marTop w:val="0"/>
      <w:marBottom w:val="0"/>
      <w:divBdr>
        <w:top w:val="none" w:sz="0" w:space="0" w:color="auto"/>
        <w:left w:val="none" w:sz="0" w:space="0" w:color="auto"/>
        <w:bottom w:val="none" w:sz="0" w:space="0" w:color="auto"/>
        <w:right w:val="none" w:sz="0" w:space="0" w:color="auto"/>
      </w:divBdr>
    </w:div>
    <w:div w:id="1160122733">
      <w:bodyDiv w:val="1"/>
      <w:marLeft w:val="0"/>
      <w:marRight w:val="0"/>
      <w:marTop w:val="0"/>
      <w:marBottom w:val="0"/>
      <w:divBdr>
        <w:top w:val="none" w:sz="0" w:space="0" w:color="auto"/>
        <w:left w:val="none" w:sz="0" w:space="0" w:color="auto"/>
        <w:bottom w:val="none" w:sz="0" w:space="0" w:color="auto"/>
        <w:right w:val="none" w:sz="0" w:space="0" w:color="auto"/>
      </w:divBdr>
    </w:div>
    <w:div w:id="1170681098">
      <w:bodyDiv w:val="1"/>
      <w:marLeft w:val="0"/>
      <w:marRight w:val="0"/>
      <w:marTop w:val="0"/>
      <w:marBottom w:val="0"/>
      <w:divBdr>
        <w:top w:val="none" w:sz="0" w:space="0" w:color="auto"/>
        <w:left w:val="none" w:sz="0" w:space="0" w:color="auto"/>
        <w:bottom w:val="none" w:sz="0" w:space="0" w:color="auto"/>
        <w:right w:val="none" w:sz="0" w:space="0" w:color="auto"/>
      </w:divBdr>
    </w:div>
    <w:div w:id="1174221962">
      <w:bodyDiv w:val="1"/>
      <w:marLeft w:val="0"/>
      <w:marRight w:val="0"/>
      <w:marTop w:val="0"/>
      <w:marBottom w:val="0"/>
      <w:divBdr>
        <w:top w:val="none" w:sz="0" w:space="0" w:color="auto"/>
        <w:left w:val="none" w:sz="0" w:space="0" w:color="auto"/>
        <w:bottom w:val="none" w:sz="0" w:space="0" w:color="auto"/>
        <w:right w:val="none" w:sz="0" w:space="0" w:color="auto"/>
      </w:divBdr>
    </w:div>
    <w:div w:id="1179463455">
      <w:bodyDiv w:val="1"/>
      <w:marLeft w:val="0"/>
      <w:marRight w:val="0"/>
      <w:marTop w:val="0"/>
      <w:marBottom w:val="0"/>
      <w:divBdr>
        <w:top w:val="none" w:sz="0" w:space="0" w:color="auto"/>
        <w:left w:val="none" w:sz="0" w:space="0" w:color="auto"/>
        <w:bottom w:val="none" w:sz="0" w:space="0" w:color="auto"/>
        <w:right w:val="none" w:sz="0" w:space="0" w:color="auto"/>
      </w:divBdr>
    </w:div>
    <w:div w:id="1188173885">
      <w:bodyDiv w:val="1"/>
      <w:marLeft w:val="0"/>
      <w:marRight w:val="0"/>
      <w:marTop w:val="0"/>
      <w:marBottom w:val="0"/>
      <w:divBdr>
        <w:top w:val="none" w:sz="0" w:space="0" w:color="auto"/>
        <w:left w:val="none" w:sz="0" w:space="0" w:color="auto"/>
        <w:bottom w:val="none" w:sz="0" w:space="0" w:color="auto"/>
        <w:right w:val="none" w:sz="0" w:space="0" w:color="auto"/>
      </w:divBdr>
    </w:div>
    <w:div w:id="1190068494">
      <w:bodyDiv w:val="1"/>
      <w:marLeft w:val="0"/>
      <w:marRight w:val="0"/>
      <w:marTop w:val="0"/>
      <w:marBottom w:val="0"/>
      <w:divBdr>
        <w:top w:val="none" w:sz="0" w:space="0" w:color="auto"/>
        <w:left w:val="none" w:sz="0" w:space="0" w:color="auto"/>
        <w:bottom w:val="none" w:sz="0" w:space="0" w:color="auto"/>
        <w:right w:val="none" w:sz="0" w:space="0" w:color="auto"/>
      </w:divBdr>
    </w:div>
    <w:div w:id="1220899309">
      <w:bodyDiv w:val="1"/>
      <w:marLeft w:val="0"/>
      <w:marRight w:val="0"/>
      <w:marTop w:val="0"/>
      <w:marBottom w:val="0"/>
      <w:divBdr>
        <w:top w:val="none" w:sz="0" w:space="0" w:color="auto"/>
        <w:left w:val="none" w:sz="0" w:space="0" w:color="auto"/>
        <w:bottom w:val="none" w:sz="0" w:space="0" w:color="auto"/>
        <w:right w:val="none" w:sz="0" w:space="0" w:color="auto"/>
      </w:divBdr>
    </w:div>
    <w:div w:id="1250887520">
      <w:bodyDiv w:val="1"/>
      <w:marLeft w:val="0"/>
      <w:marRight w:val="0"/>
      <w:marTop w:val="0"/>
      <w:marBottom w:val="0"/>
      <w:divBdr>
        <w:top w:val="none" w:sz="0" w:space="0" w:color="auto"/>
        <w:left w:val="none" w:sz="0" w:space="0" w:color="auto"/>
        <w:bottom w:val="none" w:sz="0" w:space="0" w:color="auto"/>
        <w:right w:val="none" w:sz="0" w:space="0" w:color="auto"/>
      </w:divBdr>
    </w:div>
    <w:div w:id="1257328588">
      <w:bodyDiv w:val="1"/>
      <w:marLeft w:val="0"/>
      <w:marRight w:val="0"/>
      <w:marTop w:val="0"/>
      <w:marBottom w:val="0"/>
      <w:divBdr>
        <w:top w:val="none" w:sz="0" w:space="0" w:color="auto"/>
        <w:left w:val="none" w:sz="0" w:space="0" w:color="auto"/>
        <w:bottom w:val="none" w:sz="0" w:space="0" w:color="auto"/>
        <w:right w:val="none" w:sz="0" w:space="0" w:color="auto"/>
      </w:divBdr>
    </w:div>
    <w:div w:id="1279990264">
      <w:bodyDiv w:val="1"/>
      <w:marLeft w:val="0"/>
      <w:marRight w:val="0"/>
      <w:marTop w:val="0"/>
      <w:marBottom w:val="0"/>
      <w:divBdr>
        <w:top w:val="none" w:sz="0" w:space="0" w:color="auto"/>
        <w:left w:val="none" w:sz="0" w:space="0" w:color="auto"/>
        <w:bottom w:val="none" w:sz="0" w:space="0" w:color="auto"/>
        <w:right w:val="none" w:sz="0" w:space="0" w:color="auto"/>
      </w:divBdr>
    </w:div>
    <w:div w:id="1311011271">
      <w:bodyDiv w:val="1"/>
      <w:marLeft w:val="0"/>
      <w:marRight w:val="0"/>
      <w:marTop w:val="0"/>
      <w:marBottom w:val="0"/>
      <w:divBdr>
        <w:top w:val="none" w:sz="0" w:space="0" w:color="auto"/>
        <w:left w:val="none" w:sz="0" w:space="0" w:color="auto"/>
        <w:bottom w:val="none" w:sz="0" w:space="0" w:color="auto"/>
        <w:right w:val="none" w:sz="0" w:space="0" w:color="auto"/>
      </w:divBdr>
    </w:div>
    <w:div w:id="1332835282">
      <w:bodyDiv w:val="1"/>
      <w:marLeft w:val="0"/>
      <w:marRight w:val="0"/>
      <w:marTop w:val="0"/>
      <w:marBottom w:val="0"/>
      <w:divBdr>
        <w:top w:val="none" w:sz="0" w:space="0" w:color="auto"/>
        <w:left w:val="none" w:sz="0" w:space="0" w:color="auto"/>
        <w:bottom w:val="none" w:sz="0" w:space="0" w:color="auto"/>
        <w:right w:val="none" w:sz="0" w:space="0" w:color="auto"/>
      </w:divBdr>
    </w:div>
    <w:div w:id="1362047780">
      <w:bodyDiv w:val="1"/>
      <w:marLeft w:val="0"/>
      <w:marRight w:val="0"/>
      <w:marTop w:val="0"/>
      <w:marBottom w:val="0"/>
      <w:divBdr>
        <w:top w:val="none" w:sz="0" w:space="0" w:color="auto"/>
        <w:left w:val="none" w:sz="0" w:space="0" w:color="auto"/>
        <w:bottom w:val="none" w:sz="0" w:space="0" w:color="auto"/>
        <w:right w:val="none" w:sz="0" w:space="0" w:color="auto"/>
      </w:divBdr>
    </w:div>
    <w:div w:id="1366833576">
      <w:bodyDiv w:val="1"/>
      <w:marLeft w:val="0"/>
      <w:marRight w:val="0"/>
      <w:marTop w:val="0"/>
      <w:marBottom w:val="0"/>
      <w:divBdr>
        <w:top w:val="none" w:sz="0" w:space="0" w:color="auto"/>
        <w:left w:val="none" w:sz="0" w:space="0" w:color="auto"/>
        <w:bottom w:val="none" w:sz="0" w:space="0" w:color="auto"/>
        <w:right w:val="none" w:sz="0" w:space="0" w:color="auto"/>
      </w:divBdr>
    </w:div>
    <w:div w:id="1395464762">
      <w:bodyDiv w:val="1"/>
      <w:marLeft w:val="0"/>
      <w:marRight w:val="0"/>
      <w:marTop w:val="0"/>
      <w:marBottom w:val="0"/>
      <w:divBdr>
        <w:top w:val="none" w:sz="0" w:space="0" w:color="auto"/>
        <w:left w:val="none" w:sz="0" w:space="0" w:color="auto"/>
        <w:bottom w:val="none" w:sz="0" w:space="0" w:color="auto"/>
        <w:right w:val="none" w:sz="0" w:space="0" w:color="auto"/>
      </w:divBdr>
    </w:div>
    <w:div w:id="1402486392">
      <w:bodyDiv w:val="1"/>
      <w:marLeft w:val="0"/>
      <w:marRight w:val="0"/>
      <w:marTop w:val="0"/>
      <w:marBottom w:val="0"/>
      <w:divBdr>
        <w:top w:val="none" w:sz="0" w:space="0" w:color="auto"/>
        <w:left w:val="none" w:sz="0" w:space="0" w:color="auto"/>
        <w:bottom w:val="none" w:sz="0" w:space="0" w:color="auto"/>
        <w:right w:val="none" w:sz="0" w:space="0" w:color="auto"/>
      </w:divBdr>
    </w:div>
    <w:div w:id="1405179668">
      <w:bodyDiv w:val="1"/>
      <w:marLeft w:val="0"/>
      <w:marRight w:val="0"/>
      <w:marTop w:val="0"/>
      <w:marBottom w:val="0"/>
      <w:divBdr>
        <w:top w:val="none" w:sz="0" w:space="0" w:color="auto"/>
        <w:left w:val="none" w:sz="0" w:space="0" w:color="auto"/>
        <w:bottom w:val="none" w:sz="0" w:space="0" w:color="auto"/>
        <w:right w:val="none" w:sz="0" w:space="0" w:color="auto"/>
      </w:divBdr>
    </w:div>
    <w:div w:id="1423141538">
      <w:bodyDiv w:val="1"/>
      <w:marLeft w:val="0"/>
      <w:marRight w:val="0"/>
      <w:marTop w:val="0"/>
      <w:marBottom w:val="0"/>
      <w:divBdr>
        <w:top w:val="none" w:sz="0" w:space="0" w:color="auto"/>
        <w:left w:val="none" w:sz="0" w:space="0" w:color="auto"/>
        <w:bottom w:val="none" w:sz="0" w:space="0" w:color="auto"/>
        <w:right w:val="none" w:sz="0" w:space="0" w:color="auto"/>
      </w:divBdr>
    </w:div>
    <w:div w:id="1428967564">
      <w:bodyDiv w:val="1"/>
      <w:marLeft w:val="0"/>
      <w:marRight w:val="0"/>
      <w:marTop w:val="0"/>
      <w:marBottom w:val="0"/>
      <w:divBdr>
        <w:top w:val="none" w:sz="0" w:space="0" w:color="auto"/>
        <w:left w:val="none" w:sz="0" w:space="0" w:color="auto"/>
        <w:bottom w:val="none" w:sz="0" w:space="0" w:color="auto"/>
        <w:right w:val="none" w:sz="0" w:space="0" w:color="auto"/>
      </w:divBdr>
    </w:div>
    <w:div w:id="1439258259">
      <w:bodyDiv w:val="1"/>
      <w:marLeft w:val="0"/>
      <w:marRight w:val="0"/>
      <w:marTop w:val="0"/>
      <w:marBottom w:val="0"/>
      <w:divBdr>
        <w:top w:val="none" w:sz="0" w:space="0" w:color="auto"/>
        <w:left w:val="none" w:sz="0" w:space="0" w:color="auto"/>
        <w:bottom w:val="none" w:sz="0" w:space="0" w:color="auto"/>
        <w:right w:val="none" w:sz="0" w:space="0" w:color="auto"/>
      </w:divBdr>
    </w:div>
    <w:div w:id="1503544924">
      <w:bodyDiv w:val="1"/>
      <w:marLeft w:val="0"/>
      <w:marRight w:val="0"/>
      <w:marTop w:val="0"/>
      <w:marBottom w:val="0"/>
      <w:divBdr>
        <w:top w:val="none" w:sz="0" w:space="0" w:color="auto"/>
        <w:left w:val="none" w:sz="0" w:space="0" w:color="auto"/>
        <w:bottom w:val="none" w:sz="0" w:space="0" w:color="auto"/>
        <w:right w:val="none" w:sz="0" w:space="0" w:color="auto"/>
      </w:divBdr>
    </w:div>
    <w:div w:id="1520580234">
      <w:bodyDiv w:val="1"/>
      <w:marLeft w:val="0"/>
      <w:marRight w:val="0"/>
      <w:marTop w:val="0"/>
      <w:marBottom w:val="0"/>
      <w:divBdr>
        <w:top w:val="none" w:sz="0" w:space="0" w:color="auto"/>
        <w:left w:val="none" w:sz="0" w:space="0" w:color="auto"/>
        <w:bottom w:val="none" w:sz="0" w:space="0" w:color="auto"/>
        <w:right w:val="none" w:sz="0" w:space="0" w:color="auto"/>
      </w:divBdr>
    </w:div>
    <w:div w:id="1557861480">
      <w:bodyDiv w:val="1"/>
      <w:marLeft w:val="0"/>
      <w:marRight w:val="0"/>
      <w:marTop w:val="0"/>
      <w:marBottom w:val="0"/>
      <w:divBdr>
        <w:top w:val="none" w:sz="0" w:space="0" w:color="auto"/>
        <w:left w:val="none" w:sz="0" w:space="0" w:color="auto"/>
        <w:bottom w:val="none" w:sz="0" w:space="0" w:color="auto"/>
        <w:right w:val="none" w:sz="0" w:space="0" w:color="auto"/>
      </w:divBdr>
    </w:div>
    <w:div w:id="1563714587">
      <w:bodyDiv w:val="1"/>
      <w:marLeft w:val="0"/>
      <w:marRight w:val="0"/>
      <w:marTop w:val="0"/>
      <w:marBottom w:val="0"/>
      <w:divBdr>
        <w:top w:val="none" w:sz="0" w:space="0" w:color="auto"/>
        <w:left w:val="none" w:sz="0" w:space="0" w:color="auto"/>
        <w:bottom w:val="none" w:sz="0" w:space="0" w:color="auto"/>
        <w:right w:val="none" w:sz="0" w:space="0" w:color="auto"/>
      </w:divBdr>
    </w:div>
    <w:div w:id="1569727452">
      <w:bodyDiv w:val="1"/>
      <w:marLeft w:val="0"/>
      <w:marRight w:val="0"/>
      <w:marTop w:val="0"/>
      <w:marBottom w:val="0"/>
      <w:divBdr>
        <w:top w:val="none" w:sz="0" w:space="0" w:color="auto"/>
        <w:left w:val="none" w:sz="0" w:space="0" w:color="auto"/>
        <w:bottom w:val="none" w:sz="0" w:space="0" w:color="auto"/>
        <w:right w:val="none" w:sz="0" w:space="0" w:color="auto"/>
      </w:divBdr>
    </w:div>
    <w:div w:id="1579901188">
      <w:bodyDiv w:val="1"/>
      <w:marLeft w:val="0"/>
      <w:marRight w:val="0"/>
      <w:marTop w:val="0"/>
      <w:marBottom w:val="0"/>
      <w:divBdr>
        <w:top w:val="none" w:sz="0" w:space="0" w:color="auto"/>
        <w:left w:val="none" w:sz="0" w:space="0" w:color="auto"/>
        <w:bottom w:val="none" w:sz="0" w:space="0" w:color="auto"/>
        <w:right w:val="none" w:sz="0" w:space="0" w:color="auto"/>
      </w:divBdr>
    </w:div>
    <w:div w:id="1588536443">
      <w:bodyDiv w:val="1"/>
      <w:marLeft w:val="0"/>
      <w:marRight w:val="0"/>
      <w:marTop w:val="0"/>
      <w:marBottom w:val="0"/>
      <w:divBdr>
        <w:top w:val="none" w:sz="0" w:space="0" w:color="auto"/>
        <w:left w:val="none" w:sz="0" w:space="0" w:color="auto"/>
        <w:bottom w:val="none" w:sz="0" w:space="0" w:color="auto"/>
        <w:right w:val="none" w:sz="0" w:space="0" w:color="auto"/>
      </w:divBdr>
    </w:div>
    <w:div w:id="1592271959">
      <w:bodyDiv w:val="1"/>
      <w:marLeft w:val="0"/>
      <w:marRight w:val="0"/>
      <w:marTop w:val="0"/>
      <w:marBottom w:val="0"/>
      <w:divBdr>
        <w:top w:val="none" w:sz="0" w:space="0" w:color="auto"/>
        <w:left w:val="none" w:sz="0" w:space="0" w:color="auto"/>
        <w:bottom w:val="none" w:sz="0" w:space="0" w:color="auto"/>
        <w:right w:val="none" w:sz="0" w:space="0" w:color="auto"/>
      </w:divBdr>
    </w:div>
    <w:div w:id="1596591767">
      <w:bodyDiv w:val="1"/>
      <w:marLeft w:val="0"/>
      <w:marRight w:val="0"/>
      <w:marTop w:val="0"/>
      <w:marBottom w:val="0"/>
      <w:divBdr>
        <w:top w:val="none" w:sz="0" w:space="0" w:color="auto"/>
        <w:left w:val="none" w:sz="0" w:space="0" w:color="auto"/>
        <w:bottom w:val="none" w:sz="0" w:space="0" w:color="auto"/>
        <w:right w:val="none" w:sz="0" w:space="0" w:color="auto"/>
      </w:divBdr>
    </w:div>
    <w:div w:id="1627154287">
      <w:bodyDiv w:val="1"/>
      <w:marLeft w:val="0"/>
      <w:marRight w:val="0"/>
      <w:marTop w:val="0"/>
      <w:marBottom w:val="0"/>
      <w:divBdr>
        <w:top w:val="none" w:sz="0" w:space="0" w:color="auto"/>
        <w:left w:val="none" w:sz="0" w:space="0" w:color="auto"/>
        <w:bottom w:val="none" w:sz="0" w:space="0" w:color="auto"/>
        <w:right w:val="none" w:sz="0" w:space="0" w:color="auto"/>
      </w:divBdr>
    </w:div>
    <w:div w:id="1637369773">
      <w:bodyDiv w:val="1"/>
      <w:marLeft w:val="0"/>
      <w:marRight w:val="0"/>
      <w:marTop w:val="0"/>
      <w:marBottom w:val="0"/>
      <w:divBdr>
        <w:top w:val="none" w:sz="0" w:space="0" w:color="auto"/>
        <w:left w:val="none" w:sz="0" w:space="0" w:color="auto"/>
        <w:bottom w:val="none" w:sz="0" w:space="0" w:color="auto"/>
        <w:right w:val="none" w:sz="0" w:space="0" w:color="auto"/>
      </w:divBdr>
    </w:div>
    <w:div w:id="1640454257">
      <w:bodyDiv w:val="1"/>
      <w:marLeft w:val="0"/>
      <w:marRight w:val="0"/>
      <w:marTop w:val="0"/>
      <w:marBottom w:val="0"/>
      <w:divBdr>
        <w:top w:val="none" w:sz="0" w:space="0" w:color="auto"/>
        <w:left w:val="none" w:sz="0" w:space="0" w:color="auto"/>
        <w:bottom w:val="none" w:sz="0" w:space="0" w:color="auto"/>
        <w:right w:val="none" w:sz="0" w:space="0" w:color="auto"/>
      </w:divBdr>
    </w:div>
    <w:div w:id="1648392304">
      <w:bodyDiv w:val="1"/>
      <w:marLeft w:val="0"/>
      <w:marRight w:val="0"/>
      <w:marTop w:val="0"/>
      <w:marBottom w:val="0"/>
      <w:divBdr>
        <w:top w:val="none" w:sz="0" w:space="0" w:color="auto"/>
        <w:left w:val="none" w:sz="0" w:space="0" w:color="auto"/>
        <w:bottom w:val="none" w:sz="0" w:space="0" w:color="auto"/>
        <w:right w:val="none" w:sz="0" w:space="0" w:color="auto"/>
      </w:divBdr>
    </w:div>
    <w:div w:id="1664163851">
      <w:bodyDiv w:val="1"/>
      <w:marLeft w:val="0"/>
      <w:marRight w:val="0"/>
      <w:marTop w:val="0"/>
      <w:marBottom w:val="0"/>
      <w:divBdr>
        <w:top w:val="none" w:sz="0" w:space="0" w:color="auto"/>
        <w:left w:val="none" w:sz="0" w:space="0" w:color="auto"/>
        <w:bottom w:val="none" w:sz="0" w:space="0" w:color="auto"/>
        <w:right w:val="none" w:sz="0" w:space="0" w:color="auto"/>
      </w:divBdr>
    </w:div>
    <w:div w:id="1671828330">
      <w:bodyDiv w:val="1"/>
      <w:marLeft w:val="0"/>
      <w:marRight w:val="0"/>
      <w:marTop w:val="0"/>
      <w:marBottom w:val="0"/>
      <w:divBdr>
        <w:top w:val="none" w:sz="0" w:space="0" w:color="auto"/>
        <w:left w:val="none" w:sz="0" w:space="0" w:color="auto"/>
        <w:bottom w:val="none" w:sz="0" w:space="0" w:color="auto"/>
        <w:right w:val="none" w:sz="0" w:space="0" w:color="auto"/>
      </w:divBdr>
    </w:div>
    <w:div w:id="1688798436">
      <w:bodyDiv w:val="1"/>
      <w:marLeft w:val="0"/>
      <w:marRight w:val="0"/>
      <w:marTop w:val="0"/>
      <w:marBottom w:val="0"/>
      <w:divBdr>
        <w:top w:val="none" w:sz="0" w:space="0" w:color="auto"/>
        <w:left w:val="none" w:sz="0" w:space="0" w:color="auto"/>
        <w:bottom w:val="none" w:sz="0" w:space="0" w:color="auto"/>
        <w:right w:val="none" w:sz="0" w:space="0" w:color="auto"/>
      </w:divBdr>
    </w:div>
    <w:div w:id="1693411980">
      <w:bodyDiv w:val="1"/>
      <w:marLeft w:val="0"/>
      <w:marRight w:val="0"/>
      <w:marTop w:val="0"/>
      <w:marBottom w:val="0"/>
      <w:divBdr>
        <w:top w:val="none" w:sz="0" w:space="0" w:color="auto"/>
        <w:left w:val="none" w:sz="0" w:space="0" w:color="auto"/>
        <w:bottom w:val="none" w:sz="0" w:space="0" w:color="auto"/>
        <w:right w:val="none" w:sz="0" w:space="0" w:color="auto"/>
      </w:divBdr>
    </w:div>
    <w:div w:id="1703048742">
      <w:bodyDiv w:val="1"/>
      <w:marLeft w:val="0"/>
      <w:marRight w:val="0"/>
      <w:marTop w:val="0"/>
      <w:marBottom w:val="0"/>
      <w:divBdr>
        <w:top w:val="none" w:sz="0" w:space="0" w:color="auto"/>
        <w:left w:val="none" w:sz="0" w:space="0" w:color="auto"/>
        <w:bottom w:val="none" w:sz="0" w:space="0" w:color="auto"/>
        <w:right w:val="none" w:sz="0" w:space="0" w:color="auto"/>
      </w:divBdr>
    </w:div>
    <w:div w:id="1719620317">
      <w:bodyDiv w:val="1"/>
      <w:marLeft w:val="0"/>
      <w:marRight w:val="0"/>
      <w:marTop w:val="0"/>
      <w:marBottom w:val="0"/>
      <w:divBdr>
        <w:top w:val="none" w:sz="0" w:space="0" w:color="auto"/>
        <w:left w:val="none" w:sz="0" w:space="0" w:color="auto"/>
        <w:bottom w:val="none" w:sz="0" w:space="0" w:color="auto"/>
        <w:right w:val="none" w:sz="0" w:space="0" w:color="auto"/>
      </w:divBdr>
    </w:div>
    <w:div w:id="1729960312">
      <w:bodyDiv w:val="1"/>
      <w:marLeft w:val="0"/>
      <w:marRight w:val="0"/>
      <w:marTop w:val="0"/>
      <w:marBottom w:val="0"/>
      <w:divBdr>
        <w:top w:val="none" w:sz="0" w:space="0" w:color="auto"/>
        <w:left w:val="none" w:sz="0" w:space="0" w:color="auto"/>
        <w:bottom w:val="none" w:sz="0" w:space="0" w:color="auto"/>
        <w:right w:val="none" w:sz="0" w:space="0" w:color="auto"/>
      </w:divBdr>
    </w:div>
    <w:div w:id="1761027582">
      <w:bodyDiv w:val="1"/>
      <w:marLeft w:val="0"/>
      <w:marRight w:val="0"/>
      <w:marTop w:val="0"/>
      <w:marBottom w:val="0"/>
      <w:divBdr>
        <w:top w:val="none" w:sz="0" w:space="0" w:color="auto"/>
        <w:left w:val="none" w:sz="0" w:space="0" w:color="auto"/>
        <w:bottom w:val="none" w:sz="0" w:space="0" w:color="auto"/>
        <w:right w:val="none" w:sz="0" w:space="0" w:color="auto"/>
      </w:divBdr>
    </w:div>
    <w:div w:id="1769159668">
      <w:bodyDiv w:val="1"/>
      <w:marLeft w:val="0"/>
      <w:marRight w:val="0"/>
      <w:marTop w:val="0"/>
      <w:marBottom w:val="0"/>
      <w:divBdr>
        <w:top w:val="none" w:sz="0" w:space="0" w:color="auto"/>
        <w:left w:val="none" w:sz="0" w:space="0" w:color="auto"/>
        <w:bottom w:val="none" w:sz="0" w:space="0" w:color="auto"/>
        <w:right w:val="none" w:sz="0" w:space="0" w:color="auto"/>
      </w:divBdr>
    </w:div>
    <w:div w:id="1778331798">
      <w:bodyDiv w:val="1"/>
      <w:marLeft w:val="0"/>
      <w:marRight w:val="0"/>
      <w:marTop w:val="0"/>
      <w:marBottom w:val="0"/>
      <w:divBdr>
        <w:top w:val="none" w:sz="0" w:space="0" w:color="auto"/>
        <w:left w:val="none" w:sz="0" w:space="0" w:color="auto"/>
        <w:bottom w:val="none" w:sz="0" w:space="0" w:color="auto"/>
        <w:right w:val="none" w:sz="0" w:space="0" w:color="auto"/>
      </w:divBdr>
    </w:div>
    <w:div w:id="1784106562">
      <w:bodyDiv w:val="1"/>
      <w:marLeft w:val="0"/>
      <w:marRight w:val="0"/>
      <w:marTop w:val="0"/>
      <w:marBottom w:val="0"/>
      <w:divBdr>
        <w:top w:val="none" w:sz="0" w:space="0" w:color="auto"/>
        <w:left w:val="none" w:sz="0" w:space="0" w:color="auto"/>
        <w:bottom w:val="none" w:sz="0" w:space="0" w:color="auto"/>
        <w:right w:val="none" w:sz="0" w:space="0" w:color="auto"/>
      </w:divBdr>
    </w:div>
    <w:div w:id="1788088362">
      <w:bodyDiv w:val="1"/>
      <w:marLeft w:val="0"/>
      <w:marRight w:val="0"/>
      <w:marTop w:val="0"/>
      <w:marBottom w:val="0"/>
      <w:divBdr>
        <w:top w:val="none" w:sz="0" w:space="0" w:color="auto"/>
        <w:left w:val="none" w:sz="0" w:space="0" w:color="auto"/>
        <w:bottom w:val="none" w:sz="0" w:space="0" w:color="auto"/>
        <w:right w:val="none" w:sz="0" w:space="0" w:color="auto"/>
      </w:divBdr>
    </w:div>
    <w:div w:id="1788113499">
      <w:bodyDiv w:val="1"/>
      <w:marLeft w:val="0"/>
      <w:marRight w:val="0"/>
      <w:marTop w:val="0"/>
      <w:marBottom w:val="0"/>
      <w:divBdr>
        <w:top w:val="none" w:sz="0" w:space="0" w:color="auto"/>
        <w:left w:val="none" w:sz="0" w:space="0" w:color="auto"/>
        <w:bottom w:val="none" w:sz="0" w:space="0" w:color="auto"/>
        <w:right w:val="none" w:sz="0" w:space="0" w:color="auto"/>
      </w:divBdr>
    </w:div>
    <w:div w:id="1792162357">
      <w:bodyDiv w:val="1"/>
      <w:marLeft w:val="0"/>
      <w:marRight w:val="0"/>
      <w:marTop w:val="0"/>
      <w:marBottom w:val="0"/>
      <w:divBdr>
        <w:top w:val="none" w:sz="0" w:space="0" w:color="auto"/>
        <w:left w:val="none" w:sz="0" w:space="0" w:color="auto"/>
        <w:bottom w:val="none" w:sz="0" w:space="0" w:color="auto"/>
        <w:right w:val="none" w:sz="0" w:space="0" w:color="auto"/>
      </w:divBdr>
    </w:div>
    <w:div w:id="1798989430">
      <w:bodyDiv w:val="1"/>
      <w:marLeft w:val="0"/>
      <w:marRight w:val="0"/>
      <w:marTop w:val="0"/>
      <w:marBottom w:val="0"/>
      <w:divBdr>
        <w:top w:val="none" w:sz="0" w:space="0" w:color="auto"/>
        <w:left w:val="none" w:sz="0" w:space="0" w:color="auto"/>
        <w:bottom w:val="none" w:sz="0" w:space="0" w:color="auto"/>
        <w:right w:val="none" w:sz="0" w:space="0" w:color="auto"/>
      </w:divBdr>
    </w:div>
    <w:div w:id="1813789612">
      <w:bodyDiv w:val="1"/>
      <w:marLeft w:val="0"/>
      <w:marRight w:val="0"/>
      <w:marTop w:val="0"/>
      <w:marBottom w:val="0"/>
      <w:divBdr>
        <w:top w:val="none" w:sz="0" w:space="0" w:color="auto"/>
        <w:left w:val="none" w:sz="0" w:space="0" w:color="auto"/>
        <w:bottom w:val="none" w:sz="0" w:space="0" w:color="auto"/>
        <w:right w:val="none" w:sz="0" w:space="0" w:color="auto"/>
      </w:divBdr>
    </w:div>
    <w:div w:id="1819759435">
      <w:bodyDiv w:val="1"/>
      <w:marLeft w:val="0"/>
      <w:marRight w:val="0"/>
      <w:marTop w:val="0"/>
      <w:marBottom w:val="0"/>
      <w:divBdr>
        <w:top w:val="none" w:sz="0" w:space="0" w:color="auto"/>
        <w:left w:val="none" w:sz="0" w:space="0" w:color="auto"/>
        <w:bottom w:val="none" w:sz="0" w:space="0" w:color="auto"/>
        <w:right w:val="none" w:sz="0" w:space="0" w:color="auto"/>
      </w:divBdr>
    </w:div>
    <w:div w:id="1855532230">
      <w:bodyDiv w:val="1"/>
      <w:marLeft w:val="0"/>
      <w:marRight w:val="0"/>
      <w:marTop w:val="0"/>
      <w:marBottom w:val="0"/>
      <w:divBdr>
        <w:top w:val="none" w:sz="0" w:space="0" w:color="auto"/>
        <w:left w:val="none" w:sz="0" w:space="0" w:color="auto"/>
        <w:bottom w:val="none" w:sz="0" w:space="0" w:color="auto"/>
        <w:right w:val="none" w:sz="0" w:space="0" w:color="auto"/>
      </w:divBdr>
    </w:div>
    <w:div w:id="1856113704">
      <w:bodyDiv w:val="1"/>
      <w:marLeft w:val="0"/>
      <w:marRight w:val="0"/>
      <w:marTop w:val="0"/>
      <w:marBottom w:val="0"/>
      <w:divBdr>
        <w:top w:val="none" w:sz="0" w:space="0" w:color="auto"/>
        <w:left w:val="none" w:sz="0" w:space="0" w:color="auto"/>
        <w:bottom w:val="none" w:sz="0" w:space="0" w:color="auto"/>
        <w:right w:val="none" w:sz="0" w:space="0" w:color="auto"/>
      </w:divBdr>
    </w:div>
    <w:div w:id="1887598823">
      <w:bodyDiv w:val="1"/>
      <w:marLeft w:val="0"/>
      <w:marRight w:val="0"/>
      <w:marTop w:val="0"/>
      <w:marBottom w:val="0"/>
      <w:divBdr>
        <w:top w:val="none" w:sz="0" w:space="0" w:color="auto"/>
        <w:left w:val="none" w:sz="0" w:space="0" w:color="auto"/>
        <w:bottom w:val="none" w:sz="0" w:space="0" w:color="auto"/>
        <w:right w:val="none" w:sz="0" w:space="0" w:color="auto"/>
      </w:divBdr>
    </w:div>
    <w:div w:id="1898855702">
      <w:bodyDiv w:val="1"/>
      <w:marLeft w:val="0"/>
      <w:marRight w:val="0"/>
      <w:marTop w:val="0"/>
      <w:marBottom w:val="0"/>
      <w:divBdr>
        <w:top w:val="none" w:sz="0" w:space="0" w:color="auto"/>
        <w:left w:val="none" w:sz="0" w:space="0" w:color="auto"/>
        <w:bottom w:val="none" w:sz="0" w:space="0" w:color="auto"/>
        <w:right w:val="none" w:sz="0" w:space="0" w:color="auto"/>
      </w:divBdr>
    </w:div>
    <w:div w:id="1902863152">
      <w:bodyDiv w:val="1"/>
      <w:marLeft w:val="0"/>
      <w:marRight w:val="0"/>
      <w:marTop w:val="0"/>
      <w:marBottom w:val="0"/>
      <w:divBdr>
        <w:top w:val="none" w:sz="0" w:space="0" w:color="auto"/>
        <w:left w:val="none" w:sz="0" w:space="0" w:color="auto"/>
        <w:bottom w:val="none" w:sz="0" w:space="0" w:color="auto"/>
        <w:right w:val="none" w:sz="0" w:space="0" w:color="auto"/>
      </w:divBdr>
    </w:div>
    <w:div w:id="1905219419">
      <w:bodyDiv w:val="1"/>
      <w:marLeft w:val="0"/>
      <w:marRight w:val="0"/>
      <w:marTop w:val="0"/>
      <w:marBottom w:val="0"/>
      <w:divBdr>
        <w:top w:val="none" w:sz="0" w:space="0" w:color="auto"/>
        <w:left w:val="none" w:sz="0" w:space="0" w:color="auto"/>
        <w:bottom w:val="none" w:sz="0" w:space="0" w:color="auto"/>
        <w:right w:val="none" w:sz="0" w:space="0" w:color="auto"/>
      </w:divBdr>
    </w:div>
    <w:div w:id="1923490303">
      <w:bodyDiv w:val="1"/>
      <w:marLeft w:val="0"/>
      <w:marRight w:val="0"/>
      <w:marTop w:val="0"/>
      <w:marBottom w:val="0"/>
      <w:divBdr>
        <w:top w:val="none" w:sz="0" w:space="0" w:color="auto"/>
        <w:left w:val="none" w:sz="0" w:space="0" w:color="auto"/>
        <w:bottom w:val="none" w:sz="0" w:space="0" w:color="auto"/>
        <w:right w:val="none" w:sz="0" w:space="0" w:color="auto"/>
      </w:divBdr>
    </w:div>
    <w:div w:id="1942644423">
      <w:bodyDiv w:val="1"/>
      <w:marLeft w:val="0"/>
      <w:marRight w:val="0"/>
      <w:marTop w:val="0"/>
      <w:marBottom w:val="0"/>
      <w:divBdr>
        <w:top w:val="none" w:sz="0" w:space="0" w:color="auto"/>
        <w:left w:val="none" w:sz="0" w:space="0" w:color="auto"/>
        <w:bottom w:val="none" w:sz="0" w:space="0" w:color="auto"/>
        <w:right w:val="none" w:sz="0" w:space="0" w:color="auto"/>
      </w:divBdr>
    </w:div>
    <w:div w:id="1958486008">
      <w:bodyDiv w:val="1"/>
      <w:marLeft w:val="0"/>
      <w:marRight w:val="0"/>
      <w:marTop w:val="0"/>
      <w:marBottom w:val="0"/>
      <w:divBdr>
        <w:top w:val="none" w:sz="0" w:space="0" w:color="auto"/>
        <w:left w:val="none" w:sz="0" w:space="0" w:color="auto"/>
        <w:bottom w:val="none" w:sz="0" w:space="0" w:color="auto"/>
        <w:right w:val="none" w:sz="0" w:space="0" w:color="auto"/>
      </w:divBdr>
    </w:div>
    <w:div w:id="1963420448">
      <w:bodyDiv w:val="1"/>
      <w:marLeft w:val="0"/>
      <w:marRight w:val="0"/>
      <w:marTop w:val="0"/>
      <w:marBottom w:val="0"/>
      <w:divBdr>
        <w:top w:val="none" w:sz="0" w:space="0" w:color="auto"/>
        <w:left w:val="none" w:sz="0" w:space="0" w:color="auto"/>
        <w:bottom w:val="none" w:sz="0" w:space="0" w:color="auto"/>
        <w:right w:val="none" w:sz="0" w:space="0" w:color="auto"/>
      </w:divBdr>
    </w:div>
    <w:div w:id="1976644470">
      <w:bodyDiv w:val="1"/>
      <w:marLeft w:val="0"/>
      <w:marRight w:val="0"/>
      <w:marTop w:val="0"/>
      <w:marBottom w:val="0"/>
      <w:divBdr>
        <w:top w:val="none" w:sz="0" w:space="0" w:color="auto"/>
        <w:left w:val="none" w:sz="0" w:space="0" w:color="auto"/>
        <w:bottom w:val="none" w:sz="0" w:space="0" w:color="auto"/>
        <w:right w:val="none" w:sz="0" w:space="0" w:color="auto"/>
      </w:divBdr>
    </w:div>
    <w:div w:id="1978752397">
      <w:bodyDiv w:val="1"/>
      <w:marLeft w:val="0"/>
      <w:marRight w:val="0"/>
      <w:marTop w:val="0"/>
      <w:marBottom w:val="0"/>
      <w:divBdr>
        <w:top w:val="none" w:sz="0" w:space="0" w:color="auto"/>
        <w:left w:val="none" w:sz="0" w:space="0" w:color="auto"/>
        <w:bottom w:val="none" w:sz="0" w:space="0" w:color="auto"/>
        <w:right w:val="none" w:sz="0" w:space="0" w:color="auto"/>
      </w:divBdr>
    </w:div>
    <w:div w:id="1979458659">
      <w:bodyDiv w:val="1"/>
      <w:marLeft w:val="0"/>
      <w:marRight w:val="0"/>
      <w:marTop w:val="0"/>
      <w:marBottom w:val="0"/>
      <w:divBdr>
        <w:top w:val="none" w:sz="0" w:space="0" w:color="auto"/>
        <w:left w:val="none" w:sz="0" w:space="0" w:color="auto"/>
        <w:bottom w:val="none" w:sz="0" w:space="0" w:color="auto"/>
        <w:right w:val="none" w:sz="0" w:space="0" w:color="auto"/>
      </w:divBdr>
    </w:div>
    <w:div w:id="1993440226">
      <w:bodyDiv w:val="1"/>
      <w:marLeft w:val="0"/>
      <w:marRight w:val="0"/>
      <w:marTop w:val="0"/>
      <w:marBottom w:val="0"/>
      <w:divBdr>
        <w:top w:val="none" w:sz="0" w:space="0" w:color="auto"/>
        <w:left w:val="none" w:sz="0" w:space="0" w:color="auto"/>
        <w:bottom w:val="none" w:sz="0" w:space="0" w:color="auto"/>
        <w:right w:val="none" w:sz="0" w:space="0" w:color="auto"/>
      </w:divBdr>
    </w:div>
    <w:div w:id="1994723337">
      <w:bodyDiv w:val="1"/>
      <w:marLeft w:val="0"/>
      <w:marRight w:val="0"/>
      <w:marTop w:val="0"/>
      <w:marBottom w:val="0"/>
      <w:divBdr>
        <w:top w:val="none" w:sz="0" w:space="0" w:color="auto"/>
        <w:left w:val="none" w:sz="0" w:space="0" w:color="auto"/>
        <w:bottom w:val="none" w:sz="0" w:space="0" w:color="auto"/>
        <w:right w:val="none" w:sz="0" w:space="0" w:color="auto"/>
      </w:divBdr>
    </w:div>
    <w:div w:id="2010596961">
      <w:bodyDiv w:val="1"/>
      <w:marLeft w:val="0"/>
      <w:marRight w:val="0"/>
      <w:marTop w:val="0"/>
      <w:marBottom w:val="0"/>
      <w:divBdr>
        <w:top w:val="none" w:sz="0" w:space="0" w:color="auto"/>
        <w:left w:val="none" w:sz="0" w:space="0" w:color="auto"/>
        <w:bottom w:val="none" w:sz="0" w:space="0" w:color="auto"/>
        <w:right w:val="none" w:sz="0" w:space="0" w:color="auto"/>
      </w:divBdr>
    </w:div>
    <w:div w:id="2023509286">
      <w:bodyDiv w:val="1"/>
      <w:marLeft w:val="0"/>
      <w:marRight w:val="0"/>
      <w:marTop w:val="0"/>
      <w:marBottom w:val="0"/>
      <w:divBdr>
        <w:top w:val="none" w:sz="0" w:space="0" w:color="auto"/>
        <w:left w:val="none" w:sz="0" w:space="0" w:color="auto"/>
        <w:bottom w:val="none" w:sz="0" w:space="0" w:color="auto"/>
        <w:right w:val="none" w:sz="0" w:space="0" w:color="auto"/>
      </w:divBdr>
    </w:div>
    <w:div w:id="2023630795">
      <w:bodyDiv w:val="1"/>
      <w:marLeft w:val="0"/>
      <w:marRight w:val="0"/>
      <w:marTop w:val="0"/>
      <w:marBottom w:val="0"/>
      <w:divBdr>
        <w:top w:val="none" w:sz="0" w:space="0" w:color="auto"/>
        <w:left w:val="none" w:sz="0" w:space="0" w:color="auto"/>
        <w:bottom w:val="none" w:sz="0" w:space="0" w:color="auto"/>
        <w:right w:val="none" w:sz="0" w:space="0" w:color="auto"/>
      </w:divBdr>
    </w:div>
    <w:div w:id="2036928337">
      <w:bodyDiv w:val="1"/>
      <w:marLeft w:val="0"/>
      <w:marRight w:val="0"/>
      <w:marTop w:val="0"/>
      <w:marBottom w:val="0"/>
      <w:divBdr>
        <w:top w:val="none" w:sz="0" w:space="0" w:color="auto"/>
        <w:left w:val="none" w:sz="0" w:space="0" w:color="auto"/>
        <w:bottom w:val="none" w:sz="0" w:space="0" w:color="auto"/>
        <w:right w:val="none" w:sz="0" w:space="0" w:color="auto"/>
      </w:divBdr>
    </w:div>
    <w:div w:id="2040203129">
      <w:bodyDiv w:val="1"/>
      <w:marLeft w:val="0"/>
      <w:marRight w:val="0"/>
      <w:marTop w:val="0"/>
      <w:marBottom w:val="0"/>
      <w:divBdr>
        <w:top w:val="none" w:sz="0" w:space="0" w:color="auto"/>
        <w:left w:val="none" w:sz="0" w:space="0" w:color="auto"/>
        <w:bottom w:val="none" w:sz="0" w:space="0" w:color="auto"/>
        <w:right w:val="none" w:sz="0" w:space="0" w:color="auto"/>
      </w:divBdr>
      <w:divsChild>
        <w:div w:id="1219055575">
          <w:marLeft w:val="0"/>
          <w:marRight w:val="0"/>
          <w:marTop w:val="0"/>
          <w:marBottom w:val="0"/>
          <w:divBdr>
            <w:top w:val="none" w:sz="0" w:space="0" w:color="auto"/>
            <w:left w:val="none" w:sz="0" w:space="0" w:color="auto"/>
            <w:bottom w:val="none" w:sz="0" w:space="0" w:color="auto"/>
            <w:right w:val="none" w:sz="0" w:space="0" w:color="auto"/>
          </w:divBdr>
        </w:div>
      </w:divsChild>
    </w:div>
    <w:div w:id="2046632095">
      <w:bodyDiv w:val="1"/>
      <w:marLeft w:val="0"/>
      <w:marRight w:val="0"/>
      <w:marTop w:val="0"/>
      <w:marBottom w:val="0"/>
      <w:divBdr>
        <w:top w:val="none" w:sz="0" w:space="0" w:color="auto"/>
        <w:left w:val="none" w:sz="0" w:space="0" w:color="auto"/>
        <w:bottom w:val="none" w:sz="0" w:space="0" w:color="auto"/>
        <w:right w:val="none" w:sz="0" w:space="0" w:color="auto"/>
      </w:divBdr>
    </w:div>
    <w:div w:id="2058777989">
      <w:bodyDiv w:val="1"/>
      <w:marLeft w:val="0"/>
      <w:marRight w:val="0"/>
      <w:marTop w:val="0"/>
      <w:marBottom w:val="0"/>
      <w:divBdr>
        <w:top w:val="none" w:sz="0" w:space="0" w:color="auto"/>
        <w:left w:val="none" w:sz="0" w:space="0" w:color="auto"/>
        <w:bottom w:val="none" w:sz="0" w:space="0" w:color="auto"/>
        <w:right w:val="none" w:sz="0" w:space="0" w:color="auto"/>
      </w:divBdr>
    </w:div>
    <w:div w:id="2063096041">
      <w:bodyDiv w:val="1"/>
      <w:marLeft w:val="0"/>
      <w:marRight w:val="0"/>
      <w:marTop w:val="0"/>
      <w:marBottom w:val="0"/>
      <w:divBdr>
        <w:top w:val="none" w:sz="0" w:space="0" w:color="auto"/>
        <w:left w:val="none" w:sz="0" w:space="0" w:color="auto"/>
        <w:bottom w:val="none" w:sz="0" w:space="0" w:color="auto"/>
        <w:right w:val="none" w:sz="0" w:space="0" w:color="auto"/>
      </w:divBdr>
    </w:div>
    <w:div w:id="2068449441">
      <w:bodyDiv w:val="1"/>
      <w:marLeft w:val="0"/>
      <w:marRight w:val="0"/>
      <w:marTop w:val="0"/>
      <w:marBottom w:val="0"/>
      <w:divBdr>
        <w:top w:val="none" w:sz="0" w:space="0" w:color="auto"/>
        <w:left w:val="none" w:sz="0" w:space="0" w:color="auto"/>
        <w:bottom w:val="none" w:sz="0" w:space="0" w:color="auto"/>
        <w:right w:val="none" w:sz="0" w:space="0" w:color="auto"/>
      </w:divBdr>
      <w:divsChild>
        <w:div w:id="111831335">
          <w:marLeft w:val="0"/>
          <w:marRight w:val="0"/>
          <w:marTop w:val="0"/>
          <w:marBottom w:val="0"/>
          <w:divBdr>
            <w:top w:val="none" w:sz="0" w:space="0" w:color="auto"/>
            <w:left w:val="none" w:sz="0" w:space="0" w:color="auto"/>
            <w:bottom w:val="none" w:sz="0" w:space="0" w:color="auto"/>
            <w:right w:val="none" w:sz="0" w:space="0" w:color="auto"/>
          </w:divBdr>
          <w:divsChild>
            <w:div w:id="1320108744">
              <w:marLeft w:val="0"/>
              <w:marRight w:val="0"/>
              <w:marTop w:val="0"/>
              <w:marBottom w:val="0"/>
              <w:divBdr>
                <w:top w:val="none" w:sz="0" w:space="0" w:color="auto"/>
                <w:left w:val="none" w:sz="0" w:space="0" w:color="auto"/>
                <w:bottom w:val="none" w:sz="0" w:space="0" w:color="auto"/>
                <w:right w:val="none" w:sz="0" w:space="0" w:color="auto"/>
              </w:divBdr>
              <w:divsChild>
                <w:div w:id="20318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5462">
      <w:bodyDiv w:val="1"/>
      <w:marLeft w:val="0"/>
      <w:marRight w:val="0"/>
      <w:marTop w:val="0"/>
      <w:marBottom w:val="0"/>
      <w:divBdr>
        <w:top w:val="none" w:sz="0" w:space="0" w:color="auto"/>
        <w:left w:val="none" w:sz="0" w:space="0" w:color="auto"/>
        <w:bottom w:val="none" w:sz="0" w:space="0" w:color="auto"/>
        <w:right w:val="none" w:sz="0" w:space="0" w:color="auto"/>
      </w:divBdr>
    </w:div>
    <w:div w:id="2074547264">
      <w:bodyDiv w:val="1"/>
      <w:marLeft w:val="0"/>
      <w:marRight w:val="0"/>
      <w:marTop w:val="0"/>
      <w:marBottom w:val="0"/>
      <w:divBdr>
        <w:top w:val="none" w:sz="0" w:space="0" w:color="auto"/>
        <w:left w:val="none" w:sz="0" w:space="0" w:color="auto"/>
        <w:bottom w:val="none" w:sz="0" w:space="0" w:color="auto"/>
        <w:right w:val="none" w:sz="0" w:space="0" w:color="auto"/>
      </w:divBdr>
    </w:div>
    <w:div w:id="2086611464">
      <w:bodyDiv w:val="1"/>
      <w:marLeft w:val="0"/>
      <w:marRight w:val="0"/>
      <w:marTop w:val="0"/>
      <w:marBottom w:val="0"/>
      <w:divBdr>
        <w:top w:val="none" w:sz="0" w:space="0" w:color="auto"/>
        <w:left w:val="none" w:sz="0" w:space="0" w:color="auto"/>
        <w:bottom w:val="none" w:sz="0" w:space="0" w:color="auto"/>
        <w:right w:val="none" w:sz="0" w:space="0" w:color="auto"/>
      </w:divBdr>
    </w:div>
    <w:div w:id="2088844003">
      <w:bodyDiv w:val="1"/>
      <w:marLeft w:val="0"/>
      <w:marRight w:val="0"/>
      <w:marTop w:val="0"/>
      <w:marBottom w:val="0"/>
      <w:divBdr>
        <w:top w:val="none" w:sz="0" w:space="0" w:color="auto"/>
        <w:left w:val="none" w:sz="0" w:space="0" w:color="auto"/>
        <w:bottom w:val="none" w:sz="0" w:space="0" w:color="auto"/>
        <w:right w:val="none" w:sz="0" w:space="0" w:color="auto"/>
      </w:divBdr>
    </w:div>
    <w:div w:id="2111002033">
      <w:bodyDiv w:val="1"/>
      <w:marLeft w:val="0"/>
      <w:marRight w:val="0"/>
      <w:marTop w:val="0"/>
      <w:marBottom w:val="0"/>
      <w:divBdr>
        <w:top w:val="none" w:sz="0" w:space="0" w:color="auto"/>
        <w:left w:val="none" w:sz="0" w:space="0" w:color="auto"/>
        <w:bottom w:val="none" w:sz="0" w:space="0" w:color="auto"/>
        <w:right w:val="none" w:sz="0" w:space="0" w:color="auto"/>
      </w:divBdr>
    </w:div>
    <w:div w:id="2112967012">
      <w:bodyDiv w:val="1"/>
      <w:marLeft w:val="0"/>
      <w:marRight w:val="0"/>
      <w:marTop w:val="0"/>
      <w:marBottom w:val="0"/>
      <w:divBdr>
        <w:top w:val="none" w:sz="0" w:space="0" w:color="auto"/>
        <w:left w:val="none" w:sz="0" w:space="0" w:color="auto"/>
        <w:bottom w:val="none" w:sz="0" w:space="0" w:color="auto"/>
        <w:right w:val="none" w:sz="0" w:space="0" w:color="auto"/>
      </w:divBdr>
    </w:div>
    <w:div w:id="213335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g.dtec@gmail.com" TargetMode="External"/><Relationship Id="rId13" Type="http://schemas.openxmlformats.org/officeDocument/2006/relationships/hyperlink" Target="http://zakon4.rada.gov.ua/laws/show/2289-17" TargetMode="External"/><Relationship Id="rId18" Type="http://schemas.openxmlformats.org/officeDocument/2006/relationships/hyperlink" Target="https://zakon.rada.gov.ua/laws/show/1178-2022-%D0%BF/print"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zakon.rada.gov.ua/laws/show/436-15" TargetMode="Externa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zakon.rada.gov.ua/laws/show/435-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print" TargetMode="Externa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zakon4.rada.gov.ua/laws/show/2289-17" TargetMode="External"/><Relationship Id="rId22" Type="http://schemas.openxmlformats.org/officeDocument/2006/relationships/hyperlink" Target="mailto:pmto@tec4.kiev.ua"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8E2E-7FBC-4E4F-8256-DD06CDE4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5580</TotalTime>
  <Pages>46</Pages>
  <Words>18854</Words>
  <Characters>107474</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natalia_pet</cp:lastModifiedBy>
  <cp:revision>545</cp:revision>
  <cp:lastPrinted>2024-03-01T09:43:00Z</cp:lastPrinted>
  <dcterms:created xsi:type="dcterms:W3CDTF">2023-07-14T06:54:00Z</dcterms:created>
  <dcterms:modified xsi:type="dcterms:W3CDTF">2024-03-14T14:27:00Z</dcterms:modified>
</cp:coreProperties>
</file>